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8B96D" w14:textId="77777777" w:rsidR="007A4412" w:rsidRPr="000939D6" w:rsidRDefault="007A4412" w:rsidP="00611E0D">
      <w:pPr>
        <w:pStyle w:val="6"/>
        <w:rPr>
          <w:color w:val="000000" w:themeColor="text1"/>
        </w:rPr>
      </w:pPr>
    </w:p>
    <w:p w14:paraId="51AE54DA" w14:textId="77777777" w:rsidR="0069376A" w:rsidRPr="000939D6" w:rsidRDefault="00791BC7" w:rsidP="0069376A">
      <w:pPr>
        <w:jc w:val="center"/>
        <w:rPr>
          <w:color w:val="000000" w:themeColor="text1"/>
          <w:sz w:val="28"/>
          <w:szCs w:val="28"/>
        </w:rPr>
      </w:pPr>
      <w:r w:rsidRPr="000939D6">
        <w:rPr>
          <w:color w:val="000000" w:themeColor="text1"/>
          <w:sz w:val="28"/>
          <w:szCs w:val="28"/>
        </w:rPr>
        <w:t>Д</w:t>
      </w:r>
      <w:r w:rsidR="0069376A" w:rsidRPr="000939D6">
        <w:rPr>
          <w:color w:val="000000" w:themeColor="text1"/>
          <w:sz w:val="28"/>
          <w:szCs w:val="28"/>
        </w:rPr>
        <w:t>НІПРОВСЬКИЙ НАЦІОНАЛЬНИЙ УНІВЕРСИТЕТ</w:t>
      </w:r>
    </w:p>
    <w:p w14:paraId="27FA14C3" w14:textId="77777777" w:rsidR="0069376A" w:rsidRPr="000939D6" w:rsidRDefault="0069376A" w:rsidP="0069376A">
      <w:pPr>
        <w:jc w:val="center"/>
        <w:rPr>
          <w:color w:val="000000" w:themeColor="text1"/>
          <w:sz w:val="28"/>
          <w:szCs w:val="28"/>
        </w:rPr>
      </w:pPr>
      <w:r w:rsidRPr="000939D6">
        <w:rPr>
          <w:color w:val="000000" w:themeColor="text1"/>
          <w:sz w:val="28"/>
          <w:szCs w:val="28"/>
        </w:rPr>
        <w:t>ІМЕНІ ОЛЕСЯ ГОНЧАРА</w:t>
      </w:r>
    </w:p>
    <w:p w14:paraId="3FFB4BAA" w14:textId="77777777" w:rsidR="0069376A" w:rsidRPr="000939D6" w:rsidRDefault="0069376A" w:rsidP="0069376A">
      <w:pPr>
        <w:jc w:val="center"/>
        <w:rPr>
          <w:color w:val="000000" w:themeColor="text1"/>
          <w:sz w:val="28"/>
          <w:szCs w:val="28"/>
        </w:rPr>
      </w:pPr>
    </w:p>
    <w:p w14:paraId="269295E5" w14:textId="77777777" w:rsidR="0069376A" w:rsidRPr="000939D6" w:rsidRDefault="0069376A" w:rsidP="0069376A">
      <w:pPr>
        <w:jc w:val="center"/>
        <w:rPr>
          <w:color w:val="000000" w:themeColor="text1"/>
          <w:sz w:val="28"/>
          <w:szCs w:val="28"/>
        </w:rPr>
      </w:pPr>
      <w:bookmarkStart w:id="0" w:name="_GoBack"/>
      <w:bookmarkEnd w:id="0"/>
    </w:p>
    <w:p w14:paraId="608D4390" w14:textId="77777777" w:rsidR="0069376A" w:rsidRPr="000939D6" w:rsidRDefault="0069376A" w:rsidP="0069376A">
      <w:pPr>
        <w:jc w:val="center"/>
        <w:rPr>
          <w:color w:val="000000" w:themeColor="text1"/>
          <w:sz w:val="28"/>
          <w:szCs w:val="28"/>
        </w:rPr>
      </w:pPr>
    </w:p>
    <w:tbl>
      <w:tblPr>
        <w:tblpPr w:leftFromText="180" w:rightFromText="180" w:vertAnchor="text" w:horzAnchor="margin" w:tblpXSpec="right" w:tblpY="267"/>
        <w:tblW w:w="0" w:type="auto"/>
        <w:tblLook w:val="01E0" w:firstRow="1" w:lastRow="1" w:firstColumn="1" w:lastColumn="1" w:noHBand="0" w:noVBand="0"/>
      </w:tblPr>
      <w:tblGrid>
        <w:gridCol w:w="4134"/>
      </w:tblGrid>
      <w:tr w:rsidR="000939D6" w:rsidRPr="000939D6" w14:paraId="4094EDB6" w14:textId="77777777" w:rsidTr="004E3AF7">
        <w:tc>
          <w:tcPr>
            <w:tcW w:w="4134" w:type="dxa"/>
            <w:shd w:val="clear" w:color="auto" w:fill="auto"/>
          </w:tcPr>
          <w:p w14:paraId="17C5B4A3" w14:textId="77777777" w:rsidR="00611E0D" w:rsidRPr="000939D6" w:rsidRDefault="00611E0D" w:rsidP="00611E0D">
            <w:pPr>
              <w:rPr>
                <w:color w:val="000000" w:themeColor="text1"/>
                <w:sz w:val="28"/>
                <w:szCs w:val="28"/>
              </w:rPr>
            </w:pPr>
            <w:r w:rsidRPr="000939D6">
              <w:rPr>
                <w:color w:val="000000" w:themeColor="text1"/>
                <w:sz w:val="28"/>
                <w:szCs w:val="28"/>
              </w:rPr>
              <w:t>ЗАТВЕРДЖЕНО</w:t>
            </w:r>
          </w:p>
          <w:p w14:paraId="16AF8B96" w14:textId="77777777" w:rsidR="00611E0D" w:rsidRPr="000939D6" w:rsidRDefault="00611E0D" w:rsidP="00611E0D">
            <w:pPr>
              <w:rPr>
                <w:color w:val="000000" w:themeColor="text1"/>
                <w:sz w:val="28"/>
                <w:szCs w:val="28"/>
              </w:rPr>
            </w:pPr>
            <w:r w:rsidRPr="000939D6">
              <w:rPr>
                <w:color w:val="000000" w:themeColor="text1"/>
                <w:sz w:val="28"/>
                <w:szCs w:val="28"/>
              </w:rPr>
              <w:t>рішення вченої ради ДНУ</w:t>
            </w:r>
          </w:p>
          <w:p w14:paraId="678AC013" w14:textId="77777777" w:rsidR="00611E0D" w:rsidRPr="000939D6" w:rsidRDefault="00611E0D" w:rsidP="00611E0D">
            <w:pPr>
              <w:rPr>
                <w:color w:val="000000" w:themeColor="text1"/>
                <w:sz w:val="28"/>
                <w:szCs w:val="28"/>
              </w:rPr>
            </w:pPr>
            <w:r w:rsidRPr="000939D6">
              <w:rPr>
                <w:color w:val="000000" w:themeColor="text1"/>
                <w:sz w:val="28"/>
                <w:szCs w:val="28"/>
              </w:rPr>
              <w:t>від 29.08.2024</w:t>
            </w:r>
          </w:p>
          <w:p w14:paraId="50F776C9" w14:textId="77777777" w:rsidR="00611E0D" w:rsidRPr="000939D6" w:rsidRDefault="00611E0D" w:rsidP="00611E0D">
            <w:pPr>
              <w:rPr>
                <w:color w:val="000000" w:themeColor="text1"/>
                <w:sz w:val="28"/>
                <w:szCs w:val="28"/>
              </w:rPr>
            </w:pPr>
            <w:r w:rsidRPr="000939D6">
              <w:rPr>
                <w:color w:val="000000" w:themeColor="text1"/>
                <w:sz w:val="28"/>
                <w:szCs w:val="28"/>
              </w:rPr>
              <w:t>протокол № 1</w:t>
            </w:r>
          </w:p>
        </w:tc>
      </w:tr>
    </w:tbl>
    <w:p w14:paraId="2C704027" w14:textId="77777777" w:rsidR="00611E0D" w:rsidRPr="000939D6" w:rsidRDefault="00611E0D" w:rsidP="00611E0D">
      <w:pPr>
        <w:widowControl/>
        <w:autoSpaceDE/>
        <w:autoSpaceDN/>
        <w:spacing w:line="360" w:lineRule="auto"/>
        <w:jc w:val="center"/>
        <w:rPr>
          <w:b/>
          <w:color w:val="000000" w:themeColor="text1"/>
          <w:sz w:val="28"/>
          <w:szCs w:val="28"/>
          <w:lang w:eastAsia="ru-RU"/>
        </w:rPr>
      </w:pPr>
    </w:p>
    <w:p w14:paraId="6959D442" w14:textId="77777777" w:rsidR="00611E0D" w:rsidRPr="000939D6" w:rsidRDefault="00611E0D" w:rsidP="00611E0D">
      <w:pPr>
        <w:widowControl/>
        <w:autoSpaceDE/>
        <w:autoSpaceDN/>
        <w:spacing w:line="360" w:lineRule="auto"/>
        <w:jc w:val="center"/>
        <w:rPr>
          <w:b/>
          <w:color w:val="000000" w:themeColor="text1"/>
          <w:sz w:val="28"/>
          <w:szCs w:val="28"/>
          <w:lang w:eastAsia="ru-RU"/>
        </w:rPr>
      </w:pPr>
    </w:p>
    <w:p w14:paraId="3630DBBE" w14:textId="77777777" w:rsidR="00611E0D" w:rsidRPr="000939D6" w:rsidRDefault="00611E0D" w:rsidP="00611E0D">
      <w:pPr>
        <w:widowControl/>
        <w:autoSpaceDE/>
        <w:autoSpaceDN/>
        <w:spacing w:line="360" w:lineRule="auto"/>
        <w:jc w:val="center"/>
        <w:rPr>
          <w:b/>
          <w:color w:val="000000" w:themeColor="text1"/>
          <w:sz w:val="28"/>
          <w:szCs w:val="28"/>
          <w:lang w:eastAsia="ru-RU"/>
        </w:rPr>
      </w:pPr>
    </w:p>
    <w:p w14:paraId="0B6AD3DB" w14:textId="77777777" w:rsidR="00611E0D" w:rsidRPr="000939D6" w:rsidRDefault="00611E0D" w:rsidP="00611E0D">
      <w:pPr>
        <w:widowControl/>
        <w:autoSpaceDE/>
        <w:autoSpaceDN/>
        <w:spacing w:line="360" w:lineRule="auto"/>
        <w:jc w:val="center"/>
        <w:rPr>
          <w:b/>
          <w:color w:val="000000" w:themeColor="text1"/>
          <w:sz w:val="28"/>
          <w:szCs w:val="28"/>
          <w:lang w:eastAsia="ru-RU"/>
        </w:rPr>
      </w:pPr>
    </w:p>
    <w:tbl>
      <w:tblPr>
        <w:tblpPr w:leftFromText="180" w:rightFromText="180" w:vertAnchor="text" w:horzAnchor="margin" w:tblpXSpec="right" w:tblpY="3"/>
        <w:tblW w:w="0" w:type="auto"/>
        <w:tblLook w:val="01E0" w:firstRow="1" w:lastRow="1" w:firstColumn="1" w:lastColumn="1" w:noHBand="0" w:noVBand="0"/>
      </w:tblPr>
      <w:tblGrid>
        <w:gridCol w:w="4068"/>
      </w:tblGrid>
      <w:tr w:rsidR="000939D6" w:rsidRPr="000939D6" w14:paraId="2BB35AF8" w14:textId="77777777" w:rsidTr="004E3AF7">
        <w:trPr>
          <w:trHeight w:val="889"/>
        </w:trPr>
        <w:tc>
          <w:tcPr>
            <w:tcW w:w="4068" w:type="dxa"/>
            <w:shd w:val="clear" w:color="auto" w:fill="auto"/>
          </w:tcPr>
          <w:p w14:paraId="1C4E2525" w14:textId="77777777" w:rsidR="00611E0D" w:rsidRPr="000939D6" w:rsidRDefault="00611E0D" w:rsidP="00611E0D">
            <w:pPr>
              <w:rPr>
                <w:color w:val="000000" w:themeColor="text1"/>
                <w:sz w:val="28"/>
                <w:szCs w:val="28"/>
              </w:rPr>
            </w:pPr>
            <w:r w:rsidRPr="000939D6">
              <w:rPr>
                <w:color w:val="000000" w:themeColor="text1"/>
                <w:sz w:val="28"/>
                <w:szCs w:val="28"/>
              </w:rPr>
              <w:t>УВЕДЕНО В ДІЮ</w:t>
            </w:r>
          </w:p>
          <w:p w14:paraId="7CF3B2D6" w14:textId="77777777" w:rsidR="00611E0D" w:rsidRPr="000939D6" w:rsidRDefault="00611E0D" w:rsidP="00611E0D">
            <w:pPr>
              <w:rPr>
                <w:color w:val="000000" w:themeColor="text1"/>
                <w:sz w:val="28"/>
                <w:szCs w:val="28"/>
              </w:rPr>
            </w:pPr>
            <w:r w:rsidRPr="000939D6">
              <w:rPr>
                <w:color w:val="000000" w:themeColor="text1"/>
                <w:sz w:val="28"/>
                <w:szCs w:val="28"/>
              </w:rPr>
              <w:t>наказ по ДНУ</w:t>
            </w:r>
          </w:p>
          <w:p w14:paraId="2C20B700" w14:textId="47C0E71E" w:rsidR="00611E0D" w:rsidRPr="000939D6" w:rsidRDefault="00611E0D" w:rsidP="00611E0D">
            <w:pPr>
              <w:rPr>
                <w:color w:val="000000" w:themeColor="text1"/>
                <w:sz w:val="28"/>
                <w:szCs w:val="28"/>
              </w:rPr>
            </w:pPr>
            <w:r w:rsidRPr="000939D6">
              <w:rPr>
                <w:color w:val="000000" w:themeColor="text1"/>
                <w:sz w:val="28"/>
                <w:szCs w:val="28"/>
              </w:rPr>
              <w:t>від 30.08.2024 № 247</w:t>
            </w:r>
          </w:p>
          <w:p w14:paraId="7E194D31" w14:textId="77777777" w:rsidR="00611E0D" w:rsidRPr="000939D6" w:rsidRDefault="00611E0D" w:rsidP="00611E0D">
            <w:pPr>
              <w:rPr>
                <w:color w:val="000000" w:themeColor="text1"/>
                <w:sz w:val="28"/>
                <w:szCs w:val="28"/>
              </w:rPr>
            </w:pPr>
          </w:p>
        </w:tc>
      </w:tr>
    </w:tbl>
    <w:p w14:paraId="13C98142" w14:textId="77777777" w:rsidR="0069376A" w:rsidRPr="000939D6" w:rsidRDefault="0069376A">
      <w:pPr>
        <w:rPr>
          <w:color w:val="000000" w:themeColor="text1"/>
          <w:sz w:val="28"/>
          <w:szCs w:val="28"/>
        </w:rPr>
      </w:pPr>
    </w:p>
    <w:p w14:paraId="34708E87" w14:textId="77777777" w:rsidR="0069376A" w:rsidRPr="000939D6" w:rsidRDefault="0069376A">
      <w:pPr>
        <w:rPr>
          <w:color w:val="000000" w:themeColor="text1"/>
        </w:rPr>
      </w:pPr>
    </w:p>
    <w:p w14:paraId="5D18AACE" w14:textId="77777777" w:rsidR="0069376A" w:rsidRPr="000939D6" w:rsidRDefault="0069376A">
      <w:pPr>
        <w:rPr>
          <w:color w:val="000000" w:themeColor="text1"/>
        </w:rPr>
      </w:pPr>
    </w:p>
    <w:p w14:paraId="165D91E8" w14:textId="77777777" w:rsidR="0069376A" w:rsidRPr="000939D6" w:rsidRDefault="0069376A">
      <w:pPr>
        <w:rPr>
          <w:color w:val="000000" w:themeColor="text1"/>
        </w:rPr>
      </w:pPr>
    </w:p>
    <w:p w14:paraId="1EB3286E" w14:textId="77777777" w:rsidR="0069376A" w:rsidRPr="000939D6" w:rsidRDefault="0069376A">
      <w:pPr>
        <w:rPr>
          <w:color w:val="000000" w:themeColor="text1"/>
        </w:rPr>
      </w:pPr>
    </w:p>
    <w:p w14:paraId="5A22D1CF" w14:textId="77777777" w:rsidR="0069376A" w:rsidRPr="000939D6" w:rsidRDefault="0069376A">
      <w:pPr>
        <w:rPr>
          <w:color w:val="000000" w:themeColor="text1"/>
        </w:rPr>
      </w:pPr>
    </w:p>
    <w:p w14:paraId="04D7E7D7" w14:textId="77777777" w:rsidR="0069376A" w:rsidRPr="000939D6" w:rsidRDefault="0069376A">
      <w:pPr>
        <w:rPr>
          <w:color w:val="000000" w:themeColor="text1"/>
        </w:rPr>
      </w:pPr>
    </w:p>
    <w:p w14:paraId="69E5DD53" w14:textId="77777777" w:rsidR="0069376A" w:rsidRPr="000939D6" w:rsidRDefault="0069376A">
      <w:pPr>
        <w:rPr>
          <w:color w:val="000000" w:themeColor="text1"/>
        </w:rPr>
      </w:pPr>
    </w:p>
    <w:p w14:paraId="3268982A" w14:textId="77777777" w:rsidR="0069376A" w:rsidRPr="000939D6" w:rsidRDefault="0069376A">
      <w:pPr>
        <w:rPr>
          <w:color w:val="000000" w:themeColor="text1"/>
        </w:rPr>
      </w:pPr>
    </w:p>
    <w:p w14:paraId="71A24305" w14:textId="77777777" w:rsidR="0069376A" w:rsidRPr="000939D6" w:rsidRDefault="0069376A">
      <w:pPr>
        <w:rPr>
          <w:color w:val="000000" w:themeColor="text1"/>
        </w:rPr>
      </w:pPr>
    </w:p>
    <w:p w14:paraId="78F206C2" w14:textId="77777777" w:rsidR="0069376A" w:rsidRPr="000939D6" w:rsidRDefault="0069376A">
      <w:pPr>
        <w:rPr>
          <w:color w:val="000000" w:themeColor="text1"/>
        </w:rPr>
      </w:pPr>
    </w:p>
    <w:p w14:paraId="77FA28B3" w14:textId="77777777" w:rsidR="00DF5355" w:rsidRPr="000939D6" w:rsidRDefault="00DF5355" w:rsidP="00DF5355">
      <w:pPr>
        <w:pStyle w:val="11"/>
        <w:spacing w:line="322" w:lineRule="exact"/>
        <w:ind w:right="573" w:firstLine="0"/>
        <w:jc w:val="center"/>
        <w:rPr>
          <w:b w:val="0"/>
          <w:color w:val="000000" w:themeColor="text1"/>
        </w:rPr>
      </w:pPr>
      <w:r w:rsidRPr="000939D6">
        <w:rPr>
          <w:b w:val="0"/>
          <w:color w:val="000000" w:themeColor="text1"/>
        </w:rPr>
        <w:t>ПОЛОЖЕННЯ</w:t>
      </w:r>
    </w:p>
    <w:p w14:paraId="52F84E57" w14:textId="77777777" w:rsidR="00DF5355" w:rsidRPr="000939D6" w:rsidRDefault="00DF5355" w:rsidP="00DF5355">
      <w:pPr>
        <w:ind w:left="565" w:right="575"/>
        <w:jc w:val="center"/>
        <w:rPr>
          <w:color w:val="000000" w:themeColor="text1"/>
          <w:sz w:val="28"/>
        </w:rPr>
      </w:pPr>
      <w:r w:rsidRPr="000939D6">
        <w:rPr>
          <w:color w:val="000000" w:themeColor="text1"/>
          <w:sz w:val="28"/>
        </w:rPr>
        <w:t xml:space="preserve">про атестацію </w:t>
      </w:r>
      <w:r w:rsidR="00F257BC" w:rsidRPr="000939D6">
        <w:rPr>
          <w:color w:val="000000" w:themeColor="text1"/>
          <w:sz w:val="28"/>
        </w:rPr>
        <w:t>здобувачів</w:t>
      </w:r>
      <w:r w:rsidR="007412B9" w:rsidRPr="000939D6">
        <w:rPr>
          <w:color w:val="000000" w:themeColor="text1"/>
          <w:sz w:val="28"/>
        </w:rPr>
        <w:t xml:space="preserve"> і</w:t>
      </w:r>
      <w:r w:rsidRPr="000939D6">
        <w:rPr>
          <w:color w:val="000000" w:themeColor="text1"/>
          <w:sz w:val="28"/>
        </w:rPr>
        <w:t xml:space="preserve"> роботу екзаменаційної комісії Дніпровського національного університету імені Олеся Гончара</w:t>
      </w:r>
    </w:p>
    <w:p w14:paraId="1AE24E6D" w14:textId="77777777" w:rsidR="0069376A" w:rsidRPr="000939D6" w:rsidRDefault="0069376A">
      <w:pPr>
        <w:rPr>
          <w:color w:val="000000" w:themeColor="text1"/>
        </w:rPr>
      </w:pPr>
    </w:p>
    <w:p w14:paraId="1FB05612" w14:textId="3E34F3BE" w:rsidR="00876114" w:rsidRPr="000939D6" w:rsidRDefault="00876114" w:rsidP="00876114">
      <w:pPr>
        <w:rPr>
          <w:color w:val="000000" w:themeColor="text1"/>
          <w:sz w:val="24"/>
          <w:szCs w:val="24"/>
        </w:rPr>
      </w:pPr>
      <w:r w:rsidRPr="000939D6">
        <w:rPr>
          <w:color w:val="000000" w:themeColor="text1"/>
          <w:sz w:val="24"/>
          <w:szCs w:val="24"/>
          <w:shd w:val="clear" w:color="auto" w:fill="FFFFFF"/>
        </w:rPr>
        <w:t>{Із змінами, внесеними згідно із наказом</w:t>
      </w:r>
      <w:r w:rsidRPr="000939D6">
        <w:rPr>
          <w:color w:val="000000" w:themeColor="text1"/>
          <w:sz w:val="24"/>
          <w:szCs w:val="24"/>
        </w:rPr>
        <w:br/>
        <w:t>від 31.12.2024 № 435</w:t>
      </w:r>
      <w:r w:rsidRPr="000939D6">
        <w:rPr>
          <w:color w:val="000000" w:themeColor="text1"/>
          <w:sz w:val="24"/>
          <w:szCs w:val="24"/>
          <w:lang w:val="ru-RU"/>
        </w:rPr>
        <w:t>}</w:t>
      </w:r>
    </w:p>
    <w:p w14:paraId="453DD237" w14:textId="77777777" w:rsidR="00CE4069" w:rsidRPr="000939D6" w:rsidRDefault="00CE4069" w:rsidP="00CE4069">
      <w:pPr>
        <w:rPr>
          <w:color w:val="000000" w:themeColor="text1"/>
          <w:sz w:val="24"/>
          <w:szCs w:val="24"/>
        </w:rPr>
      </w:pPr>
      <w:r w:rsidRPr="000939D6">
        <w:rPr>
          <w:color w:val="000000" w:themeColor="text1"/>
          <w:sz w:val="24"/>
          <w:szCs w:val="24"/>
        </w:rPr>
        <w:t>{Із змінами, внесеними згідно із наказом</w:t>
      </w:r>
    </w:p>
    <w:p w14:paraId="76E777DF" w14:textId="3BED2EEF" w:rsidR="0069376A" w:rsidRPr="000939D6" w:rsidRDefault="00A55A6F" w:rsidP="00CE4069">
      <w:pPr>
        <w:rPr>
          <w:color w:val="000000" w:themeColor="text1"/>
          <w:sz w:val="24"/>
          <w:szCs w:val="24"/>
        </w:rPr>
      </w:pPr>
      <w:r w:rsidRPr="000939D6">
        <w:rPr>
          <w:color w:val="000000" w:themeColor="text1"/>
          <w:sz w:val="24"/>
          <w:szCs w:val="24"/>
        </w:rPr>
        <w:t>в</w:t>
      </w:r>
      <w:r w:rsidR="00CE4069" w:rsidRPr="000939D6">
        <w:rPr>
          <w:color w:val="000000" w:themeColor="text1"/>
          <w:sz w:val="24"/>
          <w:szCs w:val="24"/>
        </w:rPr>
        <w:t>ід</w:t>
      </w:r>
      <w:r w:rsidRPr="000939D6">
        <w:rPr>
          <w:color w:val="000000" w:themeColor="text1"/>
          <w:sz w:val="24"/>
          <w:szCs w:val="24"/>
        </w:rPr>
        <w:t xml:space="preserve"> 29.08.2025 </w:t>
      </w:r>
      <w:r w:rsidR="00CE4069" w:rsidRPr="000939D6">
        <w:rPr>
          <w:color w:val="000000" w:themeColor="text1"/>
          <w:sz w:val="24"/>
          <w:szCs w:val="24"/>
        </w:rPr>
        <w:t xml:space="preserve"> № </w:t>
      </w:r>
      <w:r w:rsidRPr="000939D6">
        <w:rPr>
          <w:color w:val="000000" w:themeColor="text1"/>
          <w:sz w:val="24"/>
          <w:szCs w:val="24"/>
        </w:rPr>
        <w:t> 238</w:t>
      </w:r>
      <w:r w:rsidR="00CE4069" w:rsidRPr="000939D6">
        <w:rPr>
          <w:color w:val="000000" w:themeColor="text1"/>
          <w:sz w:val="24"/>
          <w:szCs w:val="24"/>
        </w:rPr>
        <w:t xml:space="preserve"> }</w:t>
      </w:r>
    </w:p>
    <w:p w14:paraId="503D147C" w14:textId="1DF4E060" w:rsidR="00A66E86" w:rsidRPr="000939D6" w:rsidRDefault="00A66E86" w:rsidP="00CE4069">
      <w:pPr>
        <w:rPr>
          <w:color w:val="000000" w:themeColor="text1"/>
          <w:sz w:val="24"/>
          <w:szCs w:val="24"/>
        </w:rPr>
      </w:pPr>
      <w:proofErr w:type="gramStart"/>
      <w:r w:rsidRPr="000939D6">
        <w:rPr>
          <w:color w:val="000000" w:themeColor="text1"/>
          <w:sz w:val="24"/>
          <w:szCs w:val="24"/>
          <w:lang w:val="ru-RU"/>
        </w:rPr>
        <w:t>{</w:t>
      </w:r>
      <w:r w:rsidRPr="000939D6">
        <w:rPr>
          <w:color w:val="000000" w:themeColor="text1"/>
          <w:sz w:val="24"/>
          <w:szCs w:val="24"/>
        </w:rPr>
        <w:t>Із змінами, внесеними згідно із наказом</w:t>
      </w:r>
      <w:proofErr w:type="gramEnd"/>
    </w:p>
    <w:p w14:paraId="79251072" w14:textId="5C3E4E9F" w:rsidR="00A66E86" w:rsidRPr="000939D6" w:rsidRDefault="00A66E86" w:rsidP="00CE4069">
      <w:pPr>
        <w:rPr>
          <w:color w:val="000000" w:themeColor="text1"/>
          <w:sz w:val="24"/>
          <w:szCs w:val="24"/>
        </w:rPr>
      </w:pPr>
      <w:r w:rsidRPr="000939D6">
        <w:rPr>
          <w:color w:val="000000" w:themeColor="text1"/>
          <w:sz w:val="24"/>
          <w:szCs w:val="24"/>
        </w:rPr>
        <w:t>від 28.11.2025 № 380}</w:t>
      </w:r>
    </w:p>
    <w:p w14:paraId="608C6F31" w14:textId="77777777" w:rsidR="0092322D" w:rsidRPr="000939D6" w:rsidRDefault="0092322D" w:rsidP="0092322D">
      <w:pPr>
        <w:rPr>
          <w:color w:val="000000" w:themeColor="text1"/>
          <w:sz w:val="24"/>
          <w:szCs w:val="24"/>
        </w:rPr>
      </w:pPr>
      <w:proofErr w:type="gramStart"/>
      <w:r w:rsidRPr="000939D6">
        <w:rPr>
          <w:color w:val="000000" w:themeColor="text1"/>
          <w:sz w:val="24"/>
          <w:szCs w:val="24"/>
          <w:lang w:val="ru-RU"/>
        </w:rPr>
        <w:t>{</w:t>
      </w:r>
      <w:r w:rsidRPr="000939D6">
        <w:rPr>
          <w:color w:val="000000" w:themeColor="text1"/>
          <w:sz w:val="24"/>
          <w:szCs w:val="24"/>
        </w:rPr>
        <w:t>Із змінами, внесеними згідно із наказом</w:t>
      </w:r>
      <w:proofErr w:type="gramEnd"/>
    </w:p>
    <w:p w14:paraId="0692A41D" w14:textId="189D0718" w:rsidR="0092322D" w:rsidRPr="000939D6" w:rsidRDefault="0092322D" w:rsidP="0092322D">
      <w:pPr>
        <w:rPr>
          <w:color w:val="000000" w:themeColor="text1"/>
          <w:sz w:val="24"/>
          <w:szCs w:val="24"/>
        </w:rPr>
      </w:pPr>
      <w:r w:rsidRPr="000939D6">
        <w:rPr>
          <w:color w:val="000000" w:themeColor="text1"/>
          <w:sz w:val="24"/>
          <w:szCs w:val="24"/>
        </w:rPr>
        <w:t xml:space="preserve">від </w:t>
      </w:r>
      <w:r w:rsidR="0028456B" w:rsidRPr="000939D6">
        <w:rPr>
          <w:color w:val="000000" w:themeColor="text1"/>
          <w:sz w:val="24"/>
          <w:szCs w:val="24"/>
        </w:rPr>
        <w:t xml:space="preserve">14.09.2026 </w:t>
      </w:r>
      <w:r w:rsidRPr="000939D6">
        <w:rPr>
          <w:color w:val="000000" w:themeColor="text1"/>
          <w:sz w:val="24"/>
          <w:szCs w:val="24"/>
        </w:rPr>
        <w:t xml:space="preserve"> № </w:t>
      </w:r>
      <w:r w:rsidR="0028456B" w:rsidRPr="000939D6">
        <w:rPr>
          <w:color w:val="000000" w:themeColor="text1"/>
          <w:sz w:val="24"/>
          <w:szCs w:val="24"/>
        </w:rPr>
        <w:t>334</w:t>
      </w:r>
      <w:r w:rsidRPr="000939D6">
        <w:rPr>
          <w:color w:val="000000" w:themeColor="text1"/>
          <w:sz w:val="24"/>
          <w:szCs w:val="24"/>
        </w:rPr>
        <w:t>}</w:t>
      </w:r>
    </w:p>
    <w:p w14:paraId="28EEA2C5" w14:textId="77777777" w:rsidR="0069376A" w:rsidRPr="000939D6" w:rsidRDefault="0069376A">
      <w:pPr>
        <w:rPr>
          <w:color w:val="000000" w:themeColor="text1"/>
          <w:sz w:val="24"/>
          <w:szCs w:val="24"/>
        </w:rPr>
      </w:pPr>
    </w:p>
    <w:p w14:paraId="65E723AD" w14:textId="77777777" w:rsidR="0069376A" w:rsidRPr="000939D6" w:rsidRDefault="0069376A">
      <w:pPr>
        <w:rPr>
          <w:color w:val="000000" w:themeColor="text1"/>
        </w:rPr>
      </w:pPr>
    </w:p>
    <w:p w14:paraId="6F5081F4" w14:textId="77777777" w:rsidR="0069376A" w:rsidRPr="000939D6" w:rsidRDefault="0069376A">
      <w:pPr>
        <w:rPr>
          <w:color w:val="000000" w:themeColor="text1"/>
        </w:rPr>
      </w:pPr>
    </w:p>
    <w:p w14:paraId="7E96733C" w14:textId="77777777" w:rsidR="0069376A" w:rsidRPr="000939D6" w:rsidRDefault="0069376A">
      <w:pPr>
        <w:rPr>
          <w:color w:val="000000" w:themeColor="text1"/>
        </w:rPr>
      </w:pPr>
    </w:p>
    <w:p w14:paraId="6CCFBFE7" w14:textId="77777777" w:rsidR="0069376A" w:rsidRPr="000939D6" w:rsidRDefault="0069376A">
      <w:pPr>
        <w:rPr>
          <w:color w:val="000000" w:themeColor="text1"/>
        </w:rPr>
      </w:pPr>
    </w:p>
    <w:p w14:paraId="59B5F941" w14:textId="77777777" w:rsidR="0069376A" w:rsidRPr="000939D6" w:rsidRDefault="0069376A">
      <w:pPr>
        <w:rPr>
          <w:color w:val="000000" w:themeColor="text1"/>
        </w:rPr>
      </w:pPr>
    </w:p>
    <w:p w14:paraId="352810A6" w14:textId="77777777" w:rsidR="0069376A" w:rsidRPr="000939D6" w:rsidRDefault="0069376A">
      <w:pPr>
        <w:rPr>
          <w:color w:val="000000" w:themeColor="text1"/>
        </w:rPr>
      </w:pPr>
    </w:p>
    <w:p w14:paraId="5D138892" w14:textId="77777777" w:rsidR="0069376A" w:rsidRPr="000939D6" w:rsidRDefault="0069376A">
      <w:pPr>
        <w:rPr>
          <w:color w:val="000000" w:themeColor="text1"/>
        </w:rPr>
      </w:pPr>
    </w:p>
    <w:p w14:paraId="516B21D4" w14:textId="77777777" w:rsidR="0069376A" w:rsidRPr="000939D6" w:rsidRDefault="0069376A">
      <w:pPr>
        <w:rPr>
          <w:color w:val="000000" w:themeColor="text1"/>
        </w:rPr>
      </w:pPr>
    </w:p>
    <w:p w14:paraId="15FDA539" w14:textId="77777777" w:rsidR="0069376A" w:rsidRPr="000939D6" w:rsidRDefault="0069376A">
      <w:pPr>
        <w:rPr>
          <w:color w:val="000000" w:themeColor="text1"/>
        </w:rPr>
      </w:pPr>
    </w:p>
    <w:p w14:paraId="3EB84211" w14:textId="77777777" w:rsidR="0069376A" w:rsidRPr="000939D6" w:rsidRDefault="0069376A">
      <w:pPr>
        <w:rPr>
          <w:color w:val="000000" w:themeColor="text1"/>
        </w:rPr>
      </w:pPr>
    </w:p>
    <w:p w14:paraId="3DCB4F28" w14:textId="77777777" w:rsidR="0069376A" w:rsidRPr="000939D6" w:rsidRDefault="0069376A">
      <w:pPr>
        <w:rPr>
          <w:color w:val="000000" w:themeColor="text1"/>
        </w:rPr>
      </w:pPr>
    </w:p>
    <w:p w14:paraId="3BA88839" w14:textId="77777777" w:rsidR="0069376A" w:rsidRPr="000939D6" w:rsidRDefault="0069376A">
      <w:pPr>
        <w:rPr>
          <w:color w:val="000000" w:themeColor="text1"/>
        </w:rPr>
      </w:pPr>
    </w:p>
    <w:p w14:paraId="5B62BE0E" w14:textId="77777777" w:rsidR="0069376A" w:rsidRPr="000939D6" w:rsidRDefault="0069376A">
      <w:pPr>
        <w:rPr>
          <w:color w:val="000000" w:themeColor="text1"/>
        </w:rPr>
      </w:pPr>
    </w:p>
    <w:p w14:paraId="762203F0" w14:textId="77777777" w:rsidR="0069376A" w:rsidRPr="000939D6" w:rsidRDefault="0069376A">
      <w:pPr>
        <w:rPr>
          <w:color w:val="000000" w:themeColor="text1"/>
        </w:rPr>
      </w:pPr>
    </w:p>
    <w:p w14:paraId="11FDFAC3" w14:textId="77777777" w:rsidR="0069376A" w:rsidRPr="000939D6" w:rsidRDefault="0069376A">
      <w:pPr>
        <w:rPr>
          <w:color w:val="000000" w:themeColor="text1"/>
        </w:rPr>
      </w:pPr>
    </w:p>
    <w:p w14:paraId="5789C5F5" w14:textId="77777777" w:rsidR="0069376A" w:rsidRPr="000939D6" w:rsidRDefault="00DF5355" w:rsidP="00002FA3">
      <w:pPr>
        <w:jc w:val="center"/>
        <w:rPr>
          <w:color w:val="000000" w:themeColor="text1"/>
          <w:sz w:val="28"/>
          <w:szCs w:val="28"/>
        </w:rPr>
      </w:pPr>
      <w:r w:rsidRPr="000939D6">
        <w:rPr>
          <w:color w:val="000000" w:themeColor="text1"/>
          <w:sz w:val="28"/>
          <w:szCs w:val="28"/>
        </w:rPr>
        <w:t>Дніпро</w:t>
      </w:r>
    </w:p>
    <w:p w14:paraId="45F9F852" w14:textId="595887BB" w:rsidR="00DF5355" w:rsidRPr="000939D6" w:rsidRDefault="00DF5355" w:rsidP="00002FA3">
      <w:pPr>
        <w:jc w:val="center"/>
        <w:rPr>
          <w:color w:val="000000" w:themeColor="text1"/>
          <w:sz w:val="28"/>
          <w:szCs w:val="28"/>
        </w:rPr>
      </w:pPr>
      <w:r w:rsidRPr="000939D6">
        <w:rPr>
          <w:color w:val="000000" w:themeColor="text1"/>
          <w:sz w:val="28"/>
          <w:szCs w:val="28"/>
        </w:rPr>
        <w:t>202</w:t>
      </w:r>
      <w:r w:rsidR="007A4412" w:rsidRPr="000939D6">
        <w:rPr>
          <w:color w:val="000000" w:themeColor="text1"/>
          <w:sz w:val="28"/>
          <w:szCs w:val="28"/>
        </w:rPr>
        <w:t>4</w:t>
      </w:r>
      <w:r w:rsidR="00095DE1" w:rsidRPr="000939D6">
        <w:rPr>
          <w:color w:val="000000" w:themeColor="text1"/>
          <w:sz w:val="28"/>
          <w:szCs w:val="28"/>
        </w:rPr>
        <w:br w:type="page"/>
      </w:r>
    </w:p>
    <w:p w14:paraId="21B82FDE" w14:textId="77777777" w:rsidR="00AD3C95" w:rsidRPr="000939D6" w:rsidRDefault="00AD3C95" w:rsidP="002210AB">
      <w:pPr>
        <w:pStyle w:val="11"/>
        <w:spacing w:line="322" w:lineRule="exact"/>
        <w:ind w:left="0" w:firstLine="0"/>
        <w:jc w:val="center"/>
        <w:rPr>
          <w:color w:val="000000" w:themeColor="text1"/>
        </w:rPr>
      </w:pPr>
      <w:r w:rsidRPr="000939D6">
        <w:rPr>
          <w:color w:val="000000" w:themeColor="text1"/>
        </w:rPr>
        <w:lastRenderedPageBreak/>
        <w:t>ПОЛОЖЕННЯ</w:t>
      </w:r>
    </w:p>
    <w:p w14:paraId="32111577" w14:textId="77777777" w:rsidR="00AD3C95" w:rsidRPr="000939D6" w:rsidRDefault="00AD3C95" w:rsidP="002210AB">
      <w:pPr>
        <w:jc w:val="center"/>
        <w:rPr>
          <w:b/>
          <w:color w:val="000000" w:themeColor="text1"/>
          <w:sz w:val="28"/>
        </w:rPr>
      </w:pPr>
      <w:r w:rsidRPr="000939D6">
        <w:rPr>
          <w:b/>
          <w:color w:val="000000" w:themeColor="text1"/>
          <w:sz w:val="28"/>
        </w:rPr>
        <w:t xml:space="preserve">про атестацію </w:t>
      </w:r>
      <w:r w:rsidR="00F257BC" w:rsidRPr="000939D6">
        <w:rPr>
          <w:b/>
          <w:color w:val="000000" w:themeColor="text1"/>
          <w:sz w:val="28"/>
        </w:rPr>
        <w:t>здобувачів</w:t>
      </w:r>
      <w:r w:rsidR="007412B9" w:rsidRPr="000939D6">
        <w:rPr>
          <w:b/>
          <w:color w:val="000000" w:themeColor="text1"/>
          <w:sz w:val="28"/>
        </w:rPr>
        <w:t xml:space="preserve"> і</w:t>
      </w:r>
      <w:r w:rsidRPr="000939D6">
        <w:rPr>
          <w:b/>
          <w:color w:val="000000" w:themeColor="text1"/>
          <w:sz w:val="28"/>
        </w:rPr>
        <w:t xml:space="preserve"> роботу екзаменаційної комісії Дніпровського національного університету імені Олеся Гончара</w:t>
      </w:r>
    </w:p>
    <w:p w14:paraId="54714A73" w14:textId="77777777" w:rsidR="00AD3C95" w:rsidRPr="000939D6" w:rsidRDefault="00AD3C95" w:rsidP="002210AB">
      <w:pPr>
        <w:pStyle w:val="a3"/>
        <w:spacing w:before="9"/>
        <w:ind w:left="0" w:firstLine="0"/>
        <w:jc w:val="center"/>
        <w:rPr>
          <w:b/>
          <w:color w:val="000000" w:themeColor="text1"/>
          <w:sz w:val="27"/>
        </w:rPr>
      </w:pPr>
    </w:p>
    <w:p w14:paraId="1941FDEA" w14:textId="069BD388" w:rsidR="00AD3C95" w:rsidRPr="000939D6" w:rsidRDefault="00AD3C95" w:rsidP="002210AB">
      <w:pPr>
        <w:pStyle w:val="a3"/>
        <w:ind w:left="0"/>
        <w:rPr>
          <w:color w:val="000000" w:themeColor="text1"/>
        </w:rPr>
      </w:pPr>
      <w:r w:rsidRPr="000939D6">
        <w:rPr>
          <w:color w:val="000000" w:themeColor="text1"/>
        </w:rPr>
        <w:t xml:space="preserve">Це положення визначає порядок атестації </w:t>
      </w:r>
      <w:r w:rsidR="00F257BC" w:rsidRPr="000939D6">
        <w:rPr>
          <w:color w:val="000000" w:themeColor="text1"/>
        </w:rPr>
        <w:t>здобувачів</w:t>
      </w:r>
      <w:r w:rsidRPr="000939D6">
        <w:rPr>
          <w:color w:val="000000" w:themeColor="text1"/>
        </w:rPr>
        <w:t xml:space="preserve"> </w:t>
      </w:r>
      <w:r w:rsidR="00F257BC" w:rsidRPr="000939D6">
        <w:rPr>
          <w:color w:val="000000" w:themeColor="text1"/>
        </w:rPr>
        <w:t xml:space="preserve">першого (бакалаврського) та другого (магістерського) рівнів вищої освіти </w:t>
      </w:r>
      <w:r w:rsidR="00ED29B2" w:rsidRPr="000939D6">
        <w:rPr>
          <w:color w:val="000000" w:themeColor="text1"/>
        </w:rPr>
        <w:t>(далі – здобувачів)</w:t>
      </w:r>
      <w:r w:rsidR="00F257BC" w:rsidRPr="000939D6">
        <w:rPr>
          <w:color w:val="000000" w:themeColor="text1"/>
        </w:rPr>
        <w:t>,</w:t>
      </w:r>
      <w:r w:rsidR="00ED29B2" w:rsidRPr="000939D6">
        <w:rPr>
          <w:color w:val="000000" w:themeColor="text1"/>
        </w:rPr>
        <w:t xml:space="preserve"> </w:t>
      </w:r>
      <w:r w:rsidRPr="000939D6">
        <w:rPr>
          <w:color w:val="000000" w:themeColor="text1"/>
        </w:rPr>
        <w:t xml:space="preserve">формування та </w:t>
      </w:r>
      <w:r w:rsidR="007412B9" w:rsidRPr="000939D6">
        <w:rPr>
          <w:color w:val="000000" w:themeColor="text1"/>
        </w:rPr>
        <w:t>організацію</w:t>
      </w:r>
      <w:r w:rsidRPr="000939D6">
        <w:rPr>
          <w:color w:val="000000" w:themeColor="text1"/>
        </w:rPr>
        <w:t xml:space="preserve"> роботи екзаменаційних комісій у</w:t>
      </w:r>
      <w:r w:rsidR="00F81C6E" w:rsidRPr="000939D6">
        <w:rPr>
          <w:color w:val="000000" w:themeColor="text1"/>
        </w:rPr>
        <w:t> </w:t>
      </w:r>
      <w:r w:rsidRPr="000939D6">
        <w:rPr>
          <w:color w:val="000000" w:themeColor="text1"/>
        </w:rPr>
        <w:t>Дніпровському національному університеті імені Олеся Гончара (далі – Ун</w:t>
      </w:r>
      <w:r w:rsidR="007412B9" w:rsidRPr="000939D6">
        <w:rPr>
          <w:color w:val="000000" w:themeColor="text1"/>
        </w:rPr>
        <w:t>іверситет). Положення розроблене</w:t>
      </w:r>
      <w:r w:rsidRPr="000939D6">
        <w:rPr>
          <w:color w:val="000000" w:themeColor="text1"/>
        </w:rPr>
        <w:t xml:space="preserve"> відповідно до законів України «Про вищу освіту», «Про організації роботодавців, їх об’єднання, права і гарантії їх діяльності», Постанови Кабінету Міністрів України «Про затвердження Національної рамки кваліфікацій», </w:t>
      </w:r>
      <w:r w:rsidR="00095DE1" w:rsidRPr="000939D6">
        <w:rPr>
          <w:color w:val="000000" w:themeColor="text1"/>
        </w:rPr>
        <w:t xml:space="preserve">Постанови Кабінету Міністрів України від 19 травня 2021 р. № 497 “Про атестацію здобувачів ступеня фахової </w:t>
      </w:r>
      <w:proofErr w:type="spellStart"/>
      <w:r w:rsidR="00095DE1" w:rsidRPr="000939D6">
        <w:rPr>
          <w:color w:val="000000" w:themeColor="text1"/>
        </w:rPr>
        <w:t>передвищої</w:t>
      </w:r>
      <w:proofErr w:type="spellEnd"/>
      <w:r w:rsidR="00095DE1" w:rsidRPr="000939D6">
        <w:rPr>
          <w:color w:val="000000" w:themeColor="text1"/>
        </w:rPr>
        <w:t xml:space="preserve"> освіти та ступенів вищої освіти на першому (бакалаврському) та другому (магістерському) рівнях у формі єдиного державного кваліфікаційного іспиту”, </w:t>
      </w:r>
      <w:r w:rsidR="003773C5" w:rsidRPr="000939D6">
        <w:rPr>
          <w:color w:val="000000" w:themeColor="text1"/>
        </w:rPr>
        <w:t xml:space="preserve">Постанови Кабінету Міністрів України від 28 березня 2018 р. № 334 «Порядок здійснення єдиного державного кваліфікаційного іспиту для здобувачів ступеня вищої освіти магістр за спеціальностями галузі знань “22 Охорона здоров’я”», </w:t>
      </w:r>
      <w:r w:rsidRPr="000939D6">
        <w:rPr>
          <w:color w:val="000000" w:themeColor="text1"/>
        </w:rPr>
        <w:t>інших нормативних актів, документів Міністерства освіти і</w:t>
      </w:r>
      <w:r w:rsidR="00A66E86" w:rsidRPr="000939D6">
        <w:rPr>
          <w:color w:val="000000" w:themeColor="text1"/>
        </w:rPr>
        <w:t xml:space="preserve"> </w:t>
      </w:r>
      <w:r w:rsidRPr="000939D6">
        <w:rPr>
          <w:color w:val="000000" w:themeColor="text1"/>
        </w:rPr>
        <w:t>науки України та</w:t>
      </w:r>
      <w:r w:rsidRPr="000939D6">
        <w:rPr>
          <w:color w:val="000000" w:themeColor="text1"/>
          <w:spacing w:val="-3"/>
        </w:rPr>
        <w:t xml:space="preserve"> </w:t>
      </w:r>
      <w:r w:rsidRPr="000939D6">
        <w:rPr>
          <w:color w:val="000000" w:themeColor="text1"/>
        </w:rPr>
        <w:t>Університету</w:t>
      </w:r>
      <w:r w:rsidR="00004807" w:rsidRPr="000939D6">
        <w:rPr>
          <w:color w:val="000000" w:themeColor="text1"/>
        </w:rPr>
        <w:t xml:space="preserve">, </w:t>
      </w:r>
      <w:r w:rsidR="00FA2130" w:rsidRPr="000939D6">
        <w:rPr>
          <w:color w:val="000000" w:themeColor="text1"/>
        </w:rPr>
        <w:t xml:space="preserve">наказу МОЗУ від 14.05.2021 № 932 «Про затвердження Порядку утворення екзаменаційної комісії у закладах вищої освіти, що здійснюють підготовку здобувачів освіти в галузі знань 22 «Охорона здоров’я»» (із змінами), </w:t>
      </w:r>
      <w:r w:rsidR="00004807" w:rsidRPr="000939D6">
        <w:rPr>
          <w:color w:val="000000" w:themeColor="text1"/>
        </w:rPr>
        <w:t>а також з</w:t>
      </w:r>
      <w:r w:rsidR="00A66E86" w:rsidRPr="000939D6">
        <w:rPr>
          <w:color w:val="000000" w:themeColor="text1"/>
        </w:rPr>
        <w:t xml:space="preserve"> </w:t>
      </w:r>
      <w:r w:rsidR="00004807" w:rsidRPr="000939D6">
        <w:rPr>
          <w:color w:val="000000" w:themeColor="text1"/>
        </w:rPr>
        <w:t>урахуванням вимог стандартів вищої освіти</w:t>
      </w:r>
      <w:r w:rsidR="0013773D" w:rsidRPr="000939D6">
        <w:rPr>
          <w:color w:val="000000" w:themeColor="text1"/>
        </w:rPr>
        <w:t>,</w:t>
      </w:r>
      <w:r w:rsidRPr="000939D6">
        <w:rPr>
          <w:color w:val="000000" w:themeColor="text1"/>
        </w:rPr>
        <w:t xml:space="preserve"> </w:t>
      </w:r>
      <w:r w:rsidR="0013773D" w:rsidRPr="000939D6">
        <w:rPr>
          <w:color w:val="000000" w:themeColor="text1"/>
          <w:lang w:bidi="ar-SA"/>
        </w:rPr>
        <w:t>Рішення Національного агентства кваліфікацій</w:t>
      </w:r>
      <w:r w:rsidR="00A66E86" w:rsidRPr="000939D6">
        <w:rPr>
          <w:color w:val="000000" w:themeColor="text1"/>
          <w:lang w:bidi="ar-SA"/>
        </w:rPr>
        <w:t xml:space="preserve"> № 1 від 30.06.2025 (протокол № </w:t>
      </w:r>
      <w:r w:rsidR="0013773D" w:rsidRPr="000939D6">
        <w:rPr>
          <w:color w:val="000000" w:themeColor="text1"/>
          <w:lang w:bidi="ar-SA"/>
        </w:rPr>
        <w:t>35</w:t>
      </w:r>
      <w:r w:rsidR="00A66E86" w:rsidRPr="000939D6">
        <w:rPr>
          <w:color w:val="000000" w:themeColor="text1"/>
          <w:lang w:bidi="ar-SA"/>
        </w:rPr>
        <w:t> </w:t>
      </w:r>
      <w:r w:rsidR="0013773D" w:rsidRPr="000939D6">
        <w:rPr>
          <w:color w:val="000000" w:themeColor="text1"/>
          <w:lang w:bidi="ar-SA"/>
        </w:rPr>
        <w:t>(229) від 30.06.2025) про Рекомендації щодо присвоєння професійних кваліфікацій закладами вищої освіти у разі відсутності професійних стандартів.</w:t>
      </w:r>
    </w:p>
    <w:p w14:paraId="2D391892" w14:textId="0781BCA4" w:rsidR="00A66E86" w:rsidRPr="000939D6" w:rsidRDefault="00A66E86" w:rsidP="002210AB">
      <w:pPr>
        <w:pStyle w:val="aff"/>
        <w:widowControl w:val="0"/>
        <w:tabs>
          <w:tab w:val="left" w:pos="1701"/>
        </w:tabs>
        <w:autoSpaceDE w:val="0"/>
        <w:autoSpaceDN w:val="0"/>
        <w:adjustRightInd w:val="0"/>
        <w:spacing w:before="0" w:beforeAutospacing="0" w:after="0" w:afterAutospacing="0"/>
        <w:ind w:firstLine="709"/>
        <w:jc w:val="both"/>
        <w:rPr>
          <w:i/>
          <w:color w:val="000000" w:themeColor="text1"/>
          <w:spacing w:val="1"/>
        </w:rPr>
      </w:pPr>
      <w:r w:rsidRPr="000939D6">
        <w:rPr>
          <w:i/>
          <w:color w:val="000000" w:themeColor="text1"/>
          <w:spacing w:val="1"/>
        </w:rPr>
        <w:t>{пункт із змінами внесеними наказом від 28.11.2025 № 380}</w:t>
      </w:r>
    </w:p>
    <w:p w14:paraId="722ED2B7" w14:textId="77777777" w:rsidR="008D2ED6" w:rsidRPr="000939D6" w:rsidRDefault="008D2ED6" w:rsidP="002210AB">
      <w:pPr>
        <w:pStyle w:val="11"/>
        <w:tabs>
          <w:tab w:val="left" w:pos="3554"/>
        </w:tabs>
        <w:ind w:left="0" w:firstLine="0"/>
        <w:rPr>
          <w:b w:val="0"/>
          <w:color w:val="000000" w:themeColor="text1"/>
        </w:rPr>
      </w:pPr>
    </w:p>
    <w:p w14:paraId="6D94A16F" w14:textId="77777777" w:rsidR="00755709" w:rsidRPr="000939D6" w:rsidRDefault="00755709" w:rsidP="00755709">
      <w:pPr>
        <w:pStyle w:val="11"/>
        <w:numPr>
          <w:ilvl w:val="0"/>
          <w:numId w:val="3"/>
        </w:numPr>
        <w:ind w:left="0" w:firstLine="0"/>
        <w:jc w:val="center"/>
        <w:rPr>
          <w:b w:val="0"/>
          <w:bCs w:val="0"/>
          <w:color w:val="000000" w:themeColor="text1"/>
        </w:rPr>
      </w:pPr>
      <w:bookmarkStart w:id="1" w:name="n28"/>
      <w:bookmarkEnd w:id="1"/>
      <w:r w:rsidRPr="000939D6">
        <w:rPr>
          <w:b w:val="0"/>
          <w:bCs w:val="0"/>
          <w:color w:val="000000" w:themeColor="text1"/>
        </w:rPr>
        <w:t>ЗАГАЛЬНІ ПОЛОЖЕННЯ</w:t>
      </w:r>
    </w:p>
    <w:p w14:paraId="7A01FE8E" w14:textId="77777777" w:rsidR="00755709" w:rsidRPr="000939D6" w:rsidRDefault="00755709" w:rsidP="00755709">
      <w:pPr>
        <w:pStyle w:val="11"/>
        <w:tabs>
          <w:tab w:val="left" w:pos="3554"/>
        </w:tabs>
        <w:ind w:left="0" w:firstLine="0"/>
        <w:rPr>
          <w:b w:val="0"/>
          <w:bCs w:val="0"/>
          <w:color w:val="000000" w:themeColor="text1"/>
        </w:rPr>
      </w:pPr>
    </w:p>
    <w:p w14:paraId="398F88B2" w14:textId="77777777" w:rsidR="00755709" w:rsidRPr="000939D6" w:rsidRDefault="00755709" w:rsidP="00755709">
      <w:pPr>
        <w:pStyle w:val="a5"/>
        <w:numPr>
          <w:ilvl w:val="1"/>
          <w:numId w:val="4"/>
        </w:numPr>
        <w:tabs>
          <w:tab w:val="left" w:pos="1715"/>
        </w:tabs>
        <w:ind w:left="0" w:firstLine="709"/>
        <w:rPr>
          <w:color w:val="000000" w:themeColor="text1"/>
          <w:sz w:val="28"/>
          <w:szCs w:val="28"/>
        </w:rPr>
      </w:pPr>
      <w:r w:rsidRPr="000939D6">
        <w:rPr>
          <w:color w:val="000000" w:themeColor="text1"/>
          <w:sz w:val="28"/>
          <w:szCs w:val="28"/>
        </w:rPr>
        <w:t xml:space="preserve">Атестація − </w:t>
      </w:r>
      <w:r w:rsidRPr="000939D6">
        <w:rPr>
          <w:color w:val="000000" w:themeColor="text1"/>
          <w:sz w:val="28"/>
          <w:szCs w:val="28"/>
          <w:shd w:val="clear" w:color="auto" w:fill="FFFFFF"/>
        </w:rPr>
        <w:t>це встановлення відповідності результатів навчання (наукової або творчої роботи) здобувачів вимогам освітньої програми та/або вимогам програми єдиного державного кваліфікаційного іспиту</w:t>
      </w:r>
      <w:r w:rsidRPr="000939D6">
        <w:rPr>
          <w:color w:val="000000" w:themeColor="text1"/>
          <w:sz w:val="28"/>
          <w:szCs w:val="28"/>
        </w:rPr>
        <w:t>.</w:t>
      </w:r>
    </w:p>
    <w:p w14:paraId="527BD8EC" w14:textId="77777777" w:rsidR="00755709" w:rsidRPr="000939D6" w:rsidRDefault="00755709" w:rsidP="00755709">
      <w:pPr>
        <w:pStyle w:val="a3"/>
        <w:ind w:left="0" w:firstLine="709"/>
        <w:rPr>
          <w:color w:val="000000" w:themeColor="text1"/>
        </w:rPr>
      </w:pPr>
      <w:r w:rsidRPr="000939D6">
        <w:rPr>
          <w:color w:val="000000" w:themeColor="text1"/>
        </w:rPr>
        <w:t>Атестацію особи, яка здобуває ступінь бакалавра або магістра, здійснює екзаменаційна комісія (далі – ЕК) після завершення особою теоретичної та практичної підготовки за відповідною освітньою програмою на певному рівні вищої</w:t>
      </w:r>
      <w:r w:rsidRPr="000939D6">
        <w:rPr>
          <w:color w:val="000000" w:themeColor="text1"/>
          <w:spacing w:val="-20"/>
        </w:rPr>
        <w:t xml:space="preserve"> </w:t>
      </w:r>
      <w:r w:rsidRPr="000939D6">
        <w:rPr>
          <w:color w:val="000000" w:themeColor="text1"/>
        </w:rPr>
        <w:t>освіти, крім випадків, коли відповідно до законодавства проведення окремої форми атестації належить до повноважень іншого суб’єкта.</w:t>
      </w:r>
    </w:p>
    <w:p w14:paraId="743DC1C7" w14:textId="77777777" w:rsidR="00755709" w:rsidRPr="000939D6" w:rsidRDefault="00755709" w:rsidP="00755709">
      <w:pPr>
        <w:pStyle w:val="a5"/>
        <w:numPr>
          <w:ilvl w:val="1"/>
          <w:numId w:val="4"/>
        </w:numPr>
        <w:tabs>
          <w:tab w:val="left" w:pos="1715"/>
        </w:tabs>
        <w:ind w:left="0" w:firstLine="709"/>
        <w:rPr>
          <w:color w:val="000000" w:themeColor="text1"/>
          <w:sz w:val="28"/>
          <w:szCs w:val="28"/>
        </w:rPr>
      </w:pPr>
      <w:r w:rsidRPr="000939D6">
        <w:rPr>
          <w:color w:val="000000" w:themeColor="text1"/>
          <w:sz w:val="28"/>
          <w:szCs w:val="28"/>
        </w:rPr>
        <w:t>Формування, організацію роботи та контроль за діяльністю ЕК здійснює  ректор Університету в установленому цим Положенням порядку.</w:t>
      </w:r>
    </w:p>
    <w:p w14:paraId="003FECA7" w14:textId="77777777" w:rsidR="00755709" w:rsidRPr="000939D6" w:rsidRDefault="00755709" w:rsidP="00755709">
      <w:pPr>
        <w:pStyle w:val="a5"/>
        <w:numPr>
          <w:ilvl w:val="1"/>
          <w:numId w:val="4"/>
        </w:numPr>
        <w:tabs>
          <w:tab w:val="left" w:pos="1715"/>
        </w:tabs>
        <w:ind w:left="0" w:firstLine="709"/>
        <w:rPr>
          <w:color w:val="000000" w:themeColor="text1"/>
          <w:sz w:val="28"/>
          <w:szCs w:val="28"/>
        </w:rPr>
      </w:pPr>
      <w:r w:rsidRPr="000939D6">
        <w:rPr>
          <w:color w:val="000000" w:themeColor="text1"/>
          <w:sz w:val="28"/>
          <w:szCs w:val="28"/>
        </w:rPr>
        <w:t>Терміни проведення атестації визначають у освітній програмі, навчальним планом та графіком освітнього процесу з  урахуванням вимог законодавства.</w:t>
      </w:r>
    </w:p>
    <w:p w14:paraId="2F6671CD" w14:textId="77777777" w:rsidR="00755709" w:rsidRPr="000939D6" w:rsidRDefault="00755709" w:rsidP="00755709">
      <w:pPr>
        <w:pStyle w:val="a5"/>
        <w:numPr>
          <w:ilvl w:val="1"/>
          <w:numId w:val="4"/>
        </w:numPr>
        <w:tabs>
          <w:tab w:val="left" w:pos="1715"/>
        </w:tabs>
        <w:ind w:left="0" w:firstLine="709"/>
        <w:rPr>
          <w:color w:val="000000" w:themeColor="text1"/>
          <w:sz w:val="28"/>
          <w:szCs w:val="28"/>
        </w:rPr>
      </w:pPr>
      <w:r w:rsidRPr="000939D6">
        <w:rPr>
          <w:color w:val="000000" w:themeColor="text1"/>
          <w:sz w:val="28"/>
          <w:szCs w:val="28"/>
        </w:rPr>
        <w:t xml:space="preserve">Форми атестації здобувачів визначають відповідно до законодавства, стандарту вищої освіти та освітньої програми. Зміна форми атестації здійснюється у випадках та порядку, встановлених законодавством, </w:t>
      </w:r>
      <w:r w:rsidRPr="000939D6">
        <w:rPr>
          <w:color w:val="000000" w:themeColor="text1"/>
          <w:sz w:val="28"/>
          <w:szCs w:val="28"/>
        </w:rPr>
        <w:lastRenderedPageBreak/>
        <w:t>з урахуванням вимог відповідного стандарту вищої освіти та освітньої програми.</w:t>
      </w:r>
    </w:p>
    <w:p w14:paraId="0828829F" w14:textId="77777777" w:rsidR="00755709" w:rsidRPr="000939D6" w:rsidRDefault="00755709" w:rsidP="00755709">
      <w:pPr>
        <w:pStyle w:val="a5"/>
        <w:numPr>
          <w:ilvl w:val="1"/>
          <w:numId w:val="4"/>
        </w:numPr>
        <w:tabs>
          <w:tab w:val="left" w:pos="1715"/>
        </w:tabs>
        <w:ind w:left="0" w:firstLine="709"/>
        <w:rPr>
          <w:color w:val="000000" w:themeColor="text1"/>
          <w:sz w:val="28"/>
          <w:szCs w:val="28"/>
        </w:rPr>
      </w:pPr>
      <w:r w:rsidRPr="000939D6">
        <w:rPr>
          <w:color w:val="000000" w:themeColor="text1"/>
          <w:sz w:val="28"/>
          <w:szCs w:val="28"/>
        </w:rPr>
        <w:t>Завданнями ЕК</w:t>
      </w:r>
      <w:r w:rsidRPr="000939D6">
        <w:rPr>
          <w:color w:val="000000" w:themeColor="text1"/>
          <w:spacing w:val="-1"/>
          <w:sz w:val="28"/>
          <w:szCs w:val="28"/>
        </w:rPr>
        <w:t xml:space="preserve"> </w:t>
      </w:r>
      <w:r w:rsidRPr="000939D6">
        <w:rPr>
          <w:color w:val="000000" w:themeColor="text1"/>
          <w:sz w:val="28"/>
          <w:szCs w:val="28"/>
        </w:rPr>
        <w:t>є:</w:t>
      </w:r>
    </w:p>
    <w:p w14:paraId="1527B1A8" w14:textId="77777777" w:rsidR="00755709" w:rsidRPr="000939D6" w:rsidRDefault="00755709" w:rsidP="00755709">
      <w:pPr>
        <w:pStyle w:val="a5"/>
        <w:numPr>
          <w:ilvl w:val="2"/>
          <w:numId w:val="4"/>
        </w:numPr>
        <w:tabs>
          <w:tab w:val="left" w:pos="1576"/>
          <w:tab w:val="left" w:pos="3093"/>
          <w:tab w:val="left" w:pos="4357"/>
          <w:tab w:val="left" w:pos="5062"/>
          <w:tab w:val="left" w:pos="6724"/>
          <w:tab w:val="left" w:pos="8570"/>
        </w:tabs>
        <w:ind w:left="0" w:firstLine="709"/>
        <w:rPr>
          <w:color w:val="000000" w:themeColor="text1"/>
          <w:sz w:val="28"/>
          <w:szCs w:val="28"/>
        </w:rPr>
      </w:pPr>
      <w:r w:rsidRPr="000939D6">
        <w:rPr>
          <w:bCs/>
          <w:color w:val="000000" w:themeColor="text1"/>
          <w:sz w:val="28"/>
          <w:szCs w:val="28"/>
        </w:rPr>
        <w:t>здійснення спостереження та аналізу процедури, умов і результатів проведення атестації</w:t>
      </w:r>
      <w:r w:rsidRPr="000939D6">
        <w:rPr>
          <w:color w:val="000000" w:themeColor="text1"/>
          <w:sz w:val="28"/>
          <w:szCs w:val="28"/>
        </w:rPr>
        <w:t xml:space="preserve"> (атестаційних екзаменів, захисту кваліфікаційних робіт тощо) та надання пропозицій щодо подальшого удосконалення підготовки та проведення атестації за відповідною освітньою програмою;</w:t>
      </w:r>
    </w:p>
    <w:p w14:paraId="2ED72DBC" w14:textId="77777777" w:rsidR="00755709" w:rsidRPr="000939D6" w:rsidRDefault="00755709" w:rsidP="00755709">
      <w:pPr>
        <w:pStyle w:val="a5"/>
        <w:numPr>
          <w:ilvl w:val="2"/>
          <w:numId w:val="4"/>
        </w:numPr>
        <w:tabs>
          <w:tab w:val="left" w:pos="1576"/>
          <w:tab w:val="left" w:pos="3093"/>
          <w:tab w:val="left" w:pos="4357"/>
          <w:tab w:val="left" w:pos="5062"/>
          <w:tab w:val="left" w:pos="6724"/>
          <w:tab w:val="left" w:pos="8570"/>
        </w:tabs>
        <w:ind w:left="0" w:firstLine="709"/>
        <w:rPr>
          <w:color w:val="000000" w:themeColor="text1"/>
          <w:sz w:val="28"/>
          <w:szCs w:val="28"/>
        </w:rPr>
      </w:pPr>
      <w:r w:rsidRPr="000939D6">
        <w:rPr>
          <w:color w:val="000000" w:themeColor="text1"/>
          <w:sz w:val="28"/>
          <w:szCs w:val="28"/>
        </w:rPr>
        <w:t>забезпечення проведення атестації з дотриманням принципів об’єктивності, структурованості та академічної доброчесності;</w:t>
      </w:r>
    </w:p>
    <w:p w14:paraId="10024584" w14:textId="77777777" w:rsidR="00755709" w:rsidRPr="000939D6" w:rsidRDefault="00755709" w:rsidP="00755709">
      <w:pPr>
        <w:pStyle w:val="a5"/>
        <w:numPr>
          <w:ilvl w:val="2"/>
          <w:numId w:val="4"/>
        </w:numPr>
        <w:tabs>
          <w:tab w:val="left" w:pos="1576"/>
          <w:tab w:val="left" w:pos="3093"/>
          <w:tab w:val="left" w:pos="4357"/>
          <w:tab w:val="left" w:pos="5062"/>
          <w:tab w:val="left" w:pos="6724"/>
          <w:tab w:val="left" w:pos="8570"/>
        </w:tabs>
        <w:ind w:left="0" w:firstLine="709"/>
        <w:rPr>
          <w:i/>
          <w:color w:val="000000" w:themeColor="text1"/>
          <w:spacing w:val="1"/>
          <w:sz w:val="28"/>
          <w:szCs w:val="28"/>
        </w:rPr>
      </w:pPr>
      <w:r w:rsidRPr="000939D6">
        <w:rPr>
          <w:color w:val="000000" w:themeColor="text1"/>
          <w:sz w:val="28"/>
          <w:szCs w:val="28"/>
        </w:rPr>
        <w:t xml:space="preserve">присудження здобувачам вищої освіти ступеня вищої освіти,  присвоєння освітньої кваліфікації, ухвалення рішення про видачу диплома (ординарного чи з відзнакою), присвоєння професійної кваліфікації. </w:t>
      </w:r>
    </w:p>
    <w:p w14:paraId="42317F9E" w14:textId="77777777" w:rsidR="00755709" w:rsidRPr="000939D6" w:rsidRDefault="00755709" w:rsidP="00755709">
      <w:pPr>
        <w:pStyle w:val="a5"/>
        <w:numPr>
          <w:ilvl w:val="2"/>
          <w:numId w:val="4"/>
        </w:numPr>
        <w:tabs>
          <w:tab w:val="left" w:pos="1576"/>
        </w:tabs>
        <w:ind w:left="0" w:firstLine="709"/>
        <w:rPr>
          <w:color w:val="000000" w:themeColor="text1"/>
          <w:sz w:val="28"/>
          <w:szCs w:val="28"/>
        </w:rPr>
      </w:pPr>
      <w:r w:rsidRPr="000939D6">
        <w:rPr>
          <w:color w:val="000000" w:themeColor="text1"/>
          <w:sz w:val="28"/>
          <w:szCs w:val="28"/>
        </w:rPr>
        <w:t>вирішення питань про надання випускникам, які здобули ступінь магістра, рекомендацій щодо вступу до аспірантури;</w:t>
      </w:r>
    </w:p>
    <w:p w14:paraId="7FF99FBE" w14:textId="77777777" w:rsidR="00755709" w:rsidRPr="000939D6" w:rsidRDefault="00755709" w:rsidP="00755709">
      <w:pPr>
        <w:pStyle w:val="a5"/>
        <w:numPr>
          <w:ilvl w:val="2"/>
          <w:numId w:val="4"/>
        </w:numPr>
        <w:tabs>
          <w:tab w:val="left" w:pos="1576"/>
          <w:tab w:val="left" w:pos="3337"/>
          <w:tab w:val="left" w:pos="4948"/>
          <w:tab w:val="left" w:pos="5838"/>
          <w:tab w:val="left" w:pos="7527"/>
          <w:tab w:val="left" w:pos="9205"/>
        </w:tabs>
        <w:ind w:left="0" w:firstLine="709"/>
        <w:rPr>
          <w:color w:val="000000" w:themeColor="text1"/>
          <w:sz w:val="28"/>
          <w:szCs w:val="28"/>
        </w:rPr>
      </w:pPr>
      <w:r w:rsidRPr="000939D6">
        <w:rPr>
          <w:color w:val="000000" w:themeColor="text1"/>
          <w:sz w:val="28"/>
          <w:szCs w:val="28"/>
        </w:rPr>
        <w:t xml:space="preserve">надання пропозицій щодо подальшого поліпшення </w:t>
      </w:r>
      <w:r w:rsidRPr="000939D6">
        <w:rPr>
          <w:color w:val="000000" w:themeColor="text1"/>
          <w:spacing w:val="-4"/>
          <w:sz w:val="28"/>
          <w:szCs w:val="28"/>
        </w:rPr>
        <w:t xml:space="preserve">якості </w:t>
      </w:r>
      <w:r w:rsidRPr="000939D6">
        <w:rPr>
          <w:color w:val="000000" w:themeColor="text1"/>
          <w:sz w:val="28"/>
          <w:szCs w:val="28"/>
        </w:rPr>
        <w:t xml:space="preserve">підготовки фахівців за відповідною освітньою програмою спеціальності;  </w:t>
      </w:r>
    </w:p>
    <w:p w14:paraId="267249F1" w14:textId="77777777" w:rsidR="00755709" w:rsidRPr="000939D6" w:rsidRDefault="00755709" w:rsidP="00755709">
      <w:pPr>
        <w:pStyle w:val="a5"/>
        <w:numPr>
          <w:ilvl w:val="2"/>
          <w:numId w:val="4"/>
        </w:numPr>
        <w:tabs>
          <w:tab w:val="left" w:pos="1576"/>
          <w:tab w:val="left" w:pos="3337"/>
          <w:tab w:val="left" w:pos="4948"/>
          <w:tab w:val="left" w:pos="5838"/>
          <w:tab w:val="left" w:pos="7527"/>
          <w:tab w:val="left" w:pos="9205"/>
        </w:tabs>
        <w:ind w:left="0" w:firstLine="709"/>
        <w:rPr>
          <w:color w:val="000000" w:themeColor="text1"/>
          <w:sz w:val="28"/>
          <w:szCs w:val="28"/>
        </w:rPr>
      </w:pPr>
      <w:r w:rsidRPr="000939D6">
        <w:rPr>
          <w:color w:val="000000" w:themeColor="text1"/>
          <w:sz w:val="28"/>
          <w:szCs w:val="28"/>
        </w:rPr>
        <w:t>розгляд скарг щодо результатів оцінювання атестації та порушень процедури проведення атестації протягом двох календарних днів з дати отримання скарги.</w:t>
      </w:r>
    </w:p>
    <w:p w14:paraId="098B573B" w14:textId="77777777" w:rsidR="00755709" w:rsidRPr="000939D6" w:rsidRDefault="00755709" w:rsidP="00755709">
      <w:pPr>
        <w:tabs>
          <w:tab w:val="left" w:pos="1576"/>
          <w:tab w:val="left" w:pos="3093"/>
          <w:tab w:val="left" w:pos="4357"/>
          <w:tab w:val="left" w:pos="5062"/>
          <w:tab w:val="left" w:pos="6724"/>
          <w:tab w:val="left" w:pos="8570"/>
        </w:tabs>
        <w:ind w:firstLine="709"/>
        <w:jc w:val="both"/>
        <w:rPr>
          <w:color w:val="000000" w:themeColor="text1"/>
          <w:sz w:val="28"/>
          <w:szCs w:val="28"/>
        </w:rPr>
      </w:pPr>
      <w:r w:rsidRPr="000939D6">
        <w:rPr>
          <w:color w:val="000000" w:themeColor="text1"/>
          <w:sz w:val="28"/>
          <w:szCs w:val="28"/>
        </w:rPr>
        <w:t>Присвоєння професійної кваліфікації здійснюється відповідно до Порядку присвоєння професійних кваліфікацій у Дніпровському національному університеті імені Олеся Гончара;</w:t>
      </w:r>
    </w:p>
    <w:p w14:paraId="419E1A25" w14:textId="77777777" w:rsidR="00755709" w:rsidRPr="000939D6" w:rsidRDefault="00755709" w:rsidP="00755709">
      <w:pPr>
        <w:pStyle w:val="aff"/>
        <w:widowControl w:val="0"/>
        <w:tabs>
          <w:tab w:val="left" w:pos="1701"/>
        </w:tabs>
        <w:autoSpaceDE w:val="0"/>
        <w:autoSpaceDN w:val="0"/>
        <w:adjustRightInd w:val="0"/>
        <w:spacing w:before="0" w:beforeAutospacing="0" w:after="0" w:afterAutospacing="0"/>
        <w:ind w:firstLine="709"/>
        <w:jc w:val="both"/>
        <w:rPr>
          <w:i/>
          <w:color w:val="000000" w:themeColor="text1"/>
          <w:spacing w:val="1"/>
          <w:sz w:val="28"/>
          <w:szCs w:val="28"/>
        </w:rPr>
      </w:pPr>
      <w:r w:rsidRPr="000939D6">
        <w:rPr>
          <w:i/>
          <w:color w:val="000000" w:themeColor="text1"/>
          <w:spacing w:val="1"/>
          <w:sz w:val="28"/>
          <w:szCs w:val="28"/>
        </w:rPr>
        <w:t>{підпункт із змінами внесеними наказом від 28.11.2025 № 380}</w:t>
      </w:r>
    </w:p>
    <w:p w14:paraId="695DE19E" w14:textId="77777777" w:rsidR="00755709" w:rsidRPr="000939D6" w:rsidRDefault="00755709" w:rsidP="00755709">
      <w:pPr>
        <w:pStyle w:val="a5"/>
        <w:numPr>
          <w:ilvl w:val="1"/>
          <w:numId w:val="4"/>
        </w:numPr>
        <w:tabs>
          <w:tab w:val="left" w:pos="1715"/>
          <w:tab w:val="left" w:pos="1715"/>
        </w:tabs>
        <w:ind w:left="0" w:firstLine="709"/>
        <w:rPr>
          <w:color w:val="000000" w:themeColor="text1"/>
          <w:sz w:val="28"/>
          <w:szCs w:val="28"/>
        </w:rPr>
      </w:pPr>
      <w:r w:rsidRPr="000939D6">
        <w:rPr>
          <w:color w:val="000000" w:themeColor="text1"/>
          <w:sz w:val="28"/>
          <w:szCs w:val="28"/>
        </w:rPr>
        <w:t xml:space="preserve">До складання атестації допускають здобувачів, які виконали вимоги освітньої програми та навчального плану обсягом, необхідному для проходження атестації та присудження ступеня вищої освіти, вимоги </w:t>
      </w:r>
      <w:r w:rsidRPr="000939D6">
        <w:rPr>
          <w:color w:val="000000" w:themeColor="text1"/>
          <w:sz w:val="28"/>
          <w:szCs w:val="28"/>
          <w:shd w:val="clear" w:color="auto" w:fill="FFFFFF"/>
        </w:rPr>
        <w:t>договору про навчання між закладом вищої освіти та вступником, що складений відповідно до </w:t>
      </w:r>
      <w:hyperlink r:id="rId9" w:anchor="n777" w:tgtFrame="_blank" w:history="1">
        <w:r w:rsidRPr="000939D6">
          <w:rPr>
            <w:color w:val="000000" w:themeColor="text1"/>
            <w:sz w:val="28"/>
            <w:szCs w:val="28"/>
            <w:u w:val="single"/>
            <w:shd w:val="clear" w:color="auto" w:fill="FFFFFF"/>
          </w:rPr>
          <w:t>частини шістнадцятої</w:t>
        </w:r>
      </w:hyperlink>
      <w:r w:rsidRPr="000939D6">
        <w:rPr>
          <w:color w:val="000000" w:themeColor="text1"/>
          <w:sz w:val="28"/>
          <w:szCs w:val="28"/>
          <w:shd w:val="clear" w:color="auto" w:fill="FFFFFF"/>
        </w:rPr>
        <w:t xml:space="preserve"> статті 44 Закону України «Про вищу освіту», </w:t>
      </w:r>
      <w:r w:rsidRPr="000939D6">
        <w:rPr>
          <w:color w:val="000000" w:themeColor="text1"/>
          <w:sz w:val="28"/>
          <w:szCs w:val="28"/>
        </w:rPr>
        <w:t>фінансові зобов’язання, передбачені Договором про надання освітніх послуг в  Університеті.</w:t>
      </w:r>
    </w:p>
    <w:p w14:paraId="51A564FB" w14:textId="77777777" w:rsidR="00755709" w:rsidRPr="000939D6" w:rsidRDefault="00755709" w:rsidP="00755709">
      <w:pPr>
        <w:pStyle w:val="a5"/>
        <w:tabs>
          <w:tab w:val="left" w:pos="1715"/>
          <w:tab w:val="left" w:pos="1715"/>
        </w:tabs>
        <w:ind w:left="0" w:firstLine="709"/>
        <w:rPr>
          <w:color w:val="000000" w:themeColor="text1"/>
          <w:sz w:val="28"/>
          <w:szCs w:val="28"/>
        </w:rPr>
      </w:pPr>
      <w:r w:rsidRPr="000939D6">
        <w:rPr>
          <w:color w:val="000000" w:themeColor="text1"/>
          <w:sz w:val="28"/>
          <w:szCs w:val="28"/>
        </w:rPr>
        <w:t>Особливості допуску до окремих форм атестації, зокрема до єдиного державного кваліфікаційного іспиту, визначаються законодавством та відповідними нормативно-правовими актами.</w:t>
      </w:r>
    </w:p>
    <w:p w14:paraId="511FD151" w14:textId="77777777" w:rsidR="00755709" w:rsidRPr="000939D6" w:rsidRDefault="00755709" w:rsidP="00755709">
      <w:pPr>
        <w:pStyle w:val="a5"/>
        <w:numPr>
          <w:ilvl w:val="1"/>
          <w:numId w:val="4"/>
        </w:numPr>
        <w:tabs>
          <w:tab w:val="left" w:pos="1715"/>
          <w:tab w:val="left" w:pos="1715"/>
        </w:tabs>
        <w:ind w:left="0" w:firstLine="709"/>
        <w:rPr>
          <w:color w:val="000000" w:themeColor="text1"/>
          <w:sz w:val="28"/>
          <w:szCs w:val="28"/>
        </w:rPr>
      </w:pPr>
      <w:r w:rsidRPr="000939D6">
        <w:rPr>
          <w:color w:val="000000" w:themeColor="text1"/>
          <w:sz w:val="28"/>
          <w:szCs w:val="28"/>
        </w:rPr>
        <w:t xml:space="preserve">Результати оцінювання форм атестації, проведення яких належить до компетенції Університету, оцінюють за </w:t>
      </w:r>
      <w:r w:rsidRPr="000939D6">
        <w:rPr>
          <w:color w:val="000000" w:themeColor="text1"/>
          <w:w w:val="102"/>
          <w:sz w:val="28"/>
          <w:szCs w:val="28"/>
        </w:rPr>
        <w:t>університетською</w:t>
      </w:r>
      <w:r w:rsidRPr="000939D6">
        <w:rPr>
          <w:color w:val="000000" w:themeColor="text1"/>
          <w:spacing w:val="33"/>
          <w:sz w:val="28"/>
          <w:szCs w:val="28"/>
        </w:rPr>
        <w:t xml:space="preserve"> </w:t>
      </w:r>
      <w:r w:rsidRPr="000939D6">
        <w:rPr>
          <w:color w:val="000000" w:themeColor="text1"/>
          <w:sz w:val="28"/>
          <w:szCs w:val="28"/>
        </w:rPr>
        <w:t>шкалою</w:t>
      </w:r>
      <w:r w:rsidRPr="000939D6">
        <w:rPr>
          <w:color w:val="000000" w:themeColor="text1"/>
          <w:spacing w:val="34"/>
          <w:sz w:val="28"/>
          <w:szCs w:val="28"/>
        </w:rPr>
        <w:t xml:space="preserve"> </w:t>
      </w:r>
      <w:r w:rsidRPr="000939D6">
        <w:rPr>
          <w:color w:val="000000" w:themeColor="text1"/>
          <w:sz w:val="28"/>
          <w:szCs w:val="28"/>
        </w:rPr>
        <w:t>оцінювання</w:t>
      </w:r>
      <w:r w:rsidRPr="000939D6">
        <w:rPr>
          <w:color w:val="000000" w:themeColor="text1"/>
          <w:spacing w:val="32"/>
          <w:sz w:val="28"/>
          <w:szCs w:val="28"/>
        </w:rPr>
        <w:t xml:space="preserve"> </w:t>
      </w:r>
      <w:r w:rsidRPr="000939D6">
        <w:rPr>
          <w:color w:val="000000" w:themeColor="text1"/>
          <w:sz w:val="28"/>
          <w:szCs w:val="28"/>
        </w:rPr>
        <w:t>(«відмінно», «добре», «задовільно», «незадовільно») та за шкалою оцінювання в  балах від 0 до 100.</w:t>
      </w:r>
    </w:p>
    <w:p w14:paraId="4CADEBFD"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Особливості оцінювання та відображення результатів єдиного державного кваліфікаційного іспиту визначаються законодавством та нормативними документами, що регулюють його проведення.</w:t>
      </w:r>
    </w:p>
    <w:p w14:paraId="09E97CCD" w14:textId="1A29A329" w:rsidR="0092322D" w:rsidRPr="000939D6" w:rsidRDefault="0092322D" w:rsidP="0092322D">
      <w:pPr>
        <w:pStyle w:val="aff"/>
        <w:widowControl w:val="0"/>
        <w:tabs>
          <w:tab w:val="left" w:pos="1701"/>
        </w:tabs>
        <w:autoSpaceDE w:val="0"/>
        <w:autoSpaceDN w:val="0"/>
        <w:adjustRightInd w:val="0"/>
        <w:spacing w:before="0" w:beforeAutospacing="0" w:after="0" w:afterAutospacing="0"/>
        <w:jc w:val="both"/>
        <w:rPr>
          <w:i/>
          <w:color w:val="000000" w:themeColor="text1"/>
          <w:spacing w:val="1"/>
        </w:rPr>
      </w:pPr>
      <w:r w:rsidRPr="000939D6">
        <w:rPr>
          <w:i/>
          <w:color w:val="000000" w:themeColor="text1"/>
          <w:spacing w:val="1"/>
        </w:rPr>
        <w:t xml:space="preserve">{розділ 1 із змінами внесеними наказом від </w:t>
      </w:r>
      <w:r w:rsidR="0028456B" w:rsidRPr="000939D6">
        <w:rPr>
          <w:i/>
          <w:color w:val="000000" w:themeColor="text1"/>
          <w:spacing w:val="1"/>
        </w:rPr>
        <w:t>14.09.2026 № 34</w:t>
      </w:r>
      <w:r w:rsidRPr="000939D6">
        <w:rPr>
          <w:i/>
          <w:color w:val="000000" w:themeColor="text1"/>
          <w:spacing w:val="1"/>
        </w:rPr>
        <w:t>}</w:t>
      </w:r>
    </w:p>
    <w:p w14:paraId="06F72A8B" w14:textId="77777777" w:rsidR="0092322D" w:rsidRPr="000939D6" w:rsidRDefault="0092322D" w:rsidP="0092322D">
      <w:pPr>
        <w:ind w:firstLine="709"/>
        <w:rPr>
          <w:color w:val="000000" w:themeColor="text1"/>
          <w:sz w:val="28"/>
          <w:szCs w:val="28"/>
        </w:rPr>
      </w:pPr>
    </w:p>
    <w:p w14:paraId="0582C66A" w14:textId="4EA65E9F" w:rsidR="008D2ED6" w:rsidRPr="000939D6" w:rsidRDefault="008D2ED6" w:rsidP="002210AB">
      <w:pPr>
        <w:pStyle w:val="11"/>
        <w:tabs>
          <w:tab w:val="left" w:pos="1593"/>
        </w:tabs>
        <w:ind w:left="0" w:firstLine="0"/>
        <w:rPr>
          <w:b w:val="0"/>
          <w:color w:val="000000" w:themeColor="text1"/>
        </w:rPr>
      </w:pPr>
    </w:p>
    <w:p w14:paraId="5F88E5CF" w14:textId="77777777" w:rsidR="009F339D" w:rsidRPr="000939D6" w:rsidRDefault="009F339D" w:rsidP="002210AB">
      <w:pPr>
        <w:pStyle w:val="11"/>
        <w:tabs>
          <w:tab w:val="left" w:pos="1593"/>
        </w:tabs>
        <w:ind w:left="0" w:firstLine="0"/>
        <w:rPr>
          <w:b w:val="0"/>
          <w:color w:val="000000" w:themeColor="text1"/>
        </w:rPr>
      </w:pPr>
    </w:p>
    <w:p w14:paraId="1B4EC37A" w14:textId="77777777" w:rsidR="00755709" w:rsidRPr="000939D6" w:rsidRDefault="00755709" w:rsidP="00755709">
      <w:pPr>
        <w:pStyle w:val="11"/>
        <w:numPr>
          <w:ilvl w:val="0"/>
          <w:numId w:val="4"/>
        </w:numPr>
        <w:tabs>
          <w:tab w:val="left" w:pos="1593"/>
        </w:tabs>
        <w:ind w:left="0" w:firstLine="709"/>
        <w:jc w:val="center"/>
        <w:rPr>
          <w:b w:val="0"/>
          <w:bCs w:val="0"/>
          <w:color w:val="000000" w:themeColor="text1"/>
        </w:rPr>
      </w:pPr>
      <w:r w:rsidRPr="000939D6">
        <w:rPr>
          <w:b w:val="0"/>
          <w:bCs w:val="0"/>
          <w:color w:val="000000" w:themeColor="text1"/>
        </w:rPr>
        <w:lastRenderedPageBreak/>
        <w:t>ФОРМИ АТЕСТАЦІЇ ЗДОБУВАЧІВ</w:t>
      </w:r>
    </w:p>
    <w:p w14:paraId="37ADE202" w14:textId="77777777" w:rsidR="00755709" w:rsidRPr="000939D6" w:rsidRDefault="00755709" w:rsidP="00755709">
      <w:pPr>
        <w:pStyle w:val="11"/>
        <w:tabs>
          <w:tab w:val="left" w:pos="1593"/>
        </w:tabs>
        <w:ind w:left="0" w:firstLine="709"/>
        <w:jc w:val="both"/>
        <w:rPr>
          <w:b w:val="0"/>
          <w:bCs w:val="0"/>
          <w:color w:val="000000" w:themeColor="text1"/>
        </w:rPr>
      </w:pPr>
    </w:p>
    <w:p w14:paraId="24C43388" w14:textId="77777777" w:rsidR="00755709" w:rsidRPr="000939D6" w:rsidRDefault="00755709" w:rsidP="00755709">
      <w:pPr>
        <w:pStyle w:val="a5"/>
        <w:numPr>
          <w:ilvl w:val="1"/>
          <w:numId w:val="4"/>
        </w:numPr>
        <w:tabs>
          <w:tab w:val="left" w:pos="1715"/>
        </w:tabs>
        <w:ind w:left="0" w:firstLine="709"/>
        <w:contextualSpacing/>
        <w:rPr>
          <w:color w:val="000000" w:themeColor="text1"/>
          <w:sz w:val="28"/>
          <w:szCs w:val="28"/>
        </w:rPr>
      </w:pPr>
      <w:r w:rsidRPr="000939D6">
        <w:rPr>
          <w:color w:val="000000" w:themeColor="text1"/>
          <w:sz w:val="28"/>
          <w:szCs w:val="28"/>
        </w:rPr>
        <w:t>Атестація здобувачів на першому (бакалаврському) та/або другому (магістерському) рівнях вищої освіти здійснюється у формах, визначених законодавством, відповідним стандартом вищої освіти та освітньою програмою.</w:t>
      </w:r>
    </w:p>
    <w:p w14:paraId="15F9A2DA"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Формами атестації здобувачів можуть бути:</w:t>
      </w:r>
    </w:p>
    <w:p w14:paraId="24E952C0" w14:textId="77777777" w:rsidR="00755709" w:rsidRPr="000939D6" w:rsidRDefault="00755709" w:rsidP="00755709">
      <w:pPr>
        <w:widowControl/>
        <w:numPr>
          <w:ilvl w:val="0"/>
          <w:numId w:val="38"/>
        </w:numPr>
        <w:autoSpaceDE/>
        <w:autoSpaceDN/>
        <w:ind w:left="0" w:firstLine="709"/>
        <w:jc w:val="both"/>
        <w:rPr>
          <w:color w:val="000000" w:themeColor="text1"/>
          <w:sz w:val="28"/>
          <w:szCs w:val="28"/>
        </w:rPr>
      </w:pPr>
      <w:r w:rsidRPr="000939D6">
        <w:rPr>
          <w:color w:val="000000" w:themeColor="text1"/>
          <w:sz w:val="28"/>
          <w:szCs w:val="28"/>
        </w:rPr>
        <w:t>публічний захист кваліфікаційної роботи (проєкту) (далі – кваліфікаційна робота);</w:t>
      </w:r>
    </w:p>
    <w:p w14:paraId="26184327" w14:textId="77777777" w:rsidR="00755709" w:rsidRPr="000939D6" w:rsidRDefault="00755709" w:rsidP="00755709">
      <w:pPr>
        <w:widowControl/>
        <w:numPr>
          <w:ilvl w:val="0"/>
          <w:numId w:val="38"/>
        </w:numPr>
        <w:autoSpaceDE/>
        <w:autoSpaceDN/>
        <w:ind w:left="0" w:firstLine="709"/>
        <w:jc w:val="both"/>
        <w:rPr>
          <w:color w:val="000000" w:themeColor="text1"/>
          <w:sz w:val="28"/>
          <w:szCs w:val="28"/>
        </w:rPr>
      </w:pPr>
      <w:r w:rsidRPr="000939D6">
        <w:rPr>
          <w:color w:val="000000" w:themeColor="text1"/>
          <w:sz w:val="28"/>
          <w:szCs w:val="28"/>
        </w:rPr>
        <w:t>атестаційний екзамен (практично-орієнтований іспит, кваліфікаційний екзамен) (далі – атестаційний екзамен);</w:t>
      </w:r>
    </w:p>
    <w:p w14:paraId="0BD4F9E0" w14:textId="77777777" w:rsidR="00755709" w:rsidRPr="000939D6" w:rsidRDefault="00755709" w:rsidP="00755709">
      <w:pPr>
        <w:widowControl/>
        <w:numPr>
          <w:ilvl w:val="0"/>
          <w:numId w:val="38"/>
        </w:numPr>
        <w:autoSpaceDE/>
        <w:autoSpaceDN/>
        <w:ind w:left="0" w:firstLine="709"/>
        <w:jc w:val="both"/>
        <w:rPr>
          <w:color w:val="000000" w:themeColor="text1"/>
          <w:sz w:val="28"/>
          <w:szCs w:val="28"/>
        </w:rPr>
      </w:pPr>
      <w:r w:rsidRPr="000939D6">
        <w:rPr>
          <w:color w:val="000000" w:themeColor="text1"/>
          <w:sz w:val="28"/>
          <w:szCs w:val="28"/>
        </w:rPr>
        <w:t>єдиний державний кваліфікаційний іспит (далі – ЄДКІ).</w:t>
      </w:r>
    </w:p>
    <w:p w14:paraId="0482BD87" w14:textId="77777777" w:rsidR="00755709" w:rsidRPr="000939D6" w:rsidRDefault="00755709" w:rsidP="00755709">
      <w:pPr>
        <w:tabs>
          <w:tab w:val="left" w:pos="1576"/>
          <w:tab w:val="left" w:pos="3337"/>
          <w:tab w:val="left" w:pos="4948"/>
          <w:tab w:val="left" w:pos="5838"/>
          <w:tab w:val="left" w:pos="7527"/>
          <w:tab w:val="left" w:pos="9205"/>
        </w:tabs>
        <w:ind w:firstLine="709"/>
        <w:jc w:val="both"/>
        <w:rPr>
          <w:color w:val="000000" w:themeColor="text1"/>
          <w:sz w:val="28"/>
          <w:szCs w:val="28"/>
        </w:rPr>
      </w:pPr>
      <w:r w:rsidRPr="000939D6">
        <w:rPr>
          <w:color w:val="000000" w:themeColor="text1"/>
          <w:sz w:val="28"/>
          <w:szCs w:val="28"/>
        </w:rPr>
        <w:t>Інші форми атестації можуть встановлюватися законодавством та стандартами вищої освіти.</w:t>
      </w:r>
    </w:p>
    <w:p w14:paraId="26AD8B88" w14:textId="77777777" w:rsidR="00755709" w:rsidRPr="000939D6" w:rsidRDefault="00755709" w:rsidP="00755709">
      <w:pPr>
        <w:pStyle w:val="a5"/>
        <w:numPr>
          <w:ilvl w:val="1"/>
          <w:numId w:val="4"/>
        </w:numPr>
        <w:tabs>
          <w:tab w:val="left" w:pos="1715"/>
        </w:tabs>
        <w:ind w:left="0" w:firstLine="709"/>
        <w:contextualSpacing/>
        <w:rPr>
          <w:color w:val="000000" w:themeColor="text1"/>
          <w:sz w:val="28"/>
          <w:szCs w:val="28"/>
        </w:rPr>
      </w:pPr>
      <w:r w:rsidRPr="000939D6">
        <w:rPr>
          <w:color w:val="000000" w:themeColor="text1"/>
          <w:sz w:val="28"/>
          <w:szCs w:val="28"/>
        </w:rPr>
        <w:t>Єдиний державний кваліфікаційний іспит є стандартизованою формою контролю за досягненням здобувачем результатів навчання, визначених стандартом вищої освіти, та оцінювання таких результатів навчання.</w:t>
      </w:r>
    </w:p>
    <w:p w14:paraId="6ACEAFAE"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 xml:space="preserve">ЄДКІ проводиться за спеціальностями та на рівнях вищої освіти, визначеними Переліком спеціальностей, за якими атестація здобувачів ступеня фахової </w:t>
      </w:r>
      <w:proofErr w:type="spellStart"/>
      <w:r w:rsidRPr="000939D6">
        <w:rPr>
          <w:color w:val="000000" w:themeColor="text1"/>
          <w:sz w:val="28"/>
          <w:szCs w:val="28"/>
        </w:rPr>
        <w:t>передвищої</w:t>
      </w:r>
      <w:proofErr w:type="spellEnd"/>
      <w:r w:rsidRPr="000939D6">
        <w:rPr>
          <w:color w:val="000000" w:themeColor="text1"/>
          <w:sz w:val="28"/>
          <w:szCs w:val="28"/>
        </w:rPr>
        <w:t xml:space="preserve"> освіти та ступенів вищої освіти на першому (бакалаврському) та другому (магістерському) рівнях здійснюється у формі єдиного державного кваліфікаційного іспиту, затвердженим постановою Кабінету Міністрів України від 19 травня 2021 р. № 497, у чинній редакції.</w:t>
      </w:r>
    </w:p>
    <w:p w14:paraId="163686CC" w14:textId="77777777" w:rsidR="00755709" w:rsidRPr="000939D6" w:rsidRDefault="00755709" w:rsidP="00755709">
      <w:pPr>
        <w:pStyle w:val="a5"/>
        <w:numPr>
          <w:ilvl w:val="1"/>
          <w:numId w:val="4"/>
        </w:numPr>
        <w:tabs>
          <w:tab w:val="left" w:pos="1715"/>
        </w:tabs>
        <w:ind w:left="0" w:firstLine="709"/>
        <w:contextualSpacing/>
        <w:rPr>
          <w:color w:val="000000" w:themeColor="text1"/>
          <w:sz w:val="28"/>
          <w:szCs w:val="28"/>
        </w:rPr>
      </w:pPr>
      <w:r w:rsidRPr="000939D6">
        <w:rPr>
          <w:color w:val="000000" w:themeColor="text1"/>
          <w:sz w:val="28"/>
          <w:szCs w:val="28"/>
        </w:rPr>
        <w:t>Якщо стандартом вищої освіти та освітньою програмою передбачено проведення ЄДКІ та інших форм атестації, ЄДКІ та такі форми атестації є складовими атестації здобувача.</w:t>
      </w:r>
    </w:p>
    <w:p w14:paraId="44DDF8D5"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Порядок проведення ЄДКІ визначається законодавством та нормативно-правовими актами, що регулюють його проведення.</w:t>
      </w:r>
    </w:p>
    <w:p w14:paraId="129FCA1D"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Порядок проведення інших форм атестації визначається цим Положенням, стандартом вищої освіти та освітньою програмою.</w:t>
      </w:r>
    </w:p>
    <w:p w14:paraId="17197FFF" w14:textId="77777777" w:rsidR="00755709" w:rsidRPr="000939D6" w:rsidRDefault="00755709" w:rsidP="00755709">
      <w:pPr>
        <w:pStyle w:val="a5"/>
        <w:numPr>
          <w:ilvl w:val="1"/>
          <w:numId w:val="4"/>
        </w:numPr>
        <w:tabs>
          <w:tab w:val="left" w:pos="1715"/>
        </w:tabs>
        <w:ind w:left="0" w:firstLine="709"/>
        <w:contextualSpacing/>
        <w:rPr>
          <w:color w:val="000000" w:themeColor="text1"/>
          <w:sz w:val="28"/>
          <w:szCs w:val="28"/>
        </w:rPr>
      </w:pPr>
      <w:r w:rsidRPr="000939D6">
        <w:rPr>
          <w:color w:val="000000" w:themeColor="text1"/>
          <w:sz w:val="28"/>
          <w:szCs w:val="28"/>
        </w:rPr>
        <w:t>У разі якщо стандартом вищої освіти та освітньою програмою передбачено проведення атестаційного екзамену та публічного захисту кваліфікаційної роботи, атестаційний екзамен передує публічному захисту кваліфікаційної роботи, якщо інше не визначено відповідним стандартом вищої освіти, освітньою програмою або законодавством.</w:t>
      </w:r>
    </w:p>
    <w:p w14:paraId="492AE339" w14:textId="73728A28" w:rsidR="00AD3C95" w:rsidRPr="000939D6" w:rsidRDefault="0092322D" w:rsidP="0028456B">
      <w:pPr>
        <w:pStyle w:val="aff"/>
        <w:widowControl w:val="0"/>
        <w:tabs>
          <w:tab w:val="left" w:pos="1701"/>
        </w:tabs>
        <w:autoSpaceDE w:val="0"/>
        <w:autoSpaceDN w:val="0"/>
        <w:adjustRightInd w:val="0"/>
        <w:spacing w:before="0" w:beforeAutospacing="0" w:after="0" w:afterAutospacing="0"/>
        <w:jc w:val="both"/>
        <w:rPr>
          <w:i/>
          <w:color w:val="000000" w:themeColor="text1"/>
          <w:spacing w:val="1"/>
        </w:rPr>
      </w:pPr>
      <w:r w:rsidRPr="000939D6">
        <w:rPr>
          <w:i/>
          <w:color w:val="000000" w:themeColor="text1"/>
          <w:spacing w:val="1"/>
        </w:rPr>
        <w:t xml:space="preserve">{розділ 2 із змінами внесеними наказом від </w:t>
      </w:r>
      <w:r w:rsidR="0028456B" w:rsidRPr="000939D6">
        <w:rPr>
          <w:i/>
          <w:color w:val="000000" w:themeColor="text1"/>
          <w:spacing w:val="1"/>
        </w:rPr>
        <w:t>14.09.2026 № 34}</w:t>
      </w:r>
    </w:p>
    <w:p w14:paraId="0C2B2276" w14:textId="77777777" w:rsidR="0028456B" w:rsidRPr="000939D6" w:rsidRDefault="0028456B" w:rsidP="0028456B">
      <w:pPr>
        <w:pStyle w:val="aff"/>
        <w:widowControl w:val="0"/>
        <w:tabs>
          <w:tab w:val="left" w:pos="1701"/>
        </w:tabs>
        <w:autoSpaceDE w:val="0"/>
        <w:autoSpaceDN w:val="0"/>
        <w:adjustRightInd w:val="0"/>
        <w:spacing w:before="0" w:beforeAutospacing="0" w:after="0" w:afterAutospacing="0"/>
        <w:jc w:val="both"/>
        <w:rPr>
          <w:color w:val="000000" w:themeColor="text1"/>
          <w:sz w:val="28"/>
        </w:rPr>
      </w:pPr>
    </w:p>
    <w:p w14:paraId="0D5BD076" w14:textId="77777777" w:rsidR="008D2ED6" w:rsidRPr="000939D6" w:rsidRDefault="00AD3C95" w:rsidP="00755709">
      <w:pPr>
        <w:pStyle w:val="11"/>
        <w:numPr>
          <w:ilvl w:val="0"/>
          <w:numId w:val="4"/>
        </w:numPr>
        <w:tabs>
          <w:tab w:val="left" w:pos="1593"/>
        </w:tabs>
        <w:ind w:left="0" w:firstLine="709"/>
        <w:jc w:val="center"/>
        <w:rPr>
          <w:b w:val="0"/>
          <w:color w:val="000000" w:themeColor="text1"/>
        </w:rPr>
      </w:pPr>
      <w:r w:rsidRPr="000939D6">
        <w:rPr>
          <w:color w:val="000000" w:themeColor="text1"/>
        </w:rPr>
        <w:t>ПОРЯДОК ФОРМУВАННЯ ЕКЗАМЕНАЦІЙНОЇ</w:t>
      </w:r>
      <w:r w:rsidRPr="000939D6">
        <w:rPr>
          <w:color w:val="000000" w:themeColor="text1"/>
          <w:spacing w:val="-5"/>
        </w:rPr>
        <w:t xml:space="preserve"> </w:t>
      </w:r>
      <w:r w:rsidRPr="000939D6">
        <w:rPr>
          <w:color w:val="000000" w:themeColor="text1"/>
        </w:rPr>
        <w:t>КОМІ</w:t>
      </w:r>
      <w:r w:rsidR="00C313A6" w:rsidRPr="000939D6">
        <w:rPr>
          <w:color w:val="000000" w:themeColor="text1"/>
        </w:rPr>
        <w:t xml:space="preserve">СІЇ. ОБОВ’ЯЗКИ ГОЛОВИ, ЧЛЕНІВ </w:t>
      </w:r>
      <w:r w:rsidR="00CA2C81" w:rsidRPr="000939D6">
        <w:rPr>
          <w:color w:val="000000" w:themeColor="text1"/>
        </w:rPr>
        <w:t>ТА</w:t>
      </w:r>
      <w:r w:rsidRPr="000939D6">
        <w:rPr>
          <w:color w:val="000000" w:themeColor="text1"/>
        </w:rPr>
        <w:t xml:space="preserve"> СЕКРЕТАРЯ ЕКЗАМЕНАЦІЙНОЇ КОМІСІЇ</w:t>
      </w:r>
    </w:p>
    <w:p w14:paraId="3C86CA6A" w14:textId="77777777" w:rsidR="00755709" w:rsidRPr="000939D6" w:rsidRDefault="00755709" w:rsidP="00755709">
      <w:pPr>
        <w:pStyle w:val="a5"/>
        <w:numPr>
          <w:ilvl w:val="0"/>
          <w:numId w:val="3"/>
        </w:numPr>
        <w:tabs>
          <w:tab w:val="left" w:pos="1715"/>
        </w:tabs>
        <w:spacing w:before="54" w:line="242" w:lineRule="auto"/>
        <w:rPr>
          <w:vanish/>
          <w:color w:val="000000" w:themeColor="text1"/>
          <w:sz w:val="28"/>
        </w:rPr>
      </w:pPr>
    </w:p>
    <w:p w14:paraId="78D33DB5" w14:textId="77777777" w:rsidR="00755709" w:rsidRPr="000939D6" w:rsidRDefault="00755709" w:rsidP="00755709">
      <w:pPr>
        <w:pStyle w:val="a5"/>
        <w:numPr>
          <w:ilvl w:val="0"/>
          <w:numId w:val="3"/>
        </w:numPr>
        <w:tabs>
          <w:tab w:val="left" w:pos="1715"/>
        </w:tabs>
        <w:spacing w:before="54" w:line="242" w:lineRule="auto"/>
        <w:rPr>
          <w:vanish/>
          <w:color w:val="000000" w:themeColor="text1"/>
          <w:sz w:val="28"/>
        </w:rPr>
      </w:pPr>
    </w:p>
    <w:p w14:paraId="6CC911FA" w14:textId="1A1027CA" w:rsidR="00722FFF" w:rsidRPr="000939D6" w:rsidRDefault="00722FFF" w:rsidP="009F339D">
      <w:pPr>
        <w:pStyle w:val="a5"/>
        <w:numPr>
          <w:ilvl w:val="1"/>
          <w:numId w:val="3"/>
        </w:numPr>
        <w:tabs>
          <w:tab w:val="left" w:pos="1715"/>
        </w:tabs>
        <w:spacing w:before="54" w:line="242" w:lineRule="auto"/>
        <w:ind w:left="0" w:firstLine="707"/>
        <w:rPr>
          <w:color w:val="000000" w:themeColor="text1"/>
          <w:sz w:val="28"/>
        </w:rPr>
      </w:pPr>
      <w:r w:rsidRPr="000939D6">
        <w:rPr>
          <w:color w:val="000000" w:themeColor="text1"/>
          <w:sz w:val="28"/>
        </w:rPr>
        <w:t xml:space="preserve">Комісію утворюють </w:t>
      </w:r>
      <w:r w:rsidRPr="000939D6">
        <w:rPr>
          <w:color w:val="000000" w:themeColor="text1"/>
          <w:sz w:val="28"/>
          <w:szCs w:val="28"/>
        </w:rPr>
        <w:t>окремо</w:t>
      </w:r>
      <w:r w:rsidRPr="000939D6">
        <w:rPr>
          <w:color w:val="000000" w:themeColor="text1"/>
          <w:sz w:val="28"/>
        </w:rPr>
        <w:t xml:space="preserve"> за </w:t>
      </w:r>
      <w:r w:rsidR="00AD3C95" w:rsidRPr="000939D6">
        <w:rPr>
          <w:color w:val="000000" w:themeColor="text1"/>
          <w:sz w:val="28"/>
        </w:rPr>
        <w:t>кожно</w:t>
      </w:r>
      <w:r w:rsidRPr="000939D6">
        <w:rPr>
          <w:color w:val="000000" w:themeColor="text1"/>
          <w:sz w:val="28"/>
        </w:rPr>
        <w:t>ю</w:t>
      </w:r>
      <w:r w:rsidR="00AD3C95" w:rsidRPr="000939D6">
        <w:rPr>
          <w:color w:val="000000" w:themeColor="text1"/>
          <w:sz w:val="28"/>
        </w:rPr>
        <w:t xml:space="preserve"> освітньо</w:t>
      </w:r>
      <w:r w:rsidRPr="000939D6">
        <w:rPr>
          <w:color w:val="000000" w:themeColor="text1"/>
          <w:sz w:val="28"/>
        </w:rPr>
        <w:t>ю</w:t>
      </w:r>
      <w:r w:rsidR="00AD3C95" w:rsidRPr="000939D6">
        <w:rPr>
          <w:color w:val="000000" w:themeColor="text1"/>
          <w:sz w:val="28"/>
        </w:rPr>
        <w:t xml:space="preserve"> програм</w:t>
      </w:r>
      <w:r w:rsidRPr="000939D6">
        <w:rPr>
          <w:color w:val="000000" w:themeColor="text1"/>
          <w:sz w:val="28"/>
        </w:rPr>
        <w:t>ою для здобувачі</w:t>
      </w:r>
      <w:r w:rsidR="00F257BC" w:rsidRPr="000939D6">
        <w:rPr>
          <w:color w:val="000000" w:themeColor="text1"/>
          <w:sz w:val="28"/>
        </w:rPr>
        <w:t>в</w:t>
      </w:r>
      <w:r w:rsidRPr="000939D6">
        <w:rPr>
          <w:color w:val="000000" w:themeColor="text1"/>
          <w:sz w:val="28"/>
        </w:rPr>
        <w:t xml:space="preserve"> усіх форм здобуття освіти.</w:t>
      </w:r>
    </w:p>
    <w:p w14:paraId="78C38752" w14:textId="77777777" w:rsidR="00722FFF" w:rsidRPr="000939D6" w:rsidRDefault="00722FFF" w:rsidP="002210AB">
      <w:pPr>
        <w:pStyle w:val="a5"/>
        <w:numPr>
          <w:ilvl w:val="1"/>
          <w:numId w:val="3"/>
        </w:numPr>
        <w:tabs>
          <w:tab w:val="left" w:pos="1715"/>
        </w:tabs>
        <w:spacing w:before="54" w:line="242" w:lineRule="auto"/>
        <w:ind w:left="0" w:firstLine="707"/>
        <w:rPr>
          <w:color w:val="000000" w:themeColor="text1"/>
          <w:sz w:val="28"/>
          <w:szCs w:val="28"/>
        </w:rPr>
      </w:pPr>
      <w:r w:rsidRPr="000939D6">
        <w:rPr>
          <w:color w:val="000000" w:themeColor="text1"/>
          <w:sz w:val="28"/>
          <w:szCs w:val="28"/>
        </w:rPr>
        <w:t>За кількості випускників із освітньої програми більше 40 осіб може бути створено кілька комісій з однієї освітньої програми.</w:t>
      </w:r>
    </w:p>
    <w:p w14:paraId="002B5D63" w14:textId="77777777" w:rsidR="00722FFF" w:rsidRPr="000939D6" w:rsidRDefault="00722FFF" w:rsidP="002210AB">
      <w:pPr>
        <w:pStyle w:val="a5"/>
        <w:numPr>
          <w:ilvl w:val="1"/>
          <w:numId w:val="3"/>
        </w:numPr>
        <w:tabs>
          <w:tab w:val="left" w:pos="1715"/>
        </w:tabs>
        <w:spacing w:before="54" w:line="242" w:lineRule="auto"/>
        <w:ind w:left="0" w:firstLine="707"/>
        <w:rPr>
          <w:color w:val="000000" w:themeColor="text1"/>
          <w:sz w:val="28"/>
        </w:rPr>
      </w:pPr>
      <w:r w:rsidRPr="000939D6">
        <w:rPr>
          <w:color w:val="000000" w:themeColor="text1"/>
          <w:sz w:val="28"/>
        </w:rPr>
        <w:lastRenderedPageBreak/>
        <w:t>Строк повноважень комісії становить один календарний рік.</w:t>
      </w:r>
    </w:p>
    <w:p w14:paraId="1AAA578A" w14:textId="77777777" w:rsidR="00E63A4C" w:rsidRPr="000939D6" w:rsidRDefault="00FA2130" w:rsidP="002210AB">
      <w:pPr>
        <w:pStyle w:val="a5"/>
        <w:numPr>
          <w:ilvl w:val="1"/>
          <w:numId w:val="3"/>
        </w:numPr>
        <w:tabs>
          <w:tab w:val="left" w:pos="1715"/>
        </w:tabs>
        <w:spacing w:before="54" w:line="242" w:lineRule="auto"/>
        <w:ind w:left="0" w:firstLine="707"/>
        <w:rPr>
          <w:color w:val="000000" w:themeColor="text1"/>
          <w:sz w:val="28"/>
          <w:szCs w:val="28"/>
        </w:rPr>
      </w:pPr>
      <w:r w:rsidRPr="000939D6">
        <w:rPr>
          <w:color w:val="000000" w:themeColor="text1"/>
          <w:sz w:val="28"/>
          <w:szCs w:val="28"/>
        </w:rPr>
        <w:t xml:space="preserve">Для здобувачів, які навчаються </w:t>
      </w:r>
      <w:r w:rsidR="00240BC5" w:rsidRPr="000939D6">
        <w:rPr>
          <w:color w:val="000000" w:themeColor="text1"/>
          <w:sz w:val="28"/>
          <w:szCs w:val="28"/>
        </w:rPr>
        <w:t xml:space="preserve">за </w:t>
      </w:r>
      <w:r w:rsidR="00ED29B2" w:rsidRPr="000939D6">
        <w:rPr>
          <w:color w:val="000000" w:themeColor="text1"/>
          <w:sz w:val="28"/>
          <w:szCs w:val="28"/>
        </w:rPr>
        <w:t xml:space="preserve">освітніми програмами </w:t>
      </w:r>
      <w:r w:rsidR="00240BC5" w:rsidRPr="000939D6">
        <w:rPr>
          <w:color w:val="000000" w:themeColor="text1"/>
          <w:sz w:val="28"/>
          <w:szCs w:val="28"/>
        </w:rPr>
        <w:t>спеціальност</w:t>
      </w:r>
      <w:r w:rsidR="00ED29B2" w:rsidRPr="000939D6">
        <w:rPr>
          <w:color w:val="000000" w:themeColor="text1"/>
          <w:sz w:val="28"/>
          <w:szCs w:val="28"/>
        </w:rPr>
        <w:t>ей</w:t>
      </w:r>
      <w:r w:rsidR="00240BC5" w:rsidRPr="000939D6">
        <w:rPr>
          <w:color w:val="000000" w:themeColor="text1"/>
          <w:sz w:val="28"/>
          <w:szCs w:val="28"/>
        </w:rPr>
        <w:t xml:space="preserve"> </w:t>
      </w:r>
      <w:r w:rsidRPr="000939D6">
        <w:rPr>
          <w:color w:val="000000" w:themeColor="text1"/>
          <w:sz w:val="28"/>
          <w:szCs w:val="28"/>
        </w:rPr>
        <w:t>галузі знань 22 «Охорона здоров’я»</w:t>
      </w:r>
      <w:r w:rsidR="00240BC5" w:rsidRPr="000939D6">
        <w:rPr>
          <w:color w:val="000000" w:themeColor="text1"/>
          <w:sz w:val="28"/>
          <w:szCs w:val="28"/>
        </w:rPr>
        <w:t>,</w:t>
      </w:r>
      <w:r w:rsidRPr="000939D6">
        <w:rPr>
          <w:color w:val="000000" w:themeColor="text1"/>
          <w:sz w:val="28"/>
          <w:szCs w:val="28"/>
        </w:rPr>
        <w:t xml:space="preserve"> порядок утворення ЕК</w:t>
      </w:r>
      <w:r w:rsidR="003C1F49" w:rsidRPr="000939D6">
        <w:rPr>
          <w:color w:val="000000" w:themeColor="text1"/>
          <w:sz w:val="28"/>
          <w:szCs w:val="28"/>
        </w:rPr>
        <w:t>, організаці</w:t>
      </w:r>
      <w:r w:rsidR="00ED29B2" w:rsidRPr="000939D6">
        <w:rPr>
          <w:color w:val="000000" w:themeColor="text1"/>
          <w:sz w:val="28"/>
          <w:szCs w:val="28"/>
        </w:rPr>
        <w:t>я</w:t>
      </w:r>
      <w:r w:rsidR="00240BC5" w:rsidRPr="000939D6">
        <w:rPr>
          <w:color w:val="000000" w:themeColor="text1"/>
          <w:sz w:val="28"/>
          <w:szCs w:val="28"/>
        </w:rPr>
        <w:t>,</w:t>
      </w:r>
      <w:r w:rsidR="003C1F49" w:rsidRPr="000939D6">
        <w:rPr>
          <w:color w:val="000000" w:themeColor="text1"/>
          <w:sz w:val="28"/>
          <w:szCs w:val="28"/>
        </w:rPr>
        <w:t xml:space="preserve"> порядок роботи</w:t>
      </w:r>
      <w:r w:rsidR="00240BC5" w:rsidRPr="000939D6">
        <w:rPr>
          <w:color w:val="000000" w:themeColor="text1"/>
          <w:sz w:val="28"/>
          <w:szCs w:val="28"/>
        </w:rPr>
        <w:t>,</w:t>
      </w:r>
      <w:r w:rsidR="003C1F49" w:rsidRPr="000939D6">
        <w:rPr>
          <w:color w:val="000000" w:themeColor="text1"/>
          <w:sz w:val="28"/>
          <w:szCs w:val="28"/>
        </w:rPr>
        <w:t xml:space="preserve"> підбиття підсумків ЕК </w:t>
      </w:r>
      <w:r w:rsidR="00B14C1C" w:rsidRPr="000939D6">
        <w:rPr>
          <w:color w:val="000000" w:themeColor="text1"/>
          <w:sz w:val="28"/>
          <w:szCs w:val="28"/>
        </w:rPr>
        <w:t xml:space="preserve">здійснюється </w:t>
      </w:r>
      <w:r w:rsidRPr="000939D6">
        <w:rPr>
          <w:color w:val="000000" w:themeColor="text1"/>
          <w:sz w:val="28"/>
          <w:szCs w:val="28"/>
        </w:rPr>
        <w:t xml:space="preserve"> відповідно до наказу МОЗУ від 14.05.2021 № 932 «Про затвердження Порядку утворення екзаменаційної комісії у закладах вищої освіти, що здійснюють підготовку здобувачів освіти в галузі знань </w:t>
      </w:r>
      <w:r w:rsidR="00F257BC" w:rsidRPr="000939D6">
        <w:rPr>
          <w:color w:val="000000" w:themeColor="text1"/>
          <w:sz w:val="28"/>
          <w:szCs w:val="28"/>
        </w:rPr>
        <w:t>22</w:t>
      </w:r>
      <w:r w:rsidR="00CE2E1E" w:rsidRPr="000939D6">
        <w:rPr>
          <w:color w:val="000000" w:themeColor="text1"/>
          <w:sz w:val="28"/>
          <w:szCs w:val="28"/>
        </w:rPr>
        <w:t xml:space="preserve"> «Охорона здоров’я»» (</w:t>
      </w:r>
      <w:r w:rsidRPr="000939D6">
        <w:rPr>
          <w:color w:val="000000" w:themeColor="text1"/>
          <w:sz w:val="28"/>
          <w:szCs w:val="28"/>
        </w:rPr>
        <w:t>з</w:t>
      </w:r>
      <w:r w:rsidR="00CE2E1E" w:rsidRPr="000939D6">
        <w:rPr>
          <w:color w:val="000000" w:themeColor="text1"/>
          <w:sz w:val="28"/>
          <w:szCs w:val="28"/>
        </w:rPr>
        <w:t>і</w:t>
      </w:r>
      <w:r w:rsidRPr="000939D6">
        <w:rPr>
          <w:color w:val="000000" w:themeColor="text1"/>
          <w:sz w:val="28"/>
          <w:szCs w:val="28"/>
        </w:rPr>
        <w:t xml:space="preserve"> змінами).</w:t>
      </w:r>
      <w:r w:rsidR="00E63A4C" w:rsidRPr="000939D6">
        <w:rPr>
          <w:color w:val="000000" w:themeColor="text1"/>
          <w:sz w:val="28"/>
          <w:szCs w:val="28"/>
        </w:rPr>
        <w:t xml:space="preserve"> </w:t>
      </w:r>
    </w:p>
    <w:p w14:paraId="13ED01EF" w14:textId="77777777" w:rsidR="00722FFF" w:rsidRPr="000939D6" w:rsidRDefault="00ED29B2" w:rsidP="002210AB">
      <w:pPr>
        <w:pStyle w:val="a5"/>
        <w:numPr>
          <w:ilvl w:val="1"/>
          <w:numId w:val="3"/>
        </w:numPr>
        <w:tabs>
          <w:tab w:val="left" w:pos="1715"/>
        </w:tabs>
        <w:spacing w:before="54" w:line="242" w:lineRule="auto"/>
        <w:ind w:left="0" w:firstLine="707"/>
        <w:rPr>
          <w:color w:val="000000" w:themeColor="text1"/>
          <w:sz w:val="28"/>
          <w:szCs w:val="28"/>
        </w:rPr>
      </w:pPr>
      <w:r w:rsidRPr="000939D6">
        <w:rPr>
          <w:color w:val="000000" w:themeColor="text1"/>
          <w:sz w:val="28"/>
          <w:szCs w:val="28"/>
        </w:rPr>
        <w:t>ЕК</w:t>
      </w:r>
      <w:r w:rsidRPr="000939D6">
        <w:rPr>
          <w:color w:val="000000" w:themeColor="text1"/>
        </w:rPr>
        <w:t xml:space="preserve"> </w:t>
      </w:r>
      <w:r w:rsidRPr="000939D6">
        <w:rPr>
          <w:color w:val="000000" w:themeColor="text1"/>
          <w:sz w:val="28"/>
          <w:szCs w:val="28"/>
        </w:rPr>
        <w:t>створюють наказом ректора Університету (Додаток 1) у складі голови, членів комісії</w:t>
      </w:r>
      <w:r w:rsidR="00515D62" w:rsidRPr="000939D6">
        <w:rPr>
          <w:color w:val="000000" w:themeColor="text1"/>
          <w:sz w:val="28"/>
          <w:szCs w:val="28"/>
        </w:rPr>
        <w:t xml:space="preserve"> та </w:t>
      </w:r>
      <w:r w:rsidRPr="000939D6">
        <w:rPr>
          <w:color w:val="000000" w:themeColor="text1"/>
          <w:sz w:val="28"/>
          <w:szCs w:val="28"/>
        </w:rPr>
        <w:t>секретаря</w:t>
      </w:r>
      <w:r w:rsidR="00722FFF" w:rsidRPr="000939D6">
        <w:rPr>
          <w:color w:val="000000" w:themeColor="text1"/>
          <w:sz w:val="28"/>
          <w:szCs w:val="28"/>
        </w:rPr>
        <w:t>.</w:t>
      </w:r>
      <w:r w:rsidR="00791BC7" w:rsidRPr="000939D6">
        <w:rPr>
          <w:color w:val="000000" w:themeColor="text1"/>
          <w:sz w:val="28"/>
          <w:szCs w:val="28"/>
        </w:rPr>
        <w:t xml:space="preserve"> Секретар не є членом комісії.</w:t>
      </w:r>
    </w:p>
    <w:p w14:paraId="066FE388" w14:textId="77777777" w:rsidR="00722FFF" w:rsidRPr="000939D6" w:rsidRDefault="00722FFF" w:rsidP="002210AB">
      <w:pPr>
        <w:pStyle w:val="a5"/>
        <w:numPr>
          <w:ilvl w:val="1"/>
          <w:numId w:val="3"/>
        </w:numPr>
        <w:tabs>
          <w:tab w:val="left" w:pos="1715"/>
        </w:tabs>
        <w:spacing w:before="54" w:line="242" w:lineRule="auto"/>
        <w:ind w:left="0" w:firstLine="707"/>
        <w:rPr>
          <w:color w:val="000000" w:themeColor="text1"/>
          <w:sz w:val="28"/>
          <w:szCs w:val="28"/>
        </w:rPr>
      </w:pPr>
      <w:r w:rsidRPr="000939D6">
        <w:rPr>
          <w:color w:val="000000" w:themeColor="text1"/>
          <w:sz w:val="28"/>
          <w:szCs w:val="28"/>
        </w:rPr>
        <w:t>Під час утворення комісії обов’язковим є врахування відсутності конфлікту інтересів у членів комісії</w:t>
      </w:r>
      <w:r w:rsidR="000D39EA" w:rsidRPr="000939D6">
        <w:rPr>
          <w:color w:val="000000" w:themeColor="text1"/>
          <w:sz w:val="28"/>
          <w:szCs w:val="28"/>
        </w:rPr>
        <w:t xml:space="preserve"> та між членами комі</w:t>
      </w:r>
      <w:r w:rsidR="00CE2E1E" w:rsidRPr="000939D6">
        <w:rPr>
          <w:color w:val="000000" w:themeColor="text1"/>
          <w:sz w:val="28"/>
          <w:szCs w:val="28"/>
        </w:rPr>
        <w:t>сії й</w:t>
      </w:r>
      <w:r w:rsidR="000D39EA" w:rsidRPr="000939D6">
        <w:rPr>
          <w:color w:val="000000" w:themeColor="text1"/>
          <w:sz w:val="28"/>
          <w:szCs w:val="28"/>
        </w:rPr>
        <w:t xml:space="preserve"> </w:t>
      </w:r>
      <w:r w:rsidR="00F257BC" w:rsidRPr="000939D6">
        <w:rPr>
          <w:color w:val="000000" w:themeColor="text1"/>
          <w:sz w:val="28"/>
          <w:szCs w:val="28"/>
        </w:rPr>
        <w:t>здобувачами</w:t>
      </w:r>
      <w:r w:rsidRPr="000939D6">
        <w:rPr>
          <w:color w:val="000000" w:themeColor="text1"/>
          <w:sz w:val="28"/>
          <w:szCs w:val="28"/>
        </w:rPr>
        <w:t>.</w:t>
      </w:r>
    </w:p>
    <w:p w14:paraId="0D789CCD" w14:textId="77777777" w:rsidR="002D2AAC" w:rsidRPr="000939D6" w:rsidRDefault="002D2AAC" w:rsidP="002210AB">
      <w:pPr>
        <w:pStyle w:val="a5"/>
        <w:numPr>
          <w:ilvl w:val="1"/>
          <w:numId w:val="3"/>
        </w:numPr>
        <w:tabs>
          <w:tab w:val="left" w:pos="1718"/>
        </w:tabs>
        <w:ind w:left="0" w:firstLine="707"/>
        <w:rPr>
          <w:color w:val="000000" w:themeColor="text1"/>
          <w:sz w:val="28"/>
        </w:rPr>
      </w:pPr>
      <w:r w:rsidRPr="000939D6">
        <w:rPr>
          <w:color w:val="000000" w:themeColor="text1"/>
          <w:sz w:val="28"/>
        </w:rPr>
        <w:t>З метою утворення ЕК завідувач випускової кафедри готує подання</w:t>
      </w:r>
      <w:r w:rsidR="0088208F" w:rsidRPr="000939D6">
        <w:rPr>
          <w:color w:val="000000" w:themeColor="text1"/>
          <w:sz w:val="28"/>
        </w:rPr>
        <w:t xml:space="preserve"> на ім’я ректора Університету</w:t>
      </w:r>
      <w:r w:rsidR="005109E8" w:rsidRPr="000939D6">
        <w:rPr>
          <w:color w:val="000000" w:themeColor="text1"/>
          <w:sz w:val="28"/>
        </w:rPr>
        <w:t>, погоджен</w:t>
      </w:r>
      <w:r w:rsidR="008F5B20" w:rsidRPr="000939D6">
        <w:rPr>
          <w:color w:val="000000" w:themeColor="text1"/>
          <w:sz w:val="28"/>
        </w:rPr>
        <w:t>е</w:t>
      </w:r>
      <w:r w:rsidR="00CE2E1E" w:rsidRPr="000939D6">
        <w:rPr>
          <w:color w:val="000000" w:themeColor="text1"/>
          <w:sz w:val="28"/>
        </w:rPr>
        <w:t xml:space="preserve"> </w:t>
      </w:r>
      <w:r w:rsidR="005109E8" w:rsidRPr="000939D6">
        <w:rPr>
          <w:color w:val="000000" w:themeColor="text1"/>
          <w:sz w:val="28"/>
        </w:rPr>
        <w:t>з деканом факультету (директором навчально-наукового інституту, центру),</w:t>
      </w:r>
      <w:r w:rsidRPr="000939D6">
        <w:rPr>
          <w:color w:val="000000" w:themeColor="text1"/>
          <w:sz w:val="28"/>
        </w:rPr>
        <w:t xml:space="preserve"> із пропозиціями щодо персонального складу та </w:t>
      </w:r>
      <w:r w:rsidR="009D0FFF" w:rsidRPr="000939D6">
        <w:rPr>
          <w:color w:val="000000" w:themeColor="text1"/>
          <w:sz w:val="28"/>
        </w:rPr>
        <w:t xml:space="preserve">кандидатур </w:t>
      </w:r>
      <w:r w:rsidRPr="000939D6">
        <w:rPr>
          <w:color w:val="000000" w:themeColor="text1"/>
          <w:sz w:val="28"/>
        </w:rPr>
        <w:t>голів ЕК (Додаток 2)</w:t>
      </w:r>
      <w:r w:rsidR="0088208F" w:rsidRPr="000939D6">
        <w:rPr>
          <w:color w:val="000000" w:themeColor="text1"/>
          <w:sz w:val="28"/>
        </w:rPr>
        <w:t>. Подання</w:t>
      </w:r>
      <w:r w:rsidRPr="000939D6">
        <w:rPr>
          <w:color w:val="000000" w:themeColor="text1"/>
          <w:sz w:val="28"/>
        </w:rPr>
        <w:t xml:space="preserve"> надає</w:t>
      </w:r>
      <w:r w:rsidR="0088208F" w:rsidRPr="000939D6">
        <w:rPr>
          <w:color w:val="000000" w:themeColor="text1"/>
          <w:sz w:val="28"/>
        </w:rPr>
        <w:t>ться</w:t>
      </w:r>
      <w:r w:rsidRPr="000939D6">
        <w:rPr>
          <w:color w:val="000000" w:themeColor="text1"/>
          <w:sz w:val="28"/>
        </w:rPr>
        <w:t xml:space="preserve"> до навчального відділу Університету до кінця жовтня року, </w:t>
      </w:r>
      <w:r w:rsidR="00515D62" w:rsidRPr="000939D6">
        <w:rPr>
          <w:color w:val="000000" w:themeColor="text1"/>
          <w:sz w:val="28"/>
        </w:rPr>
        <w:t>що</w:t>
      </w:r>
      <w:r w:rsidRPr="000939D6">
        <w:rPr>
          <w:color w:val="000000" w:themeColor="text1"/>
          <w:sz w:val="28"/>
        </w:rPr>
        <w:t xml:space="preserve"> передує початку роботи ЕК. До цього подання додають документи претендента на посаду голови</w:t>
      </w:r>
      <w:r w:rsidRPr="000939D6">
        <w:rPr>
          <w:color w:val="000000" w:themeColor="text1"/>
          <w:spacing w:val="-8"/>
          <w:sz w:val="28"/>
        </w:rPr>
        <w:t xml:space="preserve"> </w:t>
      </w:r>
      <w:r w:rsidRPr="000939D6">
        <w:rPr>
          <w:color w:val="000000" w:themeColor="text1"/>
          <w:sz w:val="28"/>
        </w:rPr>
        <w:t>ЕК:</w:t>
      </w:r>
    </w:p>
    <w:p w14:paraId="67241993" w14:textId="77777777" w:rsidR="002D2AAC" w:rsidRPr="000939D6" w:rsidRDefault="002D2AAC" w:rsidP="002210AB">
      <w:pPr>
        <w:pStyle w:val="a5"/>
        <w:numPr>
          <w:ilvl w:val="2"/>
          <w:numId w:val="3"/>
        </w:numPr>
        <w:tabs>
          <w:tab w:val="left" w:pos="1718"/>
        </w:tabs>
        <w:spacing w:before="1"/>
        <w:ind w:left="0" w:firstLine="993"/>
        <w:rPr>
          <w:color w:val="000000" w:themeColor="text1"/>
          <w:sz w:val="28"/>
        </w:rPr>
      </w:pPr>
      <w:r w:rsidRPr="000939D6">
        <w:rPr>
          <w:color w:val="000000" w:themeColor="text1"/>
          <w:sz w:val="28"/>
        </w:rPr>
        <w:t>копії документів про вищу освіту, присвоєння наукових ступенів і вчених звань;</w:t>
      </w:r>
    </w:p>
    <w:p w14:paraId="6EF61C22" w14:textId="77777777" w:rsidR="002D2AAC" w:rsidRPr="000939D6" w:rsidRDefault="002D2AAC" w:rsidP="002210AB">
      <w:pPr>
        <w:pStyle w:val="a5"/>
        <w:numPr>
          <w:ilvl w:val="2"/>
          <w:numId w:val="3"/>
        </w:numPr>
        <w:tabs>
          <w:tab w:val="left" w:pos="1718"/>
        </w:tabs>
        <w:ind w:left="0" w:firstLine="993"/>
        <w:rPr>
          <w:color w:val="000000" w:themeColor="text1"/>
          <w:sz w:val="28"/>
        </w:rPr>
      </w:pPr>
      <w:r w:rsidRPr="000939D6">
        <w:rPr>
          <w:color w:val="000000" w:themeColor="text1"/>
          <w:sz w:val="28"/>
        </w:rPr>
        <w:t>дозвіл від керівника підприємства, організації, установи, де працює претендент на посаду голови ЕК за основним місцем роботи, на виконання ним обов’язків голови ЕК в Унів</w:t>
      </w:r>
      <w:r w:rsidR="003E4C23" w:rsidRPr="000939D6">
        <w:rPr>
          <w:color w:val="000000" w:themeColor="text1"/>
          <w:sz w:val="28"/>
        </w:rPr>
        <w:t>ерситеті (на офіційному бланку</w:t>
      </w:r>
      <w:r w:rsidRPr="000939D6">
        <w:rPr>
          <w:color w:val="000000" w:themeColor="text1"/>
          <w:sz w:val="28"/>
        </w:rPr>
        <w:t>).</w:t>
      </w:r>
    </w:p>
    <w:p w14:paraId="72A240CE" w14:textId="77777777" w:rsidR="002D2AAC" w:rsidRPr="000939D6" w:rsidRDefault="002D2AAC" w:rsidP="002210AB">
      <w:pPr>
        <w:pStyle w:val="a5"/>
        <w:numPr>
          <w:ilvl w:val="1"/>
          <w:numId w:val="3"/>
        </w:numPr>
        <w:tabs>
          <w:tab w:val="left" w:pos="1715"/>
        </w:tabs>
        <w:ind w:left="0" w:firstLine="709"/>
        <w:rPr>
          <w:color w:val="000000" w:themeColor="text1"/>
          <w:sz w:val="28"/>
          <w:szCs w:val="28"/>
        </w:rPr>
      </w:pPr>
      <w:r w:rsidRPr="000939D6">
        <w:rPr>
          <w:color w:val="000000" w:themeColor="text1"/>
          <w:sz w:val="28"/>
          <w:szCs w:val="28"/>
        </w:rPr>
        <w:t>Члени ЕК беруть участь у засіданнях і є екзаменаторами з дисциплін атестаційного екзамену.</w:t>
      </w:r>
    </w:p>
    <w:p w14:paraId="559D13CC" w14:textId="77777777" w:rsidR="00E63A4C" w:rsidRPr="000939D6" w:rsidRDefault="00E63A4C" w:rsidP="002210AB">
      <w:pPr>
        <w:pStyle w:val="a5"/>
        <w:numPr>
          <w:ilvl w:val="1"/>
          <w:numId w:val="3"/>
        </w:numPr>
        <w:tabs>
          <w:tab w:val="left" w:pos="1715"/>
        </w:tabs>
        <w:ind w:left="0" w:firstLine="709"/>
        <w:rPr>
          <w:strike/>
          <w:color w:val="000000" w:themeColor="text1"/>
          <w:sz w:val="28"/>
          <w:szCs w:val="28"/>
        </w:rPr>
      </w:pPr>
      <w:r w:rsidRPr="000939D6">
        <w:rPr>
          <w:color w:val="000000" w:themeColor="text1"/>
          <w:sz w:val="28"/>
          <w:szCs w:val="28"/>
        </w:rPr>
        <w:t>Голів екзаменаційних комісій призначає ректор Університету. Головами ЕК призначають висококваліфікован</w:t>
      </w:r>
      <w:r w:rsidR="00EF33A4" w:rsidRPr="000939D6">
        <w:rPr>
          <w:color w:val="000000" w:themeColor="text1"/>
          <w:sz w:val="28"/>
          <w:szCs w:val="28"/>
        </w:rPr>
        <w:t>их</w:t>
      </w:r>
      <w:r w:rsidRPr="000939D6">
        <w:rPr>
          <w:color w:val="000000" w:themeColor="text1"/>
          <w:sz w:val="28"/>
          <w:szCs w:val="28"/>
        </w:rPr>
        <w:t xml:space="preserve"> фахівці</w:t>
      </w:r>
      <w:r w:rsidR="00EF33A4" w:rsidRPr="000939D6">
        <w:rPr>
          <w:color w:val="000000" w:themeColor="text1"/>
          <w:sz w:val="28"/>
          <w:szCs w:val="28"/>
        </w:rPr>
        <w:t>в</w:t>
      </w:r>
      <w:r w:rsidRPr="000939D6">
        <w:rPr>
          <w:color w:val="000000" w:themeColor="text1"/>
          <w:sz w:val="28"/>
          <w:szCs w:val="28"/>
        </w:rPr>
        <w:t xml:space="preserve"> відповідних галузей знань, які мають науковий ступінь та/або вчене звання, із </w:t>
      </w:r>
      <w:r w:rsidR="00CE2E1E" w:rsidRPr="000939D6">
        <w:rPr>
          <w:color w:val="000000" w:themeColor="text1"/>
          <w:sz w:val="28"/>
          <w:szCs w:val="28"/>
        </w:rPr>
        <w:t>числа представників державних і</w:t>
      </w:r>
      <w:r w:rsidRPr="000939D6">
        <w:rPr>
          <w:color w:val="000000" w:themeColor="text1"/>
          <w:sz w:val="28"/>
          <w:szCs w:val="28"/>
        </w:rPr>
        <w:t xml:space="preserve"> недержавних підприємств, установ, представників галузевих об’єднань роботодавців, працівників науково-дослідних інститутів, наукових чи науково-педагогічних працівників закладів вищої освіти, які готують фахівців з відповідних спеціальностей. </w:t>
      </w:r>
    </w:p>
    <w:p w14:paraId="060D67C8" w14:textId="77777777" w:rsidR="00E63A4C" w:rsidRPr="000939D6" w:rsidRDefault="00E63A4C" w:rsidP="002210AB">
      <w:pPr>
        <w:pStyle w:val="a3"/>
        <w:ind w:left="0"/>
        <w:rPr>
          <w:color w:val="000000" w:themeColor="text1"/>
        </w:rPr>
      </w:pPr>
      <w:r w:rsidRPr="000939D6">
        <w:rPr>
          <w:color w:val="000000" w:themeColor="text1"/>
        </w:rPr>
        <w:t>Головою екзаменаційної комісії за першим (бакалаврським) рівнем вищої освіти може бути призначений науково-педагогічний працівник Університету.</w:t>
      </w:r>
    </w:p>
    <w:p w14:paraId="4B5321FF" w14:textId="77777777" w:rsidR="003C318B" w:rsidRPr="000939D6" w:rsidRDefault="003C318B" w:rsidP="002210AB">
      <w:pPr>
        <w:pStyle w:val="a3"/>
        <w:ind w:left="0" w:firstLine="709"/>
        <w:rPr>
          <w:color w:val="000000" w:themeColor="text1"/>
        </w:rPr>
      </w:pPr>
      <w:r w:rsidRPr="000939D6">
        <w:rPr>
          <w:color w:val="000000" w:themeColor="text1"/>
        </w:rPr>
        <w:t>Для екзаменаційних комісій з галузі знань 22 «Охорона здоров’я» голова комісії визначається та затверджується рішенням вченої раді Університету, яке вводиться в дію наказом ректора Університету.</w:t>
      </w:r>
    </w:p>
    <w:p w14:paraId="4F4C1245" w14:textId="77777777" w:rsidR="00AD3C95" w:rsidRPr="000939D6" w:rsidRDefault="00AD3C95" w:rsidP="002210AB">
      <w:pPr>
        <w:pStyle w:val="a5"/>
        <w:numPr>
          <w:ilvl w:val="1"/>
          <w:numId w:val="3"/>
        </w:numPr>
        <w:tabs>
          <w:tab w:val="left" w:pos="1715"/>
        </w:tabs>
        <w:ind w:left="0" w:firstLine="707"/>
        <w:rPr>
          <w:color w:val="000000" w:themeColor="text1"/>
          <w:sz w:val="28"/>
          <w:szCs w:val="28"/>
        </w:rPr>
      </w:pPr>
      <w:r w:rsidRPr="000939D6">
        <w:rPr>
          <w:color w:val="000000" w:themeColor="text1"/>
          <w:sz w:val="28"/>
          <w:szCs w:val="28"/>
        </w:rPr>
        <w:t>Одна й та сама особа може бути головою екзаменаційної комісії з</w:t>
      </w:r>
      <w:r w:rsidR="00F81C6E" w:rsidRPr="000939D6">
        <w:rPr>
          <w:color w:val="000000" w:themeColor="text1"/>
          <w:sz w:val="28"/>
          <w:szCs w:val="28"/>
        </w:rPr>
        <w:t> </w:t>
      </w:r>
      <w:r w:rsidRPr="000939D6">
        <w:rPr>
          <w:color w:val="000000" w:themeColor="text1"/>
          <w:sz w:val="28"/>
          <w:szCs w:val="28"/>
        </w:rPr>
        <w:t xml:space="preserve">однієї </w:t>
      </w:r>
      <w:r w:rsidR="00B46B39" w:rsidRPr="000939D6">
        <w:rPr>
          <w:color w:val="000000" w:themeColor="text1"/>
          <w:sz w:val="28"/>
          <w:szCs w:val="28"/>
        </w:rPr>
        <w:t>спеціальності</w:t>
      </w:r>
      <w:r w:rsidRPr="000939D6">
        <w:rPr>
          <w:color w:val="000000" w:themeColor="text1"/>
          <w:sz w:val="28"/>
          <w:szCs w:val="28"/>
        </w:rPr>
        <w:t xml:space="preserve"> не більше трьох років поспіль.</w:t>
      </w:r>
    </w:p>
    <w:p w14:paraId="3465CAB7" w14:textId="77777777" w:rsidR="002D2AAC" w:rsidRPr="000939D6" w:rsidRDefault="002D2AAC" w:rsidP="002210AB">
      <w:pPr>
        <w:pStyle w:val="a5"/>
        <w:numPr>
          <w:ilvl w:val="1"/>
          <w:numId w:val="3"/>
        </w:numPr>
        <w:tabs>
          <w:tab w:val="left" w:pos="1715"/>
        </w:tabs>
        <w:ind w:left="0" w:firstLine="707"/>
        <w:rPr>
          <w:color w:val="000000" w:themeColor="text1"/>
          <w:sz w:val="28"/>
        </w:rPr>
      </w:pPr>
      <w:r w:rsidRPr="000939D6">
        <w:rPr>
          <w:color w:val="000000" w:themeColor="text1"/>
          <w:sz w:val="28"/>
        </w:rPr>
        <w:t xml:space="preserve">У випадку, коли голова ЕК тимчасово не може виконувати свої обов’язки (хвороба, відрядження тощо), ректор </w:t>
      </w:r>
      <w:r w:rsidR="00E63A4C" w:rsidRPr="000939D6">
        <w:rPr>
          <w:color w:val="000000" w:themeColor="text1"/>
          <w:sz w:val="28"/>
        </w:rPr>
        <w:t xml:space="preserve">Університету </w:t>
      </w:r>
      <w:r w:rsidRPr="000939D6">
        <w:rPr>
          <w:color w:val="000000" w:themeColor="text1"/>
          <w:sz w:val="28"/>
        </w:rPr>
        <w:t>за поданням декана факультету (директора навчально-наукового інституту, центру) призначає голову ЕК</w:t>
      </w:r>
      <w:r w:rsidR="00EF33A4" w:rsidRPr="000939D6">
        <w:rPr>
          <w:color w:val="000000" w:themeColor="text1"/>
          <w:sz w:val="28"/>
        </w:rPr>
        <w:t xml:space="preserve"> із врахуванням </w:t>
      </w:r>
      <w:r w:rsidRPr="000939D6">
        <w:rPr>
          <w:color w:val="000000" w:themeColor="text1"/>
          <w:sz w:val="28"/>
        </w:rPr>
        <w:t>вимог пункту 3.</w:t>
      </w:r>
      <w:r w:rsidR="00E80D87" w:rsidRPr="000939D6">
        <w:rPr>
          <w:color w:val="000000" w:themeColor="text1"/>
          <w:sz w:val="28"/>
        </w:rPr>
        <w:t>9</w:t>
      </w:r>
      <w:r w:rsidRPr="000939D6">
        <w:rPr>
          <w:color w:val="000000" w:themeColor="text1"/>
          <w:sz w:val="28"/>
        </w:rPr>
        <w:t xml:space="preserve"> цього</w:t>
      </w:r>
      <w:r w:rsidR="00515D62" w:rsidRPr="000939D6">
        <w:rPr>
          <w:color w:val="000000" w:themeColor="text1"/>
          <w:sz w:val="28"/>
        </w:rPr>
        <w:t xml:space="preserve"> П</w:t>
      </w:r>
      <w:r w:rsidRPr="000939D6">
        <w:rPr>
          <w:color w:val="000000" w:themeColor="text1"/>
          <w:sz w:val="28"/>
        </w:rPr>
        <w:t>оложення.</w:t>
      </w:r>
    </w:p>
    <w:p w14:paraId="401EACAA" w14:textId="77777777" w:rsidR="003C318B" w:rsidRPr="000939D6" w:rsidRDefault="003C318B" w:rsidP="002210AB">
      <w:pPr>
        <w:pStyle w:val="a5"/>
        <w:numPr>
          <w:ilvl w:val="1"/>
          <w:numId w:val="3"/>
        </w:numPr>
        <w:tabs>
          <w:tab w:val="left" w:pos="1718"/>
        </w:tabs>
        <w:ind w:left="0" w:firstLine="707"/>
        <w:rPr>
          <w:color w:val="000000" w:themeColor="text1"/>
          <w:sz w:val="28"/>
        </w:rPr>
      </w:pPr>
      <w:r w:rsidRPr="000939D6">
        <w:rPr>
          <w:color w:val="000000" w:themeColor="text1"/>
          <w:sz w:val="28"/>
        </w:rPr>
        <w:t xml:space="preserve">Наказ про персональний склад ЕК за підписом ректора Університету оприлюднюють не пізніше ніж за два місяці до початку роботи </w:t>
      </w:r>
      <w:r w:rsidRPr="000939D6">
        <w:rPr>
          <w:color w:val="000000" w:themeColor="text1"/>
          <w:sz w:val="28"/>
        </w:rPr>
        <w:lastRenderedPageBreak/>
        <w:t>ЕК. Підставою для внесення змін до персонального складу ЕК може бути довготривале відрядження, стаціонарне лікування, а також інші поважні</w:t>
      </w:r>
      <w:r w:rsidRPr="000939D6">
        <w:rPr>
          <w:color w:val="000000" w:themeColor="text1"/>
          <w:spacing w:val="-7"/>
          <w:sz w:val="28"/>
        </w:rPr>
        <w:t xml:space="preserve"> </w:t>
      </w:r>
      <w:r w:rsidRPr="000939D6">
        <w:rPr>
          <w:color w:val="000000" w:themeColor="text1"/>
          <w:sz w:val="28"/>
        </w:rPr>
        <w:t>причини.</w:t>
      </w:r>
    </w:p>
    <w:p w14:paraId="73D2DBF5" w14:textId="77777777" w:rsidR="00AD3C95" w:rsidRPr="000939D6" w:rsidRDefault="00AD3C95" w:rsidP="002210AB">
      <w:pPr>
        <w:pStyle w:val="a5"/>
        <w:numPr>
          <w:ilvl w:val="1"/>
          <w:numId w:val="3"/>
        </w:numPr>
        <w:tabs>
          <w:tab w:val="left" w:pos="1715"/>
        </w:tabs>
        <w:ind w:left="0" w:firstLine="707"/>
        <w:rPr>
          <w:color w:val="000000" w:themeColor="text1"/>
          <w:sz w:val="28"/>
        </w:rPr>
      </w:pPr>
      <w:r w:rsidRPr="000939D6">
        <w:rPr>
          <w:color w:val="000000" w:themeColor="text1"/>
          <w:sz w:val="28"/>
        </w:rPr>
        <w:t>Обов’язки голови ЕК:</w:t>
      </w:r>
    </w:p>
    <w:p w14:paraId="7B4D3CE9" w14:textId="77777777" w:rsidR="000D39EA" w:rsidRPr="000939D6" w:rsidRDefault="000D39EA" w:rsidP="002210AB">
      <w:pPr>
        <w:pStyle w:val="a5"/>
        <w:numPr>
          <w:ilvl w:val="2"/>
          <w:numId w:val="3"/>
        </w:numPr>
        <w:tabs>
          <w:tab w:val="left" w:pos="1576"/>
        </w:tabs>
        <w:ind w:left="0" w:firstLine="992"/>
        <w:rPr>
          <w:color w:val="000000" w:themeColor="text1"/>
          <w:sz w:val="28"/>
        </w:rPr>
      </w:pPr>
      <w:r w:rsidRPr="000939D6">
        <w:rPr>
          <w:color w:val="000000" w:themeColor="text1"/>
          <w:sz w:val="28"/>
        </w:rPr>
        <w:t xml:space="preserve">забезпечення організації роботи ЕК відповідно до законодавства, наказів (розпоряджень) ректора </w:t>
      </w:r>
      <w:r w:rsidR="002A278A" w:rsidRPr="000939D6">
        <w:rPr>
          <w:color w:val="000000" w:themeColor="text1"/>
          <w:sz w:val="28"/>
        </w:rPr>
        <w:t>У</w:t>
      </w:r>
      <w:r w:rsidR="00CE2E1E" w:rsidRPr="000939D6">
        <w:rPr>
          <w:color w:val="000000" w:themeColor="text1"/>
          <w:sz w:val="28"/>
        </w:rPr>
        <w:t>ніверситету та</w:t>
      </w:r>
      <w:r w:rsidRPr="000939D6">
        <w:rPr>
          <w:color w:val="000000" w:themeColor="text1"/>
          <w:sz w:val="28"/>
        </w:rPr>
        <w:t xml:space="preserve"> затвердженого</w:t>
      </w:r>
      <w:r w:rsidRPr="000939D6">
        <w:rPr>
          <w:color w:val="000000" w:themeColor="text1"/>
          <w:spacing w:val="-12"/>
          <w:sz w:val="28"/>
        </w:rPr>
        <w:t xml:space="preserve"> </w:t>
      </w:r>
      <w:r w:rsidR="009E17DC" w:rsidRPr="000939D6">
        <w:rPr>
          <w:color w:val="000000" w:themeColor="text1"/>
          <w:spacing w:val="-12"/>
          <w:sz w:val="28"/>
        </w:rPr>
        <w:t>розкладу роботи екзаменаційної комісії (</w:t>
      </w:r>
      <w:r w:rsidR="00CE2E1E" w:rsidRPr="000939D6">
        <w:rPr>
          <w:color w:val="000000" w:themeColor="text1"/>
          <w:spacing w:val="-12"/>
          <w:sz w:val="28"/>
        </w:rPr>
        <w:t>графіка</w:t>
      </w:r>
      <w:r w:rsidRPr="000939D6">
        <w:rPr>
          <w:color w:val="000000" w:themeColor="text1"/>
          <w:spacing w:val="-12"/>
          <w:sz w:val="28"/>
        </w:rPr>
        <w:t xml:space="preserve"> проведення атестації</w:t>
      </w:r>
      <w:r w:rsidR="009E17DC" w:rsidRPr="000939D6">
        <w:rPr>
          <w:color w:val="000000" w:themeColor="text1"/>
          <w:spacing w:val="-12"/>
          <w:sz w:val="28"/>
        </w:rPr>
        <w:t>)</w:t>
      </w:r>
      <w:r w:rsidRPr="000939D6">
        <w:rPr>
          <w:color w:val="000000" w:themeColor="text1"/>
          <w:spacing w:val="-12"/>
          <w:sz w:val="28"/>
        </w:rPr>
        <w:t xml:space="preserve"> в Університеті</w:t>
      </w:r>
      <w:r w:rsidR="009E17DC" w:rsidRPr="000939D6">
        <w:rPr>
          <w:color w:val="000000" w:themeColor="text1"/>
          <w:spacing w:val="-12"/>
          <w:sz w:val="28"/>
        </w:rPr>
        <w:t>;</w:t>
      </w:r>
    </w:p>
    <w:p w14:paraId="5D26C109" w14:textId="2D4D68C7" w:rsidR="000D39EA" w:rsidRPr="000939D6" w:rsidRDefault="000D39EA" w:rsidP="000E2C71">
      <w:pPr>
        <w:pStyle w:val="a5"/>
        <w:numPr>
          <w:ilvl w:val="2"/>
          <w:numId w:val="3"/>
        </w:numPr>
        <w:tabs>
          <w:tab w:val="left" w:pos="1576"/>
        </w:tabs>
        <w:ind w:left="0" w:firstLine="992"/>
        <w:rPr>
          <w:color w:val="000000" w:themeColor="text1"/>
          <w:sz w:val="28"/>
        </w:rPr>
      </w:pPr>
      <w:r w:rsidRPr="000939D6">
        <w:rPr>
          <w:color w:val="000000" w:themeColor="text1"/>
          <w:sz w:val="28"/>
        </w:rPr>
        <w:t xml:space="preserve">обов’язкова присутність під час проведення атестації, на засіданнях комісії під час обговорення результатів атестації, виставлення оцінок, вирішення питань про присудження ступеня вищої освіти, присвоєння </w:t>
      </w:r>
      <w:r w:rsidR="0045578C" w:rsidRPr="000939D6">
        <w:rPr>
          <w:color w:val="000000" w:themeColor="text1"/>
          <w:sz w:val="28"/>
        </w:rPr>
        <w:t>освітньої кваліфікації</w:t>
      </w:r>
      <w:r w:rsidR="000E2C71" w:rsidRPr="000939D6">
        <w:rPr>
          <w:color w:val="000000" w:themeColor="text1"/>
          <w:sz w:val="28"/>
        </w:rPr>
        <w:t xml:space="preserve">, </w:t>
      </w:r>
      <w:r w:rsidRPr="000939D6">
        <w:rPr>
          <w:color w:val="000000" w:themeColor="text1"/>
          <w:sz w:val="28"/>
        </w:rPr>
        <w:t>питан</w:t>
      </w:r>
      <w:r w:rsidR="000E2C71" w:rsidRPr="000939D6">
        <w:rPr>
          <w:color w:val="000000" w:themeColor="text1"/>
          <w:sz w:val="28"/>
        </w:rPr>
        <w:t>ня</w:t>
      </w:r>
      <w:r w:rsidRPr="000939D6">
        <w:rPr>
          <w:color w:val="000000" w:themeColor="text1"/>
          <w:sz w:val="28"/>
        </w:rPr>
        <w:t xml:space="preserve"> видачі диплом</w:t>
      </w:r>
      <w:r w:rsidR="000E2C71" w:rsidRPr="000939D6">
        <w:rPr>
          <w:color w:val="000000" w:themeColor="text1"/>
          <w:sz w:val="28"/>
        </w:rPr>
        <w:t>у</w:t>
      </w:r>
      <w:r w:rsidRPr="000939D6">
        <w:rPr>
          <w:color w:val="000000" w:themeColor="text1"/>
          <w:sz w:val="28"/>
        </w:rPr>
        <w:t xml:space="preserve"> (ординарного або з відзнакою), або відмов</w:t>
      </w:r>
      <w:r w:rsidR="000E2C71" w:rsidRPr="000939D6">
        <w:rPr>
          <w:color w:val="000000" w:themeColor="text1"/>
          <w:sz w:val="28"/>
        </w:rPr>
        <w:t>у</w:t>
      </w:r>
      <w:r w:rsidRPr="000939D6">
        <w:rPr>
          <w:color w:val="000000" w:themeColor="text1"/>
          <w:sz w:val="28"/>
        </w:rPr>
        <w:t xml:space="preserve"> у </w:t>
      </w:r>
      <w:r w:rsidR="000E2C71" w:rsidRPr="000939D6">
        <w:rPr>
          <w:color w:val="000000" w:themeColor="text1"/>
          <w:sz w:val="28"/>
        </w:rPr>
        <w:t>в</w:t>
      </w:r>
      <w:r w:rsidRPr="000939D6">
        <w:rPr>
          <w:color w:val="000000" w:themeColor="text1"/>
          <w:sz w:val="28"/>
        </w:rPr>
        <w:t xml:space="preserve">идачі </w:t>
      </w:r>
      <w:r w:rsidR="000E2C71" w:rsidRPr="000939D6">
        <w:rPr>
          <w:color w:val="000000" w:themeColor="text1"/>
          <w:sz w:val="28"/>
        </w:rPr>
        <w:t>диплому, присвоєння професійної кваліфікації</w:t>
      </w:r>
      <w:r w:rsidRPr="000939D6">
        <w:rPr>
          <w:color w:val="000000" w:themeColor="text1"/>
          <w:sz w:val="28"/>
        </w:rPr>
        <w:t xml:space="preserve">; </w:t>
      </w:r>
    </w:p>
    <w:p w14:paraId="670249B1" w14:textId="121DC52F" w:rsidR="00A66E86" w:rsidRPr="000939D6" w:rsidRDefault="00A66E86" w:rsidP="002210AB">
      <w:pPr>
        <w:pStyle w:val="aff"/>
        <w:widowControl w:val="0"/>
        <w:tabs>
          <w:tab w:val="left" w:pos="1701"/>
        </w:tabs>
        <w:autoSpaceDE w:val="0"/>
        <w:autoSpaceDN w:val="0"/>
        <w:adjustRightInd w:val="0"/>
        <w:spacing w:before="0" w:beforeAutospacing="0" w:after="0" w:afterAutospacing="0"/>
        <w:ind w:firstLine="709"/>
        <w:rPr>
          <w:i/>
          <w:color w:val="000000" w:themeColor="text1"/>
          <w:spacing w:val="1"/>
        </w:rPr>
      </w:pPr>
      <w:r w:rsidRPr="000939D6">
        <w:rPr>
          <w:i/>
          <w:color w:val="000000" w:themeColor="text1"/>
          <w:spacing w:val="1"/>
        </w:rPr>
        <w:t>{підпункт із змінами внесеними наказом від 28.11.2025 № 380}</w:t>
      </w:r>
    </w:p>
    <w:p w14:paraId="32C862FE" w14:textId="77777777" w:rsidR="0099172C" w:rsidRPr="000939D6" w:rsidRDefault="00AD3C95" w:rsidP="002210AB">
      <w:pPr>
        <w:pStyle w:val="a5"/>
        <w:numPr>
          <w:ilvl w:val="2"/>
          <w:numId w:val="3"/>
        </w:numPr>
        <w:tabs>
          <w:tab w:val="left" w:pos="1576"/>
        </w:tabs>
        <w:ind w:left="0" w:firstLine="993"/>
        <w:rPr>
          <w:color w:val="000000" w:themeColor="text1"/>
          <w:sz w:val="28"/>
        </w:rPr>
      </w:pPr>
      <w:r w:rsidRPr="000939D6">
        <w:rPr>
          <w:color w:val="000000" w:themeColor="text1"/>
          <w:sz w:val="28"/>
        </w:rPr>
        <w:t xml:space="preserve">розгляд </w:t>
      </w:r>
      <w:r w:rsidR="000D39EA" w:rsidRPr="000939D6">
        <w:rPr>
          <w:color w:val="000000" w:themeColor="text1"/>
          <w:sz w:val="28"/>
        </w:rPr>
        <w:t>скарг</w:t>
      </w:r>
      <w:r w:rsidRPr="000939D6">
        <w:rPr>
          <w:color w:val="000000" w:themeColor="text1"/>
          <w:sz w:val="28"/>
        </w:rPr>
        <w:t xml:space="preserve"> </w:t>
      </w:r>
      <w:r w:rsidR="00F257BC" w:rsidRPr="000939D6">
        <w:rPr>
          <w:color w:val="000000" w:themeColor="text1"/>
          <w:sz w:val="28"/>
        </w:rPr>
        <w:t>здобувачів</w:t>
      </w:r>
      <w:r w:rsidRPr="000939D6">
        <w:rPr>
          <w:color w:val="000000" w:themeColor="text1"/>
          <w:sz w:val="28"/>
        </w:rPr>
        <w:t xml:space="preserve"> </w:t>
      </w:r>
      <w:r w:rsidR="0099172C" w:rsidRPr="000939D6">
        <w:rPr>
          <w:color w:val="000000" w:themeColor="text1"/>
          <w:sz w:val="28"/>
        </w:rPr>
        <w:t xml:space="preserve">щодо </w:t>
      </w:r>
      <w:r w:rsidR="00EF33A4" w:rsidRPr="000939D6">
        <w:rPr>
          <w:color w:val="000000" w:themeColor="text1"/>
          <w:sz w:val="28"/>
        </w:rPr>
        <w:t xml:space="preserve">результатів оцінювання та </w:t>
      </w:r>
      <w:r w:rsidRPr="000939D6">
        <w:rPr>
          <w:color w:val="000000" w:themeColor="text1"/>
          <w:sz w:val="28"/>
        </w:rPr>
        <w:t>порушення процедури проведення атестації,</w:t>
      </w:r>
      <w:r w:rsidR="0099172C" w:rsidRPr="000939D6">
        <w:rPr>
          <w:color w:val="000000" w:themeColor="text1"/>
          <w:sz w:val="28"/>
        </w:rPr>
        <w:t xml:space="preserve"> </w:t>
      </w:r>
      <w:r w:rsidR="00373B5C" w:rsidRPr="000939D6">
        <w:rPr>
          <w:color w:val="000000" w:themeColor="text1"/>
          <w:sz w:val="28"/>
        </w:rPr>
        <w:t xml:space="preserve">поданих </w:t>
      </w:r>
      <w:r w:rsidR="0099172C" w:rsidRPr="000939D6">
        <w:rPr>
          <w:color w:val="000000" w:themeColor="text1"/>
          <w:sz w:val="28"/>
        </w:rPr>
        <w:t>протягом календарного дн</w:t>
      </w:r>
      <w:r w:rsidR="0089339B" w:rsidRPr="000939D6">
        <w:rPr>
          <w:color w:val="000000" w:themeColor="text1"/>
          <w:sz w:val="28"/>
        </w:rPr>
        <w:t>я</w:t>
      </w:r>
      <w:r w:rsidR="0099172C" w:rsidRPr="000939D6">
        <w:rPr>
          <w:color w:val="000000" w:themeColor="text1"/>
          <w:sz w:val="28"/>
        </w:rPr>
        <w:t xml:space="preserve"> з дати оголошення результатів атестації</w:t>
      </w:r>
      <w:r w:rsidRPr="000939D6">
        <w:rPr>
          <w:color w:val="000000" w:themeColor="text1"/>
          <w:sz w:val="28"/>
        </w:rPr>
        <w:t>;</w:t>
      </w:r>
      <w:r w:rsidR="0099172C" w:rsidRPr="000939D6">
        <w:rPr>
          <w:color w:val="000000" w:themeColor="text1"/>
          <w:sz w:val="28"/>
        </w:rPr>
        <w:t xml:space="preserve"> </w:t>
      </w:r>
    </w:p>
    <w:p w14:paraId="4C8A7341" w14:textId="77777777" w:rsidR="00AD3C95" w:rsidRPr="000939D6" w:rsidRDefault="0099172C" w:rsidP="002210AB">
      <w:pPr>
        <w:pStyle w:val="a5"/>
        <w:numPr>
          <w:ilvl w:val="2"/>
          <w:numId w:val="3"/>
        </w:numPr>
        <w:tabs>
          <w:tab w:val="left" w:pos="1576"/>
        </w:tabs>
        <w:ind w:left="0" w:firstLine="993"/>
        <w:rPr>
          <w:color w:val="000000" w:themeColor="text1"/>
          <w:sz w:val="28"/>
        </w:rPr>
      </w:pPr>
      <w:r w:rsidRPr="000939D6">
        <w:rPr>
          <w:color w:val="000000" w:themeColor="text1"/>
          <w:sz w:val="28"/>
        </w:rPr>
        <w:t>забезпечення ведення та оформлення звітної документації (протоколів засідання ЕК, відомостей тощо);</w:t>
      </w:r>
    </w:p>
    <w:p w14:paraId="76745B4D" w14:textId="77777777" w:rsidR="003C318B" w:rsidRPr="000939D6" w:rsidRDefault="00AD3C95" w:rsidP="002210AB">
      <w:pPr>
        <w:pStyle w:val="a5"/>
        <w:numPr>
          <w:ilvl w:val="2"/>
          <w:numId w:val="3"/>
        </w:numPr>
        <w:tabs>
          <w:tab w:val="left" w:pos="1576"/>
        </w:tabs>
        <w:spacing w:before="60"/>
        <w:ind w:left="0" w:firstLine="993"/>
        <w:rPr>
          <w:color w:val="000000" w:themeColor="text1"/>
          <w:sz w:val="28"/>
        </w:rPr>
      </w:pPr>
      <w:r w:rsidRPr="000939D6">
        <w:rPr>
          <w:color w:val="000000" w:themeColor="text1"/>
          <w:sz w:val="28"/>
        </w:rPr>
        <w:t>складання звіту про роботу</w:t>
      </w:r>
      <w:r w:rsidRPr="000939D6">
        <w:rPr>
          <w:color w:val="000000" w:themeColor="text1"/>
          <w:spacing w:val="-12"/>
          <w:sz w:val="28"/>
        </w:rPr>
        <w:t xml:space="preserve"> </w:t>
      </w:r>
      <w:r w:rsidRPr="000939D6">
        <w:rPr>
          <w:color w:val="000000" w:themeColor="text1"/>
          <w:sz w:val="28"/>
        </w:rPr>
        <w:t>ЕК та обговорення його на заключному засіданні ЕК</w:t>
      </w:r>
      <w:r w:rsidR="003C318B" w:rsidRPr="000939D6">
        <w:rPr>
          <w:color w:val="000000" w:themeColor="text1"/>
          <w:sz w:val="28"/>
        </w:rPr>
        <w:t>;</w:t>
      </w:r>
    </w:p>
    <w:p w14:paraId="68DF9F3E" w14:textId="77777777" w:rsidR="003C318B" w:rsidRPr="000939D6" w:rsidRDefault="00EF33A4" w:rsidP="002210AB">
      <w:pPr>
        <w:pStyle w:val="a5"/>
        <w:numPr>
          <w:ilvl w:val="2"/>
          <w:numId w:val="3"/>
        </w:numPr>
        <w:tabs>
          <w:tab w:val="left" w:pos="1576"/>
        </w:tabs>
        <w:spacing w:before="60"/>
        <w:ind w:left="0" w:firstLine="993"/>
        <w:rPr>
          <w:color w:val="000000" w:themeColor="text1"/>
          <w:sz w:val="28"/>
        </w:rPr>
      </w:pPr>
      <w:r w:rsidRPr="000939D6">
        <w:rPr>
          <w:color w:val="000000" w:themeColor="text1"/>
          <w:sz w:val="28"/>
        </w:rPr>
        <w:t xml:space="preserve">надання на випускову кафедру, до навчального відділу Університету та до деканату факультету (навчально-наукового інституту, навчально-методичного центру післядипломної освіти та підвищення кваліфікації) </w:t>
      </w:r>
      <w:r w:rsidR="003C318B" w:rsidRPr="000939D6">
        <w:rPr>
          <w:color w:val="000000" w:themeColor="text1"/>
          <w:sz w:val="28"/>
        </w:rPr>
        <w:t>упродовж п’яти робочих днів подати звіт</w:t>
      </w:r>
      <w:r w:rsidRPr="000939D6">
        <w:rPr>
          <w:color w:val="000000" w:themeColor="text1"/>
          <w:sz w:val="28"/>
        </w:rPr>
        <w:t>у</w:t>
      </w:r>
      <w:r w:rsidR="003C318B" w:rsidRPr="000939D6">
        <w:rPr>
          <w:color w:val="000000" w:themeColor="text1"/>
          <w:sz w:val="28"/>
        </w:rPr>
        <w:t xml:space="preserve"> голови ЕК про результати складання атестаційних екзаменів і захисту кваліфікаційних робіт (проєктів).</w:t>
      </w:r>
    </w:p>
    <w:p w14:paraId="20C6ABD7" w14:textId="0E1AED43" w:rsidR="00985A60" w:rsidRPr="000939D6" w:rsidRDefault="00725613" w:rsidP="002210AB">
      <w:pPr>
        <w:pStyle w:val="a3"/>
        <w:ind w:left="0"/>
        <w:rPr>
          <w:color w:val="000000" w:themeColor="text1"/>
        </w:rPr>
      </w:pPr>
      <w:r w:rsidRPr="000939D6">
        <w:rPr>
          <w:color w:val="000000" w:themeColor="text1"/>
          <w:shd w:val="clear" w:color="auto" w:fill="FFFFFF"/>
        </w:rPr>
        <w:t>Протягом 25 календарних днів з дати проведення атестації голова комісії подає з</w:t>
      </w:r>
      <w:r w:rsidR="003C318B" w:rsidRPr="000939D6">
        <w:rPr>
          <w:color w:val="000000" w:themeColor="text1"/>
        </w:rPr>
        <w:t>віт</w:t>
      </w:r>
      <w:r w:rsidR="003C318B" w:rsidRPr="000939D6">
        <w:rPr>
          <w:color w:val="000000" w:themeColor="text1"/>
          <w:shd w:val="clear" w:color="auto" w:fill="FFFFFF"/>
        </w:rPr>
        <w:t xml:space="preserve"> комісії </w:t>
      </w:r>
      <w:r w:rsidR="00850288" w:rsidRPr="000939D6">
        <w:rPr>
          <w:color w:val="000000" w:themeColor="text1"/>
          <w:shd w:val="clear" w:color="auto" w:fill="FFFFFF"/>
        </w:rPr>
        <w:t>з галузі знань «22 Охорона здоров’я» ректору Університету</w:t>
      </w:r>
      <w:r w:rsidR="00985A60" w:rsidRPr="000939D6">
        <w:rPr>
          <w:color w:val="000000" w:themeColor="text1"/>
          <w:shd w:val="clear" w:color="auto" w:fill="FFFFFF"/>
        </w:rPr>
        <w:t xml:space="preserve">. </w:t>
      </w:r>
      <w:r w:rsidR="00985A60" w:rsidRPr="000939D6">
        <w:rPr>
          <w:color w:val="000000" w:themeColor="text1"/>
        </w:rPr>
        <w:t>Звіт обговорюється на засіданні вченої ради Університету у термін до трьох місяців з дати його подання.</w:t>
      </w:r>
    </w:p>
    <w:p w14:paraId="4F548B59" w14:textId="76C26493" w:rsidR="00B80457" w:rsidRPr="000939D6" w:rsidRDefault="00AD3C95" w:rsidP="002210AB">
      <w:pPr>
        <w:pStyle w:val="a5"/>
        <w:numPr>
          <w:ilvl w:val="1"/>
          <w:numId w:val="3"/>
        </w:numPr>
        <w:tabs>
          <w:tab w:val="left" w:pos="1715"/>
        </w:tabs>
        <w:ind w:left="0" w:firstLine="707"/>
        <w:rPr>
          <w:color w:val="000000" w:themeColor="text1"/>
          <w:sz w:val="28"/>
          <w:szCs w:val="28"/>
        </w:rPr>
      </w:pPr>
      <w:bookmarkStart w:id="2" w:name="n81"/>
      <w:bookmarkEnd w:id="2"/>
      <w:r w:rsidRPr="000939D6">
        <w:rPr>
          <w:color w:val="000000" w:themeColor="text1"/>
          <w:sz w:val="28"/>
          <w:szCs w:val="28"/>
        </w:rPr>
        <w:t>Чисельність складу ЕК із прийому атестаційного екзамену чи захисту кваліфікаційної роботи (про</w:t>
      </w:r>
      <w:r w:rsidR="00F75311" w:rsidRPr="000939D6">
        <w:rPr>
          <w:color w:val="000000" w:themeColor="text1"/>
          <w:sz w:val="28"/>
          <w:szCs w:val="28"/>
        </w:rPr>
        <w:t>є</w:t>
      </w:r>
      <w:r w:rsidRPr="000939D6">
        <w:rPr>
          <w:color w:val="000000" w:themeColor="text1"/>
          <w:sz w:val="28"/>
          <w:szCs w:val="28"/>
        </w:rPr>
        <w:t>кту) становить не більше чотирьох осіб, в</w:t>
      </w:r>
      <w:r w:rsidR="00F81C6E" w:rsidRPr="000939D6">
        <w:rPr>
          <w:color w:val="000000" w:themeColor="text1"/>
          <w:sz w:val="28"/>
          <w:szCs w:val="28"/>
        </w:rPr>
        <w:t> </w:t>
      </w:r>
      <w:r w:rsidRPr="000939D6">
        <w:rPr>
          <w:color w:val="000000" w:themeColor="text1"/>
          <w:sz w:val="28"/>
          <w:szCs w:val="28"/>
        </w:rPr>
        <w:t xml:space="preserve">окремих випадках (створення спільної комісії для споріднених </w:t>
      </w:r>
      <w:r w:rsidR="0089339B" w:rsidRPr="000939D6">
        <w:rPr>
          <w:color w:val="000000" w:themeColor="text1"/>
          <w:sz w:val="28"/>
          <w:szCs w:val="28"/>
        </w:rPr>
        <w:t xml:space="preserve">освітніх програм </w:t>
      </w:r>
      <w:r w:rsidRPr="000939D6">
        <w:rPr>
          <w:color w:val="000000" w:themeColor="text1"/>
          <w:sz w:val="28"/>
          <w:szCs w:val="28"/>
        </w:rPr>
        <w:t>спеціальностей) вона може бути збільшена до шести осіб.</w:t>
      </w:r>
    </w:p>
    <w:p w14:paraId="7972C1E6" w14:textId="77777777" w:rsidR="0089339B" w:rsidRPr="000939D6" w:rsidRDefault="0089339B" w:rsidP="002210AB">
      <w:pPr>
        <w:pStyle w:val="a3"/>
        <w:ind w:left="0"/>
        <w:rPr>
          <w:color w:val="000000" w:themeColor="text1"/>
        </w:rPr>
      </w:pPr>
      <w:r w:rsidRPr="000939D6">
        <w:rPr>
          <w:color w:val="000000" w:themeColor="text1"/>
        </w:rPr>
        <w:t xml:space="preserve">Членів ЕК призначають зі складу деканів факультетів (директорів навчально-наукових інститутів/центрів) або їхніх заступників, завідувачів кафедр, професорів, доцентів </w:t>
      </w:r>
      <w:r w:rsidR="00373B5C" w:rsidRPr="000939D6">
        <w:rPr>
          <w:color w:val="000000" w:themeColor="text1"/>
        </w:rPr>
        <w:t xml:space="preserve">і </w:t>
      </w:r>
      <w:r w:rsidRPr="000939D6">
        <w:rPr>
          <w:color w:val="000000" w:themeColor="text1"/>
        </w:rPr>
        <w:t xml:space="preserve">науково-педагогічних працівників випускових кафедр, які мають науковий ступінь та/або вчене звання, провідних фахівців підприємств, організацій та установ. До складу ЕК можуть входити представники роботодавців та їхніх об’єднань. До складу ЕК також зазвичай </w:t>
      </w:r>
      <w:r w:rsidR="00373B5C" w:rsidRPr="000939D6">
        <w:rPr>
          <w:color w:val="000000" w:themeColor="text1"/>
        </w:rPr>
        <w:t xml:space="preserve">долучають </w:t>
      </w:r>
      <w:r w:rsidRPr="000939D6">
        <w:rPr>
          <w:color w:val="000000" w:themeColor="text1"/>
        </w:rPr>
        <w:t>гарантів відповідних освітніх програм, за якими здійснюється атестація здобувачів.</w:t>
      </w:r>
    </w:p>
    <w:p w14:paraId="42859C53" w14:textId="77777777" w:rsidR="0099172C" w:rsidRPr="000939D6" w:rsidRDefault="0099172C" w:rsidP="002210AB">
      <w:pPr>
        <w:pStyle w:val="a3"/>
        <w:ind w:left="0"/>
        <w:rPr>
          <w:color w:val="000000" w:themeColor="text1"/>
        </w:rPr>
      </w:pPr>
      <w:r w:rsidRPr="000939D6">
        <w:rPr>
          <w:color w:val="000000" w:themeColor="text1"/>
        </w:rPr>
        <w:t>До складу комісії з галузі знань «</w:t>
      </w:r>
      <w:r w:rsidR="007103F2" w:rsidRPr="000939D6">
        <w:rPr>
          <w:color w:val="000000" w:themeColor="text1"/>
        </w:rPr>
        <w:t xml:space="preserve">22 </w:t>
      </w:r>
      <w:r w:rsidRPr="000939D6">
        <w:rPr>
          <w:color w:val="000000" w:themeColor="text1"/>
        </w:rPr>
        <w:t>Охорона здоров’я» можуть входити :</w:t>
      </w:r>
    </w:p>
    <w:p w14:paraId="1ACAFB17" w14:textId="77777777" w:rsidR="0099172C" w:rsidRPr="000939D6" w:rsidRDefault="0099172C" w:rsidP="002210AB">
      <w:pPr>
        <w:pStyle w:val="a3"/>
        <w:ind w:left="0"/>
        <w:rPr>
          <w:color w:val="000000" w:themeColor="text1"/>
        </w:rPr>
      </w:pPr>
      <w:r w:rsidRPr="000939D6">
        <w:rPr>
          <w:color w:val="000000" w:themeColor="text1"/>
        </w:rPr>
        <w:t>декан факультету або його заступник;</w:t>
      </w:r>
    </w:p>
    <w:p w14:paraId="780F5A26" w14:textId="77777777" w:rsidR="0099172C" w:rsidRPr="000939D6" w:rsidRDefault="0099172C" w:rsidP="002210AB">
      <w:pPr>
        <w:pStyle w:val="a3"/>
        <w:ind w:left="0"/>
        <w:rPr>
          <w:color w:val="000000" w:themeColor="text1"/>
        </w:rPr>
      </w:pPr>
      <w:bookmarkStart w:id="3" w:name="n52"/>
      <w:bookmarkEnd w:id="3"/>
      <w:r w:rsidRPr="000939D6">
        <w:rPr>
          <w:color w:val="000000" w:themeColor="text1"/>
        </w:rPr>
        <w:t>завідувачі кафедр, професори, доценти профільних кафедр;</w:t>
      </w:r>
    </w:p>
    <w:p w14:paraId="000257DF" w14:textId="77777777" w:rsidR="0099172C" w:rsidRPr="000939D6" w:rsidRDefault="0099172C" w:rsidP="002210AB">
      <w:pPr>
        <w:pStyle w:val="a3"/>
        <w:ind w:left="0"/>
        <w:rPr>
          <w:color w:val="000000" w:themeColor="text1"/>
        </w:rPr>
      </w:pPr>
      <w:bookmarkStart w:id="4" w:name="n53"/>
      <w:bookmarkEnd w:id="4"/>
      <w:r w:rsidRPr="000939D6">
        <w:rPr>
          <w:color w:val="000000" w:themeColor="text1"/>
        </w:rPr>
        <w:lastRenderedPageBreak/>
        <w:t>лікарі закладів охорони здоров’я, фахівці з реабілітації закладів охорони здоров’я, керівники закладів охорони здоров’я, представники</w:t>
      </w:r>
      <w:r w:rsidR="00373B5C" w:rsidRPr="000939D6">
        <w:rPr>
          <w:color w:val="000000" w:themeColor="text1"/>
        </w:rPr>
        <w:t xml:space="preserve"> об’єднань (асоціація, спілка) у</w:t>
      </w:r>
      <w:r w:rsidRPr="000939D6">
        <w:rPr>
          <w:color w:val="000000" w:themeColor="text1"/>
        </w:rPr>
        <w:t xml:space="preserve"> сфері охорони здоров’я, представники інших закладів вищої освіти, що здійснюють підготовку здобувачів освіти в галузі знань «</w:t>
      </w:r>
      <w:r w:rsidR="007103F2" w:rsidRPr="000939D6">
        <w:rPr>
          <w:color w:val="000000" w:themeColor="text1"/>
        </w:rPr>
        <w:t xml:space="preserve">22 </w:t>
      </w:r>
      <w:r w:rsidR="00373B5C" w:rsidRPr="000939D6">
        <w:rPr>
          <w:color w:val="000000" w:themeColor="text1"/>
        </w:rPr>
        <w:t>Охорона здоров’я» (далі – зовнішні представники) –</w:t>
      </w:r>
      <w:r w:rsidRPr="000939D6">
        <w:rPr>
          <w:color w:val="000000" w:themeColor="text1"/>
        </w:rPr>
        <w:t xml:space="preserve"> за згодою.</w:t>
      </w:r>
    </w:p>
    <w:p w14:paraId="74F1C76C" w14:textId="77777777" w:rsidR="0099172C" w:rsidRPr="000939D6" w:rsidRDefault="0099172C" w:rsidP="002210AB">
      <w:pPr>
        <w:pStyle w:val="a3"/>
        <w:ind w:left="0"/>
        <w:rPr>
          <w:color w:val="000000" w:themeColor="text1"/>
        </w:rPr>
      </w:pPr>
      <w:r w:rsidRPr="000939D6">
        <w:rPr>
          <w:color w:val="000000" w:themeColor="text1"/>
        </w:rPr>
        <w:t xml:space="preserve">Кількість членів ЕК </w:t>
      </w:r>
      <w:r w:rsidR="00373B5C" w:rsidRPr="000939D6">
        <w:rPr>
          <w:color w:val="000000" w:themeColor="text1"/>
        </w:rPr>
        <w:t>і</w:t>
      </w:r>
      <w:r w:rsidRPr="000939D6">
        <w:rPr>
          <w:color w:val="000000" w:themeColor="text1"/>
        </w:rPr>
        <w:t>з галузі знань  «</w:t>
      </w:r>
      <w:r w:rsidR="007103F2" w:rsidRPr="000939D6">
        <w:rPr>
          <w:color w:val="000000" w:themeColor="text1"/>
        </w:rPr>
        <w:t xml:space="preserve">22 </w:t>
      </w:r>
      <w:r w:rsidRPr="000939D6">
        <w:rPr>
          <w:color w:val="000000" w:themeColor="text1"/>
        </w:rPr>
        <w:t>Охорона здоров’я» становить не менше 6 осіб, з яких 25 відсотків – зовнішні представники.</w:t>
      </w:r>
    </w:p>
    <w:p w14:paraId="7A7C6A07" w14:textId="77777777" w:rsidR="00725613" w:rsidRPr="000939D6" w:rsidRDefault="00373B5C" w:rsidP="002210AB">
      <w:pPr>
        <w:pStyle w:val="a3"/>
        <w:ind w:left="0"/>
        <w:rPr>
          <w:color w:val="000000" w:themeColor="text1"/>
        </w:rPr>
      </w:pPr>
      <w:r w:rsidRPr="000939D6">
        <w:rPr>
          <w:color w:val="000000" w:themeColor="text1"/>
        </w:rPr>
        <w:t xml:space="preserve">Під час проведення </w:t>
      </w:r>
      <w:r w:rsidR="00725613" w:rsidRPr="000939D6">
        <w:rPr>
          <w:color w:val="000000" w:themeColor="text1"/>
        </w:rPr>
        <w:t xml:space="preserve">практично-орієнтованого іспиту разом </w:t>
      </w:r>
      <w:r w:rsidRPr="000939D6">
        <w:rPr>
          <w:color w:val="000000" w:themeColor="text1"/>
        </w:rPr>
        <w:t>і</w:t>
      </w:r>
      <w:r w:rsidR="00725613" w:rsidRPr="000939D6">
        <w:rPr>
          <w:color w:val="000000" w:themeColor="text1"/>
        </w:rPr>
        <w:t xml:space="preserve">з комісією працюють екзаменатори (викладачі-контролери). Перелік екзаменаторів </w:t>
      </w:r>
      <w:r w:rsidRPr="000939D6">
        <w:rPr>
          <w:color w:val="000000" w:themeColor="text1"/>
        </w:rPr>
        <w:t>і</w:t>
      </w:r>
      <w:r w:rsidR="00725613" w:rsidRPr="000939D6">
        <w:rPr>
          <w:color w:val="000000" w:themeColor="text1"/>
        </w:rPr>
        <w:t>з числа професорів, доцентів та асистентів (викладачів) кафедр затверджується ректором Університету.</w:t>
      </w:r>
    </w:p>
    <w:p w14:paraId="11FC769F" w14:textId="77777777" w:rsidR="00B80457" w:rsidRPr="000939D6" w:rsidRDefault="00B80457" w:rsidP="002210AB">
      <w:pPr>
        <w:pStyle w:val="a5"/>
        <w:numPr>
          <w:ilvl w:val="1"/>
          <w:numId w:val="3"/>
        </w:numPr>
        <w:tabs>
          <w:tab w:val="left" w:pos="1715"/>
        </w:tabs>
        <w:ind w:left="0" w:firstLine="707"/>
        <w:rPr>
          <w:color w:val="000000" w:themeColor="text1"/>
          <w:sz w:val="28"/>
          <w:szCs w:val="28"/>
        </w:rPr>
      </w:pPr>
      <w:r w:rsidRPr="000939D6">
        <w:rPr>
          <w:color w:val="000000" w:themeColor="text1"/>
          <w:sz w:val="28"/>
          <w:szCs w:val="28"/>
        </w:rPr>
        <w:t>Обов’язки членів ЕК</w:t>
      </w:r>
      <w:r w:rsidR="0099172C" w:rsidRPr="000939D6">
        <w:rPr>
          <w:color w:val="000000" w:themeColor="text1"/>
          <w:sz w:val="28"/>
          <w:szCs w:val="28"/>
        </w:rPr>
        <w:t xml:space="preserve"> із захисту кваліфікаційних робіт</w:t>
      </w:r>
      <w:r w:rsidR="0089339B" w:rsidRPr="000939D6">
        <w:rPr>
          <w:color w:val="000000" w:themeColor="text1"/>
          <w:sz w:val="28"/>
          <w:szCs w:val="28"/>
        </w:rPr>
        <w:t xml:space="preserve"> </w:t>
      </w:r>
      <w:r w:rsidR="00373B5C" w:rsidRPr="000939D6">
        <w:rPr>
          <w:color w:val="000000" w:themeColor="text1"/>
          <w:sz w:val="28"/>
          <w:szCs w:val="28"/>
        </w:rPr>
        <w:t xml:space="preserve">і </w:t>
      </w:r>
      <w:r w:rsidR="0089339B" w:rsidRPr="000939D6">
        <w:rPr>
          <w:color w:val="000000" w:themeColor="text1"/>
          <w:sz w:val="28"/>
          <w:szCs w:val="28"/>
        </w:rPr>
        <w:t>складання атестаційного екзамену</w:t>
      </w:r>
      <w:r w:rsidRPr="000939D6">
        <w:rPr>
          <w:color w:val="000000" w:themeColor="text1"/>
          <w:sz w:val="28"/>
          <w:szCs w:val="28"/>
        </w:rPr>
        <w:t xml:space="preserve">: </w:t>
      </w:r>
    </w:p>
    <w:p w14:paraId="1D5F70C7" w14:textId="77777777" w:rsidR="00B80457" w:rsidRPr="000939D6" w:rsidRDefault="00B80457" w:rsidP="002210AB">
      <w:pPr>
        <w:pStyle w:val="a5"/>
        <w:numPr>
          <w:ilvl w:val="0"/>
          <w:numId w:val="9"/>
        </w:numPr>
        <w:tabs>
          <w:tab w:val="left" w:pos="1715"/>
        </w:tabs>
        <w:ind w:left="0" w:firstLine="709"/>
        <w:rPr>
          <w:color w:val="000000" w:themeColor="text1"/>
          <w:sz w:val="28"/>
          <w:szCs w:val="28"/>
        </w:rPr>
      </w:pPr>
      <w:r w:rsidRPr="000939D6">
        <w:rPr>
          <w:color w:val="000000" w:themeColor="text1"/>
          <w:sz w:val="28"/>
          <w:szCs w:val="28"/>
          <w:lang w:eastAsia="ru-RU" w:bidi="ar-SA"/>
        </w:rPr>
        <w:t>ознайомл</w:t>
      </w:r>
      <w:r w:rsidR="00570525" w:rsidRPr="000939D6">
        <w:rPr>
          <w:color w:val="000000" w:themeColor="text1"/>
          <w:sz w:val="28"/>
          <w:szCs w:val="28"/>
          <w:lang w:eastAsia="ru-RU" w:bidi="ar-SA"/>
        </w:rPr>
        <w:t>ення</w:t>
      </w:r>
      <w:r w:rsidRPr="000939D6">
        <w:rPr>
          <w:color w:val="000000" w:themeColor="text1"/>
          <w:sz w:val="28"/>
          <w:szCs w:val="28"/>
          <w:lang w:eastAsia="ru-RU" w:bidi="ar-SA"/>
        </w:rPr>
        <w:t xml:space="preserve"> з кваліфікаційними</w:t>
      </w:r>
      <w:r w:rsidR="00003366" w:rsidRPr="000939D6">
        <w:rPr>
          <w:color w:val="000000" w:themeColor="text1"/>
          <w:sz w:val="28"/>
          <w:szCs w:val="28"/>
          <w:lang w:eastAsia="ru-RU" w:bidi="ar-SA"/>
        </w:rPr>
        <w:t xml:space="preserve"> роботами, що подані до захисту;</w:t>
      </w:r>
      <w:r w:rsidRPr="000939D6">
        <w:rPr>
          <w:color w:val="000000" w:themeColor="text1"/>
          <w:sz w:val="28"/>
          <w:szCs w:val="28"/>
          <w:lang w:eastAsia="ru-RU" w:bidi="ar-SA"/>
        </w:rPr>
        <w:t xml:space="preserve"> </w:t>
      </w:r>
    </w:p>
    <w:p w14:paraId="717652EA" w14:textId="77777777" w:rsidR="00253695" w:rsidRPr="000939D6" w:rsidRDefault="00570525" w:rsidP="002210AB">
      <w:pPr>
        <w:pStyle w:val="a5"/>
        <w:numPr>
          <w:ilvl w:val="0"/>
          <w:numId w:val="9"/>
        </w:numPr>
        <w:tabs>
          <w:tab w:val="left" w:pos="1715"/>
        </w:tabs>
        <w:ind w:left="0" w:firstLine="709"/>
        <w:rPr>
          <w:color w:val="000000" w:themeColor="text1"/>
          <w:sz w:val="28"/>
          <w:szCs w:val="28"/>
        </w:rPr>
      </w:pPr>
      <w:r w:rsidRPr="000939D6">
        <w:rPr>
          <w:color w:val="000000" w:themeColor="text1"/>
          <w:sz w:val="28"/>
          <w:szCs w:val="28"/>
          <w:lang w:eastAsia="ru-RU" w:bidi="ar-SA"/>
        </w:rPr>
        <w:t>о</w:t>
      </w:r>
      <w:r w:rsidR="00B80457" w:rsidRPr="000939D6">
        <w:rPr>
          <w:color w:val="000000" w:themeColor="text1"/>
          <w:sz w:val="28"/>
          <w:szCs w:val="28"/>
          <w:lang w:eastAsia="ru-RU" w:bidi="ar-SA"/>
        </w:rPr>
        <w:t>ціню</w:t>
      </w:r>
      <w:r w:rsidRPr="000939D6">
        <w:rPr>
          <w:color w:val="000000" w:themeColor="text1"/>
          <w:sz w:val="28"/>
          <w:szCs w:val="28"/>
          <w:lang w:eastAsia="ru-RU" w:bidi="ar-SA"/>
        </w:rPr>
        <w:t>вання</w:t>
      </w:r>
      <w:r w:rsidR="00B80457" w:rsidRPr="000939D6">
        <w:rPr>
          <w:color w:val="000000" w:themeColor="text1"/>
          <w:sz w:val="28"/>
          <w:szCs w:val="28"/>
          <w:lang w:eastAsia="ru-RU" w:bidi="ar-SA"/>
        </w:rPr>
        <w:t xml:space="preserve"> захист</w:t>
      </w:r>
      <w:r w:rsidRPr="000939D6">
        <w:rPr>
          <w:color w:val="000000" w:themeColor="text1"/>
          <w:sz w:val="28"/>
          <w:szCs w:val="28"/>
          <w:lang w:eastAsia="ru-RU" w:bidi="ar-SA"/>
        </w:rPr>
        <w:t>у</w:t>
      </w:r>
      <w:r w:rsidR="00B80457" w:rsidRPr="000939D6">
        <w:rPr>
          <w:color w:val="000000" w:themeColor="text1"/>
          <w:sz w:val="28"/>
          <w:szCs w:val="28"/>
          <w:lang w:eastAsia="ru-RU" w:bidi="ar-SA"/>
        </w:rPr>
        <w:t xml:space="preserve"> кваліфікаційної роботи ко</w:t>
      </w:r>
      <w:r w:rsidR="00373B5C" w:rsidRPr="000939D6">
        <w:rPr>
          <w:color w:val="000000" w:themeColor="text1"/>
          <w:sz w:val="28"/>
          <w:szCs w:val="28"/>
          <w:lang w:eastAsia="ru-RU" w:bidi="ar-SA"/>
        </w:rPr>
        <w:t>жного здобувача та екзаменаційних робіт</w:t>
      </w:r>
      <w:r w:rsidR="00B80457" w:rsidRPr="000939D6">
        <w:rPr>
          <w:color w:val="000000" w:themeColor="text1"/>
          <w:sz w:val="28"/>
          <w:szCs w:val="28"/>
          <w:lang w:eastAsia="ru-RU" w:bidi="ar-SA"/>
        </w:rPr>
        <w:t xml:space="preserve"> атестаційного екзамену, що доручені їм головою комісії </w:t>
      </w:r>
      <w:r w:rsidR="00003366" w:rsidRPr="000939D6">
        <w:rPr>
          <w:color w:val="000000" w:themeColor="text1"/>
          <w:sz w:val="28"/>
          <w:szCs w:val="28"/>
          <w:lang w:eastAsia="ru-RU" w:bidi="ar-SA"/>
        </w:rPr>
        <w:t xml:space="preserve">з метою </w:t>
      </w:r>
      <w:r w:rsidR="00B80457" w:rsidRPr="000939D6">
        <w:rPr>
          <w:color w:val="000000" w:themeColor="text1"/>
          <w:sz w:val="28"/>
          <w:szCs w:val="28"/>
          <w:lang w:eastAsia="ru-RU" w:bidi="ar-SA"/>
        </w:rPr>
        <w:t>перевірки</w:t>
      </w:r>
      <w:r w:rsidR="00955227" w:rsidRPr="000939D6">
        <w:rPr>
          <w:color w:val="000000" w:themeColor="text1"/>
          <w:sz w:val="28"/>
          <w:szCs w:val="28"/>
          <w:lang w:eastAsia="ru-RU" w:bidi="ar-SA"/>
        </w:rPr>
        <w:t>.</w:t>
      </w:r>
    </w:p>
    <w:p w14:paraId="6357C5EE" w14:textId="77777777" w:rsidR="00AD3C95" w:rsidRPr="000939D6" w:rsidRDefault="00213793" w:rsidP="002210AB">
      <w:pPr>
        <w:pStyle w:val="a5"/>
        <w:numPr>
          <w:ilvl w:val="1"/>
          <w:numId w:val="3"/>
        </w:numPr>
        <w:tabs>
          <w:tab w:val="left" w:pos="1715"/>
        </w:tabs>
        <w:spacing w:before="61"/>
        <w:ind w:left="0" w:firstLine="707"/>
        <w:rPr>
          <w:color w:val="000000" w:themeColor="text1"/>
          <w:sz w:val="28"/>
        </w:rPr>
      </w:pPr>
      <w:r w:rsidRPr="000939D6">
        <w:rPr>
          <w:color w:val="000000" w:themeColor="text1"/>
          <w:sz w:val="28"/>
          <w:szCs w:val="28"/>
        </w:rPr>
        <w:t>С</w:t>
      </w:r>
      <w:r w:rsidR="00AD3C95" w:rsidRPr="000939D6">
        <w:rPr>
          <w:color w:val="000000" w:themeColor="text1"/>
          <w:sz w:val="28"/>
          <w:szCs w:val="28"/>
        </w:rPr>
        <w:t>екретарем ЕК з</w:t>
      </w:r>
      <w:r w:rsidR="00373B5C" w:rsidRPr="000939D6">
        <w:rPr>
          <w:color w:val="000000" w:themeColor="text1"/>
          <w:sz w:val="28"/>
          <w:szCs w:val="28"/>
        </w:rPr>
        <w:t>а</w:t>
      </w:r>
      <w:r w:rsidR="00AD3C95" w:rsidRPr="000939D6">
        <w:rPr>
          <w:color w:val="000000" w:themeColor="text1"/>
          <w:sz w:val="28"/>
          <w:szCs w:val="28"/>
        </w:rPr>
        <w:t xml:space="preserve"> </w:t>
      </w:r>
      <w:r w:rsidR="00373B5C" w:rsidRPr="000939D6">
        <w:rPr>
          <w:color w:val="000000" w:themeColor="text1"/>
          <w:sz w:val="28"/>
          <w:szCs w:val="28"/>
        </w:rPr>
        <w:t>кожною освітньою</w:t>
      </w:r>
      <w:r w:rsidR="00373B5C" w:rsidRPr="000939D6">
        <w:rPr>
          <w:color w:val="000000" w:themeColor="text1"/>
          <w:sz w:val="28"/>
        </w:rPr>
        <w:t xml:space="preserve"> програмою</w:t>
      </w:r>
      <w:r w:rsidR="00AD3C95" w:rsidRPr="000939D6">
        <w:rPr>
          <w:color w:val="000000" w:themeColor="text1"/>
          <w:sz w:val="28"/>
        </w:rPr>
        <w:t xml:space="preserve"> призначають працівника випускової кафедри або представника деканату факультету (навчально-наукового інституту, центру). Свої обов’язки він виконує в робочий час за основною</w:t>
      </w:r>
      <w:r w:rsidR="00AD3C95" w:rsidRPr="000939D6">
        <w:rPr>
          <w:color w:val="000000" w:themeColor="text1"/>
          <w:spacing w:val="-8"/>
          <w:sz w:val="28"/>
        </w:rPr>
        <w:t xml:space="preserve"> </w:t>
      </w:r>
      <w:r w:rsidR="00AD3C95" w:rsidRPr="000939D6">
        <w:rPr>
          <w:color w:val="000000" w:themeColor="text1"/>
          <w:sz w:val="28"/>
        </w:rPr>
        <w:t>посадою. Секретар не є членом ЕК.</w:t>
      </w:r>
    </w:p>
    <w:p w14:paraId="39511D18" w14:textId="77777777" w:rsidR="00AD3C95" w:rsidRPr="000939D6" w:rsidRDefault="00AD3C95" w:rsidP="002210AB">
      <w:pPr>
        <w:pStyle w:val="a3"/>
        <w:spacing w:before="2"/>
        <w:ind w:left="0"/>
        <w:rPr>
          <w:color w:val="000000" w:themeColor="text1"/>
        </w:rPr>
      </w:pPr>
      <w:r w:rsidRPr="000939D6">
        <w:rPr>
          <w:color w:val="000000" w:themeColor="text1"/>
        </w:rPr>
        <w:t xml:space="preserve">Науково-педагогічний працівник, який виконує обов’язки секретаря ЕК, відображає </w:t>
      </w:r>
      <w:r w:rsidR="00C806E4" w:rsidRPr="000939D6">
        <w:rPr>
          <w:color w:val="000000" w:themeColor="text1"/>
        </w:rPr>
        <w:t xml:space="preserve">відповідний вид роботи </w:t>
      </w:r>
      <w:r w:rsidRPr="000939D6">
        <w:rPr>
          <w:color w:val="000000" w:themeColor="text1"/>
        </w:rPr>
        <w:t>у своєму індивідуальному плані роботи в розділі «Організаційна</w:t>
      </w:r>
      <w:r w:rsidRPr="000939D6">
        <w:rPr>
          <w:color w:val="000000" w:themeColor="text1"/>
          <w:spacing w:val="-1"/>
        </w:rPr>
        <w:t xml:space="preserve"> </w:t>
      </w:r>
      <w:r w:rsidRPr="000939D6">
        <w:rPr>
          <w:color w:val="000000" w:themeColor="text1"/>
        </w:rPr>
        <w:t>робота».</w:t>
      </w:r>
    </w:p>
    <w:p w14:paraId="77D5EF31" w14:textId="77777777" w:rsidR="003C318B" w:rsidRPr="000939D6" w:rsidRDefault="00AD3C95" w:rsidP="00755709">
      <w:pPr>
        <w:pStyle w:val="a5"/>
        <w:numPr>
          <w:ilvl w:val="1"/>
          <w:numId w:val="3"/>
        </w:numPr>
        <w:tabs>
          <w:tab w:val="left" w:pos="1715"/>
        </w:tabs>
        <w:spacing w:before="61"/>
        <w:ind w:left="0" w:firstLine="709"/>
        <w:rPr>
          <w:color w:val="000000" w:themeColor="text1"/>
          <w:sz w:val="28"/>
        </w:rPr>
      </w:pPr>
      <w:r w:rsidRPr="000939D6">
        <w:rPr>
          <w:color w:val="000000" w:themeColor="text1"/>
          <w:sz w:val="28"/>
        </w:rPr>
        <w:t xml:space="preserve">До початку роботи ЕК секретар готує </w:t>
      </w:r>
      <w:r w:rsidR="003C318B" w:rsidRPr="000939D6">
        <w:rPr>
          <w:color w:val="000000" w:themeColor="text1"/>
          <w:sz w:val="28"/>
        </w:rPr>
        <w:t>необхідну кількість бланків протоколів засідання</w:t>
      </w:r>
      <w:r w:rsidR="003C318B" w:rsidRPr="000939D6">
        <w:rPr>
          <w:color w:val="000000" w:themeColor="text1"/>
          <w:spacing w:val="-11"/>
          <w:sz w:val="28"/>
        </w:rPr>
        <w:t xml:space="preserve"> </w:t>
      </w:r>
      <w:r w:rsidR="003C318B" w:rsidRPr="000939D6">
        <w:rPr>
          <w:color w:val="000000" w:themeColor="text1"/>
          <w:sz w:val="28"/>
        </w:rPr>
        <w:t>ЕК та отримує від деканату факультету (навчально-наукового інституту, центру):</w:t>
      </w:r>
    </w:p>
    <w:p w14:paraId="654623F5" w14:textId="77777777"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копію наказу (або витяг з наказу) ректора Університету про затвердження персонального складу ЕК;</w:t>
      </w:r>
    </w:p>
    <w:p w14:paraId="4EDE6344" w14:textId="77777777"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затверджений в установленому порядку розклад роботи ЕК;</w:t>
      </w:r>
    </w:p>
    <w:p w14:paraId="44930BCF" w14:textId="77777777"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списки здобувачів, допущених до атестації;</w:t>
      </w:r>
    </w:p>
    <w:p w14:paraId="5838D173" w14:textId="77777777"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розподіл здобувачів на екзаменаційні групи;</w:t>
      </w:r>
    </w:p>
    <w:p w14:paraId="16C80D09" w14:textId="6E49F868"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залікові книжки здобувачів;</w:t>
      </w:r>
    </w:p>
    <w:p w14:paraId="13A8C719" w14:textId="77777777" w:rsidR="00AD3C95" w:rsidRPr="000939D6" w:rsidRDefault="003C318B" w:rsidP="001B4EE5">
      <w:pPr>
        <w:pStyle w:val="a5"/>
        <w:spacing w:before="61"/>
        <w:ind w:left="0" w:firstLine="709"/>
        <w:rPr>
          <w:color w:val="000000" w:themeColor="text1"/>
          <w:sz w:val="28"/>
        </w:rPr>
      </w:pPr>
      <w:r w:rsidRPr="000939D6">
        <w:rPr>
          <w:color w:val="000000" w:themeColor="text1"/>
          <w:sz w:val="28"/>
        </w:rPr>
        <w:t>отримує від випускової кафедри:</w:t>
      </w:r>
    </w:p>
    <w:p w14:paraId="4CEABFBB" w14:textId="77777777"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програму атестаційного екзамену;</w:t>
      </w:r>
    </w:p>
    <w:p w14:paraId="64CA44DE" w14:textId="77777777" w:rsidR="003C318B" w:rsidRPr="000939D6" w:rsidRDefault="003C318B" w:rsidP="001B4EE5">
      <w:pPr>
        <w:pStyle w:val="a5"/>
        <w:numPr>
          <w:ilvl w:val="0"/>
          <w:numId w:val="9"/>
        </w:numPr>
        <w:ind w:left="0" w:firstLine="709"/>
        <w:rPr>
          <w:color w:val="000000" w:themeColor="text1"/>
          <w:sz w:val="28"/>
          <w:szCs w:val="28"/>
          <w:lang w:eastAsia="ru-RU" w:bidi="ar-SA"/>
        </w:rPr>
      </w:pPr>
      <w:r w:rsidRPr="000939D6">
        <w:rPr>
          <w:color w:val="000000" w:themeColor="text1"/>
          <w:sz w:val="28"/>
          <w:szCs w:val="28"/>
          <w:lang w:eastAsia="ru-RU" w:bidi="ar-SA"/>
        </w:rPr>
        <w:t>технічні засоби, лабораторне обладнання, демонстраційні та довідкові матеріали, потрібні для використання здобувачами під час підготовки до атестації;</w:t>
      </w:r>
    </w:p>
    <w:p w14:paraId="3EC0F3FB" w14:textId="0CD60F4F" w:rsidR="00AD3C95" w:rsidRPr="000939D6" w:rsidRDefault="00AD3C95" w:rsidP="001B4EE5">
      <w:pPr>
        <w:pStyle w:val="a5"/>
        <w:numPr>
          <w:ilvl w:val="2"/>
          <w:numId w:val="1"/>
        </w:numPr>
        <w:spacing w:before="60" w:line="342" w:lineRule="exact"/>
        <w:ind w:left="0" w:firstLine="709"/>
        <w:rPr>
          <w:i/>
          <w:color w:val="000000" w:themeColor="text1"/>
          <w:sz w:val="28"/>
        </w:rPr>
      </w:pPr>
      <w:r w:rsidRPr="000939D6">
        <w:rPr>
          <w:color w:val="000000" w:themeColor="text1"/>
          <w:sz w:val="28"/>
        </w:rPr>
        <w:t xml:space="preserve">зведені відомості успішності </w:t>
      </w:r>
      <w:r w:rsidR="00F257BC" w:rsidRPr="000939D6">
        <w:rPr>
          <w:color w:val="000000" w:themeColor="text1"/>
          <w:sz w:val="28"/>
        </w:rPr>
        <w:t>здобувачів</w:t>
      </w:r>
      <w:r w:rsidRPr="000939D6">
        <w:rPr>
          <w:color w:val="000000" w:themeColor="text1"/>
          <w:sz w:val="28"/>
        </w:rPr>
        <w:t>, які проходять атестацію</w:t>
      </w:r>
      <w:r w:rsidR="002D2AAC" w:rsidRPr="000939D6">
        <w:rPr>
          <w:color w:val="000000" w:themeColor="text1"/>
          <w:sz w:val="28"/>
        </w:rPr>
        <w:t xml:space="preserve"> (з</w:t>
      </w:r>
      <w:r w:rsidRPr="000939D6">
        <w:rPr>
          <w:i/>
          <w:color w:val="000000" w:themeColor="text1"/>
          <w:sz w:val="28"/>
        </w:rPr>
        <w:t xml:space="preserve">а наявності кількох </w:t>
      </w:r>
      <w:r w:rsidR="00887A18" w:rsidRPr="000939D6">
        <w:rPr>
          <w:i/>
          <w:color w:val="000000" w:themeColor="text1"/>
          <w:sz w:val="28"/>
        </w:rPr>
        <w:t>семестрових</w:t>
      </w:r>
      <w:r w:rsidRPr="000939D6">
        <w:rPr>
          <w:i/>
          <w:color w:val="000000" w:themeColor="text1"/>
          <w:sz w:val="28"/>
        </w:rPr>
        <w:t xml:space="preserve"> </w:t>
      </w:r>
      <w:r w:rsidR="002F2093" w:rsidRPr="000939D6">
        <w:rPr>
          <w:i/>
          <w:color w:val="000000" w:themeColor="text1"/>
          <w:sz w:val="28"/>
        </w:rPr>
        <w:t>звітносте</w:t>
      </w:r>
      <w:r w:rsidR="0030174B" w:rsidRPr="000939D6">
        <w:rPr>
          <w:i/>
          <w:color w:val="000000" w:themeColor="text1"/>
          <w:sz w:val="28"/>
        </w:rPr>
        <w:t>й</w:t>
      </w:r>
      <w:r w:rsidRPr="000939D6">
        <w:rPr>
          <w:i/>
          <w:color w:val="000000" w:themeColor="text1"/>
          <w:sz w:val="28"/>
        </w:rPr>
        <w:t xml:space="preserve"> з однієї дисципліни у</w:t>
      </w:r>
      <w:r w:rsidR="00B77CC3" w:rsidRPr="000939D6">
        <w:rPr>
          <w:i/>
          <w:color w:val="000000" w:themeColor="text1"/>
          <w:sz w:val="28"/>
        </w:rPr>
        <w:t> </w:t>
      </w:r>
      <w:r w:rsidRPr="000939D6">
        <w:rPr>
          <w:i/>
          <w:color w:val="000000" w:themeColor="text1"/>
          <w:sz w:val="28"/>
        </w:rPr>
        <w:t xml:space="preserve">зведену відомість про виконання </w:t>
      </w:r>
      <w:r w:rsidR="00887A18" w:rsidRPr="000939D6">
        <w:rPr>
          <w:i/>
          <w:color w:val="000000" w:themeColor="text1"/>
          <w:sz w:val="28"/>
        </w:rPr>
        <w:t xml:space="preserve">індивідуальних </w:t>
      </w:r>
      <w:r w:rsidRPr="000939D6">
        <w:rPr>
          <w:i/>
          <w:color w:val="000000" w:themeColor="text1"/>
          <w:sz w:val="28"/>
        </w:rPr>
        <w:t>навчальн</w:t>
      </w:r>
      <w:r w:rsidR="00887A18" w:rsidRPr="000939D6">
        <w:rPr>
          <w:i/>
          <w:color w:val="000000" w:themeColor="text1"/>
          <w:sz w:val="28"/>
        </w:rPr>
        <w:t>их</w:t>
      </w:r>
      <w:r w:rsidRPr="000939D6">
        <w:rPr>
          <w:i/>
          <w:color w:val="000000" w:themeColor="text1"/>
          <w:sz w:val="28"/>
        </w:rPr>
        <w:t xml:space="preserve"> план</w:t>
      </w:r>
      <w:r w:rsidR="00887A18" w:rsidRPr="000939D6">
        <w:rPr>
          <w:i/>
          <w:color w:val="000000" w:themeColor="text1"/>
          <w:sz w:val="28"/>
        </w:rPr>
        <w:t>ів</w:t>
      </w:r>
      <w:r w:rsidRPr="000939D6">
        <w:rPr>
          <w:i/>
          <w:color w:val="000000" w:themeColor="text1"/>
          <w:sz w:val="28"/>
        </w:rPr>
        <w:t xml:space="preserve"> заносять середньозважену оцінку з о</w:t>
      </w:r>
      <w:r w:rsidR="002D2AAC" w:rsidRPr="000939D6">
        <w:rPr>
          <w:i/>
          <w:color w:val="000000" w:themeColor="text1"/>
          <w:sz w:val="28"/>
        </w:rPr>
        <w:t>кругленням її до цілого значення; в</w:t>
      </w:r>
      <w:r w:rsidRPr="000939D6">
        <w:rPr>
          <w:i/>
          <w:color w:val="000000" w:themeColor="text1"/>
          <w:sz w:val="28"/>
        </w:rPr>
        <w:t xml:space="preserve">изначення оцінки </w:t>
      </w:r>
      <w:r w:rsidR="009375AF" w:rsidRPr="000939D6">
        <w:rPr>
          <w:i/>
          <w:color w:val="000000" w:themeColor="text1"/>
          <w:sz w:val="28"/>
        </w:rPr>
        <w:t>здійсню</w:t>
      </w:r>
      <w:r w:rsidRPr="000939D6">
        <w:rPr>
          <w:i/>
          <w:color w:val="000000" w:themeColor="text1"/>
          <w:sz w:val="28"/>
        </w:rPr>
        <w:t xml:space="preserve">ється виведенням середньозваженої бальної оцінки з наступним </w:t>
      </w:r>
      <w:r w:rsidRPr="000939D6">
        <w:rPr>
          <w:i/>
          <w:color w:val="000000" w:themeColor="text1"/>
          <w:sz w:val="28"/>
        </w:rPr>
        <w:lastRenderedPageBreak/>
        <w:t xml:space="preserve">переведенням у </w:t>
      </w:r>
      <w:r w:rsidR="00CD3C84" w:rsidRPr="000939D6">
        <w:rPr>
          <w:i/>
          <w:color w:val="000000" w:themeColor="text1"/>
          <w:sz w:val="28"/>
        </w:rPr>
        <w:t>університетську</w:t>
      </w:r>
      <w:r w:rsidRPr="000939D6">
        <w:rPr>
          <w:i/>
          <w:color w:val="000000" w:themeColor="text1"/>
          <w:sz w:val="28"/>
        </w:rPr>
        <w:t xml:space="preserve"> шкалу</w:t>
      </w:r>
      <w:r w:rsidR="002D2AAC" w:rsidRPr="000939D6">
        <w:rPr>
          <w:i/>
          <w:color w:val="000000" w:themeColor="text1"/>
          <w:sz w:val="28"/>
        </w:rPr>
        <w:t>)</w:t>
      </w:r>
      <w:r w:rsidRPr="000939D6">
        <w:rPr>
          <w:i/>
          <w:color w:val="000000" w:themeColor="text1"/>
          <w:sz w:val="28"/>
        </w:rPr>
        <w:t>.</w:t>
      </w:r>
    </w:p>
    <w:p w14:paraId="0B5CBD47" w14:textId="77777777" w:rsidR="00AD3C95" w:rsidRPr="000939D6" w:rsidRDefault="004E118E" w:rsidP="001B4EE5">
      <w:pPr>
        <w:pStyle w:val="a5"/>
        <w:numPr>
          <w:ilvl w:val="2"/>
          <w:numId w:val="1"/>
        </w:numPr>
        <w:spacing w:before="60" w:line="342" w:lineRule="exact"/>
        <w:ind w:left="0" w:firstLine="709"/>
        <w:rPr>
          <w:color w:val="000000" w:themeColor="text1"/>
          <w:sz w:val="28"/>
        </w:rPr>
      </w:pPr>
      <w:r w:rsidRPr="000939D6">
        <w:rPr>
          <w:color w:val="000000" w:themeColor="text1"/>
          <w:sz w:val="28"/>
          <w:szCs w:val="28"/>
          <w:lang w:eastAsia="ru-RU" w:bidi="ar-SA"/>
        </w:rPr>
        <w:t xml:space="preserve">висновок випускової кафедри щодо наукових здобутків </w:t>
      </w:r>
      <w:r w:rsidR="00F257BC" w:rsidRPr="000939D6">
        <w:rPr>
          <w:color w:val="000000" w:themeColor="text1"/>
          <w:sz w:val="28"/>
          <w:szCs w:val="28"/>
          <w:lang w:eastAsia="ru-RU" w:bidi="ar-SA"/>
        </w:rPr>
        <w:t>здобувачів</w:t>
      </w:r>
      <w:r w:rsidRPr="000939D6">
        <w:rPr>
          <w:color w:val="000000" w:themeColor="text1"/>
          <w:sz w:val="28"/>
        </w:rPr>
        <w:t xml:space="preserve"> для отримання диплому з відзнакою</w:t>
      </w:r>
      <w:r w:rsidR="00887A18" w:rsidRPr="000939D6">
        <w:rPr>
          <w:color w:val="000000" w:themeColor="text1"/>
          <w:sz w:val="28"/>
        </w:rPr>
        <w:t>.</w:t>
      </w:r>
    </w:p>
    <w:p w14:paraId="7FD5FF24" w14:textId="77777777" w:rsidR="00AD3C95" w:rsidRPr="000939D6" w:rsidRDefault="00AD3C95" w:rsidP="002210AB">
      <w:pPr>
        <w:pStyle w:val="a5"/>
        <w:numPr>
          <w:ilvl w:val="1"/>
          <w:numId w:val="3"/>
        </w:numPr>
        <w:tabs>
          <w:tab w:val="left" w:pos="1718"/>
        </w:tabs>
        <w:ind w:left="0" w:firstLine="707"/>
        <w:rPr>
          <w:color w:val="000000" w:themeColor="text1"/>
          <w:sz w:val="28"/>
        </w:rPr>
      </w:pPr>
      <w:r w:rsidRPr="000939D6">
        <w:rPr>
          <w:color w:val="000000" w:themeColor="text1"/>
          <w:sz w:val="28"/>
        </w:rPr>
        <w:t>Протягом роботи ЕК секретар:</w:t>
      </w:r>
    </w:p>
    <w:p w14:paraId="4FAA0AAD" w14:textId="77777777" w:rsidR="00AD3C95" w:rsidRPr="000939D6" w:rsidRDefault="00722A58" w:rsidP="002210AB">
      <w:pPr>
        <w:pStyle w:val="a5"/>
        <w:numPr>
          <w:ilvl w:val="2"/>
          <w:numId w:val="1"/>
        </w:numPr>
        <w:tabs>
          <w:tab w:val="left" w:pos="1718"/>
        </w:tabs>
        <w:ind w:left="0" w:firstLine="993"/>
        <w:rPr>
          <w:color w:val="000000" w:themeColor="text1"/>
          <w:sz w:val="28"/>
        </w:rPr>
      </w:pPr>
      <w:r w:rsidRPr="000939D6">
        <w:rPr>
          <w:color w:val="000000" w:themeColor="text1"/>
          <w:sz w:val="28"/>
        </w:rPr>
        <w:t>забезпечує правильне та</w:t>
      </w:r>
      <w:r w:rsidR="00957895" w:rsidRPr="000939D6">
        <w:rPr>
          <w:color w:val="000000" w:themeColor="text1"/>
          <w:sz w:val="28"/>
        </w:rPr>
        <w:t xml:space="preserve"> своєчасне оформлення </w:t>
      </w:r>
      <w:r w:rsidRPr="000939D6">
        <w:rPr>
          <w:color w:val="000000" w:themeColor="text1"/>
          <w:sz w:val="28"/>
        </w:rPr>
        <w:t xml:space="preserve">відповідних </w:t>
      </w:r>
      <w:r w:rsidR="004C2F0F" w:rsidRPr="000939D6">
        <w:rPr>
          <w:color w:val="000000" w:themeColor="text1"/>
          <w:sz w:val="28"/>
        </w:rPr>
        <w:t xml:space="preserve">документів і надає їх </w:t>
      </w:r>
      <w:r w:rsidR="00957895" w:rsidRPr="000939D6">
        <w:rPr>
          <w:color w:val="000000" w:themeColor="text1"/>
          <w:sz w:val="28"/>
        </w:rPr>
        <w:t>член</w:t>
      </w:r>
      <w:r w:rsidR="007D5E68" w:rsidRPr="000939D6">
        <w:rPr>
          <w:color w:val="000000" w:themeColor="text1"/>
          <w:sz w:val="28"/>
        </w:rPr>
        <w:t>ам</w:t>
      </w:r>
      <w:r w:rsidR="00957895" w:rsidRPr="000939D6">
        <w:rPr>
          <w:color w:val="000000" w:themeColor="text1"/>
          <w:sz w:val="28"/>
        </w:rPr>
        <w:t xml:space="preserve"> комісії</w:t>
      </w:r>
      <w:r w:rsidR="00AD3C95" w:rsidRPr="000939D6">
        <w:rPr>
          <w:color w:val="000000" w:themeColor="text1"/>
          <w:sz w:val="28"/>
        </w:rPr>
        <w:t>;</w:t>
      </w:r>
    </w:p>
    <w:p w14:paraId="49687FC4" w14:textId="77777777" w:rsidR="00AD3C95" w:rsidRPr="000939D6" w:rsidRDefault="00AD3C95" w:rsidP="002210AB">
      <w:pPr>
        <w:pStyle w:val="a5"/>
        <w:numPr>
          <w:ilvl w:val="2"/>
          <w:numId w:val="1"/>
        </w:numPr>
        <w:tabs>
          <w:tab w:val="left" w:pos="1718"/>
        </w:tabs>
        <w:ind w:left="0" w:firstLine="993"/>
        <w:rPr>
          <w:color w:val="000000" w:themeColor="text1"/>
          <w:sz w:val="28"/>
        </w:rPr>
      </w:pPr>
      <w:r w:rsidRPr="000939D6">
        <w:rPr>
          <w:color w:val="000000" w:themeColor="text1"/>
          <w:sz w:val="28"/>
        </w:rPr>
        <w:t>веде протоколи засідань ЕК</w:t>
      </w:r>
      <w:r w:rsidR="004C2F0F" w:rsidRPr="000939D6">
        <w:rPr>
          <w:color w:val="000000" w:themeColor="text1"/>
          <w:sz w:val="28"/>
        </w:rPr>
        <w:t xml:space="preserve"> (</w:t>
      </w:r>
      <w:r w:rsidR="00806C5A" w:rsidRPr="000939D6">
        <w:rPr>
          <w:color w:val="000000" w:themeColor="text1"/>
          <w:sz w:val="28"/>
        </w:rPr>
        <w:t xml:space="preserve">нумерація ведеться окремо </w:t>
      </w:r>
      <w:r w:rsidR="00163F90" w:rsidRPr="000939D6">
        <w:rPr>
          <w:color w:val="000000" w:themeColor="text1"/>
          <w:sz w:val="28"/>
        </w:rPr>
        <w:t xml:space="preserve">для </w:t>
      </w:r>
      <w:r w:rsidR="00806C5A" w:rsidRPr="000939D6">
        <w:rPr>
          <w:color w:val="000000" w:themeColor="text1"/>
          <w:sz w:val="28"/>
        </w:rPr>
        <w:t>кожно</w:t>
      </w:r>
      <w:r w:rsidR="00163F90" w:rsidRPr="000939D6">
        <w:rPr>
          <w:color w:val="000000" w:themeColor="text1"/>
          <w:sz w:val="28"/>
        </w:rPr>
        <w:t>ї</w:t>
      </w:r>
      <w:r w:rsidR="00806C5A" w:rsidRPr="000939D6">
        <w:rPr>
          <w:color w:val="000000" w:themeColor="text1"/>
          <w:sz w:val="28"/>
        </w:rPr>
        <w:t xml:space="preserve"> екзаменаційно</w:t>
      </w:r>
      <w:r w:rsidR="00163F90" w:rsidRPr="000939D6">
        <w:rPr>
          <w:color w:val="000000" w:themeColor="text1"/>
          <w:sz w:val="28"/>
        </w:rPr>
        <w:t>ї</w:t>
      </w:r>
      <w:r w:rsidR="00806C5A" w:rsidRPr="000939D6">
        <w:rPr>
          <w:color w:val="000000" w:themeColor="text1"/>
          <w:sz w:val="28"/>
        </w:rPr>
        <w:t xml:space="preserve"> комісі</w:t>
      </w:r>
      <w:r w:rsidR="00163F90" w:rsidRPr="000939D6">
        <w:rPr>
          <w:color w:val="000000" w:themeColor="text1"/>
          <w:sz w:val="28"/>
        </w:rPr>
        <w:t>ї</w:t>
      </w:r>
      <w:r w:rsidR="004C2F0F" w:rsidRPr="000939D6">
        <w:rPr>
          <w:color w:val="000000" w:themeColor="text1"/>
          <w:sz w:val="28"/>
        </w:rPr>
        <w:t>)</w:t>
      </w:r>
      <w:r w:rsidRPr="000939D6">
        <w:rPr>
          <w:color w:val="000000" w:themeColor="text1"/>
          <w:sz w:val="28"/>
        </w:rPr>
        <w:t>;</w:t>
      </w:r>
    </w:p>
    <w:p w14:paraId="48FA51C7" w14:textId="77777777" w:rsidR="00A45DEB" w:rsidRPr="000939D6" w:rsidRDefault="00AD3C95" w:rsidP="002210AB">
      <w:pPr>
        <w:pStyle w:val="a5"/>
        <w:numPr>
          <w:ilvl w:val="2"/>
          <w:numId w:val="1"/>
        </w:numPr>
        <w:tabs>
          <w:tab w:val="left" w:pos="1718"/>
        </w:tabs>
        <w:ind w:left="0" w:firstLine="993"/>
        <w:rPr>
          <w:color w:val="000000" w:themeColor="text1"/>
          <w:sz w:val="28"/>
        </w:rPr>
      </w:pPr>
      <w:r w:rsidRPr="000939D6">
        <w:rPr>
          <w:color w:val="000000" w:themeColor="text1"/>
          <w:sz w:val="28"/>
        </w:rPr>
        <w:t>відповідає за наявність, оформлення та збереження документації</w:t>
      </w:r>
      <w:r w:rsidR="0031774E" w:rsidRPr="000939D6">
        <w:rPr>
          <w:color w:val="000000" w:themeColor="text1"/>
          <w:sz w:val="28"/>
        </w:rPr>
        <w:t xml:space="preserve"> </w:t>
      </w:r>
      <w:r w:rsidR="00133249" w:rsidRPr="000939D6">
        <w:rPr>
          <w:color w:val="000000" w:themeColor="text1"/>
          <w:sz w:val="28"/>
        </w:rPr>
        <w:t xml:space="preserve">ЕК </w:t>
      </w:r>
      <w:r w:rsidR="00E76D5C" w:rsidRPr="000939D6">
        <w:rPr>
          <w:color w:val="000000" w:themeColor="text1"/>
          <w:sz w:val="28"/>
        </w:rPr>
        <w:t>належним</w:t>
      </w:r>
      <w:r w:rsidR="0031774E" w:rsidRPr="000939D6">
        <w:rPr>
          <w:color w:val="000000" w:themeColor="text1"/>
          <w:sz w:val="28"/>
        </w:rPr>
        <w:t xml:space="preserve"> чином</w:t>
      </w:r>
      <w:r w:rsidR="00A67223" w:rsidRPr="000939D6">
        <w:rPr>
          <w:color w:val="000000" w:themeColor="text1"/>
          <w:sz w:val="28"/>
        </w:rPr>
        <w:t xml:space="preserve"> (</w:t>
      </w:r>
      <w:r w:rsidR="005C43AB" w:rsidRPr="000939D6">
        <w:rPr>
          <w:color w:val="000000" w:themeColor="text1"/>
          <w:sz w:val="28"/>
        </w:rPr>
        <w:t xml:space="preserve">усі розділи протоколу повинні бути заповнені, помилки та виправлення </w:t>
      </w:r>
      <w:r w:rsidR="00A67223" w:rsidRPr="000939D6">
        <w:rPr>
          <w:color w:val="000000" w:themeColor="text1"/>
          <w:sz w:val="28"/>
        </w:rPr>
        <w:t>в протоколах засідань ЕК не до</w:t>
      </w:r>
      <w:r w:rsidR="005C43AB" w:rsidRPr="000939D6">
        <w:rPr>
          <w:color w:val="000000" w:themeColor="text1"/>
          <w:sz w:val="28"/>
        </w:rPr>
        <w:t>пускаються</w:t>
      </w:r>
      <w:r w:rsidR="00A67223" w:rsidRPr="000939D6">
        <w:rPr>
          <w:color w:val="000000" w:themeColor="text1"/>
          <w:sz w:val="28"/>
        </w:rPr>
        <w:t>)</w:t>
      </w:r>
      <w:r w:rsidR="00A45DEB" w:rsidRPr="000939D6">
        <w:rPr>
          <w:color w:val="000000" w:themeColor="text1"/>
          <w:sz w:val="28"/>
        </w:rPr>
        <w:t>;</w:t>
      </w:r>
    </w:p>
    <w:p w14:paraId="46201563" w14:textId="77777777" w:rsidR="00AD3C95" w:rsidRPr="000939D6" w:rsidRDefault="00A45DEB" w:rsidP="002210AB">
      <w:pPr>
        <w:pStyle w:val="a5"/>
        <w:numPr>
          <w:ilvl w:val="2"/>
          <w:numId w:val="1"/>
        </w:numPr>
        <w:tabs>
          <w:tab w:val="left" w:pos="1718"/>
        </w:tabs>
        <w:ind w:left="0" w:firstLine="993"/>
        <w:rPr>
          <w:color w:val="000000" w:themeColor="text1"/>
          <w:sz w:val="28"/>
          <w:szCs w:val="28"/>
        </w:rPr>
      </w:pPr>
      <w:r w:rsidRPr="000939D6">
        <w:rPr>
          <w:color w:val="000000" w:themeColor="text1"/>
          <w:sz w:val="28"/>
          <w:szCs w:val="28"/>
          <w:shd w:val="clear" w:color="auto" w:fill="FFFFFF"/>
        </w:rPr>
        <w:t xml:space="preserve">інформує здобувачів про основні правила академічної доброчесності під </w:t>
      </w:r>
      <w:r w:rsidR="0083414E" w:rsidRPr="000939D6">
        <w:rPr>
          <w:color w:val="000000" w:themeColor="text1"/>
          <w:sz w:val="28"/>
          <w:szCs w:val="28"/>
          <w:shd w:val="clear" w:color="auto" w:fill="FFFFFF"/>
        </w:rPr>
        <w:t>час атестації та про наслідки таких порушень</w:t>
      </w:r>
      <w:r w:rsidR="00AD3C95" w:rsidRPr="000939D6">
        <w:rPr>
          <w:color w:val="000000" w:themeColor="text1"/>
          <w:sz w:val="28"/>
          <w:szCs w:val="28"/>
        </w:rPr>
        <w:t>.</w:t>
      </w:r>
    </w:p>
    <w:p w14:paraId="57E1457D" w14:textId="77777777" w:rsidR="00AD3C95" w:rsidRPr="000939D6" w:rsidRDefault="00AD3C95" w:rsidP="002210AB">
      <w:pPr>
        <w:pStyle w:val="a5"/>
        <w:numPr>
          <w:ilvl w:val="1"/>
          <w:numId w:val="3"/>
        </w:numPr>
        <w:tabs>
          <w:tab w:val="left" w:pos="1718"/>
        </w:tabs>
        <w:ind w:left="0" w:firstLine="707"/>
        <w:rPr>
          <w:color w:val="000000" w:themeColor="text1"/>
          <w:sz w:val="28"/>
        </w:rPr>
      </w:pPr>
      <w:r w:rsidRPr="000939D6">
        <w:rPr>
          <w:color w:val="000000" w:themeColor="text1"/>
          <w:sz w:val="28"/>
        </w:rPr>
        <w:t>Після завершення роботи ЕК секретар зобов’язаний:</w:t>
      </w:r>
    </w:p>
    <w:p w14:paraId="7833B408" w14:textId="77777777" w:rsidR="00AD3C95" w:rsidRPr="000939D6" w:rsidRDefault="00AD3C95" w:rsidP="002210AB">
      <w:pPr>
        <w:pStyle w:val="a5"/>
        <w:numPr>
          <w:ilvl w:val="2"/>
          <w:numId w:val="1"/>
        </w:numPr>
        <w:tabs>
          <w:tab w:val="left" w:pos="1718"/>
        </w:tabs>
        <w:ind w:left="0" w:firstLine="993"/>
        <w:rPr>
          <w:color w:val="000000" w:themeColor="text1"/>
          <w:sz w:val="28"/>
        </w:rPr>
      </w:pPr>
      <w:r w:rsidRPr="000939D6">
        <w:rPr>
          <w:color w:val="000000" w:themeColor="text1"/>
          <w:sz w:val="28"/>
        </w:rPr>
        <w:t>упродовж трьох робочих днів подати до навчального відділу Універси</w:t>
      </w:r>
      <w:r w:rsidR="0083414E" w:rsidRPr="000939D6">
        <w:rPr>
          <w:color w:val="000000" w:themeColor="text1"/>
          <w:sz w:val="28"/>
        </w:rPr>
        <w:t>тету протоколи засідання ЕК, що</w:t>
      </w:r>
      <w:r w:rsidRPr="000939D6">
        <w:rPr>
          <w:color w:val="000000" w:themeColor="text1"/>
          <w:sz w:val="28"/>
        </w:rPr>
        <w:t xml:space="preserve"> зб</w:t>
      </w:r>
      <w:r w:rsidR="0083414E" w:rsidRPr="000939D6">
        <w:rPr>
          <w:color w:val="000000" w:themeColor="text1"/>
          <w:sz w:val="28"/>
        </w:rPr>
        <w:t>ерігають протягом трьох років і</w:t>
      </w:r>
      <w:r w:rsidRPr="000939D6">
        <w:rPr>
          <w:color w:val="000000" w:themeColor="text1"/>
          <w:sz w:val="28"/>
        </w:rPr>
        <w:t xml:space="preserve"> передають в установленому порядку до архіву </w:t>
      </w:r>
      <w:r w:rsidR="002A278A" w:rsidRPr="000939D6">
        <w:rPr>
          <w:color w:val="000000" w:themeColor="text1"/>
          <w:sz w:val="28"/>
        </w:rPr>
        <w:t>У</w:t>
      </w:r>
      <w:r w:rsidRPr="000939D6">
        <w:rPr>
          <w:color w:val="000000" w:themeColor="text1"/>
          <w:sz w:val="28"/>
        </w:rPr>
        <w:t>ніверситету;</w:t>
      </w:r>
    </w:p>
    <w:p w14:paraId="728E9F20" w14:textId="77777777" w:rsidR="00AD3C95" w:rsidRPr="000939D6" w:rsidRDefault="00AD3C95" w:rsidP="002210AB">
      <w:pPr>
        <w:pStyle w:val="a5"/>
        <w:numPr>
          <w:ilvl w:val="2"/>
          <w:numId w:val="1"/>
        </w:numPr>
        <w:tabs>
          <w:tab w:val="left" w:pos="1718"/>
        </w:tabs>
        <w:ind w:left="0" w:firstLine="993"/>
        <w:rPr>
          <w:color w:val="000000" w:themeColor="text1"/>
          <w:sz w:val="28"/>
        </w:rPr>
      </w:pPr>
      <w:r w:rsidRPr="000939D6">
        <w:rPr>
          <w:color w:val="000000" w:themeColor="text1"/>
          <w:sz w:val="28"/>
        </w:rPr>
        <w:t>упродовж п’яти робочих днів передати до деканату факультету (навчально-наукового інституту, центру) оформлені залікові книжки й письмові роботи випус</w:t>
      </w:r>
      <w:r w:rsidR="009375AF" w:rsidRPr="000939D6">
        <w:rPr>
          <w:color w:val="000000" w:themeColor="text1"/>
          <w:sz w:val="28"/>
        </w:rPr>
        <w:t>кників, що</w:t>
      </w:r>
      <w:r w:rsidRPr="000939D6">
        <w:rPr>
          <w:color w:val="000000" w:themeColor="text1"/>
          <w:sz w:val="28"/>
        </w:rPr>
        <w:t xml:space="preserve"> мають бути завірені підписами всіх членів ЕК та заклеєні в конверти</w:t>
      </w:r>
      <w:r w:rsidR="007D5E68" w:rsidRPr="000939D6">
        <w:rPr>
          <w:color w:val="000000" w:themeColor="text1"/>
          <w:sz w:val="28"/>
        </w:rPr>
        <w:t xml:space="preserve"> за умови проведення атестації в очному форматі</w:t>
      </w:r>
      <w:r w:rsidR="00791D6B" w:rsidRPr="000939D6">
        <w:rPr>
          <w:color w:val="000000" w:themeColor="text1"/>
          <w:sz w:val="28"/>
        </w:rPr>
        <w:t>;</w:t>
      </w:r>
    </w:p>
    <w:p w14:paraId="647B7127" w14:textId="77777777" w:rsidR="00AD3C95" w:rsidRPr="000939D6" w:rsidRDefault="00FD685D" w:rsidP="002210AB">
      <w:pPr>
        <w:pStyle w:val="a5"/>
        <w:numPr>
          <w:ilvl w:val="2"/>
          <w:numId w:val="1"/>
        </w:numPr>
        <w:tabs>
          <w:tab w:val="left" w:pos="1718"/>
        </w:tabs>
        <w:ind w:left="0" w:firstLine="993"/>
        <w:rPr>
          <w:color w:val="000000" w:themeColor="text1"/>
          <w:sz w:val="28"/>
        </w:rPr>
      </w:pPr>
      <w:r w:rsidRPr="000939D6">
        <w:rPr>
          <w:color w:val="000000" w:themeColor="text1"/>
          <w:sz w:val="28"/>
        </w:rPr>
        <w:t xml:space="preserve">протягом тижня після дати останнього захисту кваліфікаційної роботи, надати до навчального відділу документи на оплату роботи голові та членам ЕК, які не є співробітниками Університету, </w:t>
      </w:r>
      <w:r w:rsidR="007A5D51" w:rsidRPr="000939D6">
        <w:rPr>
          <w:color w:val="000000" w:themeColor="text1"/>
          <w:sz w:val="28"/>
        </w:rPr>
        <w:t xml:space="preserve">з </w:t>
      </w:r>
      <w:r w:rsidRPr="000939D6">
        <w:rPr>
          <w:color w:val="000000" w:themeColor="text1"/>
          <w:sz w:val="28"/>
        </w:rPr>
        <w:t>копі</w:t>
      </w:r>
      <w:r w:rsidR="007A5D51" w:rsidRPr="000939D6">
        <w:rPr>
          <w:color w:val="000000" w:themeColor="text1"/>
          <w:sz w:val="28"/>
        </w:rPr>
        <w:t>ями довідки</w:t>
      </w:r>
      <w:r w:rsidRPr="000939D6">
        <w:rPr>
          <w:color w:val="000000" w:themeColor="text1"/>
          <w:sz w:val="28"/>
        </w:rPr>
        <w:t xml:space="preserve"> про присвоєння реєстраційного номера облікової картки платника податків (ід</w:t>
      </w:r>
      <w:r w:rsidR="007A5D51" w:rsidRPr="000939D6">
        <w:rPr>
          <w:color w:val="000000" w:themeColor="text1"/>
          <w:sz w:val="28"/>
        </w:rPr>
        <w:t>ентифікаційного номера) і довідки</w:t>
      </w:r>
      <w:r w:rsidRPr="000939D6">
        <w:rPr>
          <w:color w:val="000000" w:themeColor="text1"/>
          <w:sz w:val="28"/>
        </w:rPr>
        <w:t xml:space="preserve"> з реквізитами картки для зарахування</w:t>
      </w:r>
      <w:r w:rsidR="00CD45FD" w:rsidRPr="000939D6">
        <w:rPr>
          <w:color w:val="000000" w:themeColor="text1"/>
          <w:sz w:val="28"/>
        </w:rPr>
        <w:t>;</w:t>
      </w:r>
    </w:p>
    <w:p w14:paraId="6EB0DFF9" w14:textId="77777777" w:rsidR="00AD3C95" w:rsidRPr="000939D6" w:rsidRDefault="00AD3C95" w:rsidP="002210AB">
      <w:pPr>
        <w:pStyle w:val="a5"/>
        <w:numPr>
          <w:ilvl w:val="2"/>
          <w:numId w:val="1"/>
        </w:numPr>
        <w:tabs>
          <w:tab w:val="left" w:pos="1718"/>
        </w:tabs>
        <w:ind w:left="0" w:firstLine="993"/>
        <w:rPr>
          <w:color w:val="000000" w:themeColor="text1"/>
          <w:sz w:val="28"/>
        </w:rPr>
      </w:pPr>
      <w:r w:rsidRPr="000939D6">
        <w:rPr>
          <w:color w:val="000000" w:themeColor="text1"/>
          <w:sz w:val="28"/>
        </w:rPr>
        <w:t xml:space="preserve">не пізніше трьох місяців здати </w:t>
      </w:r>
      <w:r w:rsidR="00E87919" w:rsidRPr="000939D6">
        <w:rPr>
          <w:color w:val="000000" w:themeColor="text1"/>
          <w:sz w:val="28"/>
        </w:rPr>
        <w:t>до бібліотеки</w:t>
      </w:r>
      <w:r w:rsidRPr="000939D6">
        <w:rPr>
          <w:color w:val="000000" w:themeColor="text1"/>
          <w:sz w:val="28"/>
        </w:rPr>
        <w:t xml:space="preserve"> кваліфікацій</w:t>
      </w:r>
      <w:r w:rsidR="00E80D87" w:rsidRPr="000939D6">
        <w:rPr>
          <w:color w:val="000000" w:themeColor="text1"/>
          <w:sz w:val="28"/>
        </w:rPr>
        <w:t>ні роботи</w:t>
      </w:r>
      <w:r w:rsidRPr="000939D6">
        <w:rPr>
          <w:color w:val="000000" w:themeColor="text1"/>
          <w:sz w:val="28"/>
        </w:rPr>
        <w:t>.</w:t>
      </w:r>
    </w:p>
    <w:p w14:paraId="128D4880" w14:textId="77777777" w:rsidR="00AD3C95" w:rsidRPr="000939D6" w:rsidRDefault="00AD3C95" w:rsidP="002210AB">
      <w:pPr>
        <w:pStyle w:val="a3"/>
        <w:spacing w:before="3"/>
        <w:ind w:left="0" w:firstLine="0"/>
        <w:jc w:val="left"/>
        <w:rPr>
          <w:color w:val="000000" w:themeColor="text1"/>
        </w:rPr>
      </w:pPr>
    </w:p>
    <w:p w14:paraId="5122FF7C" w14:textId="77777777" w:rsidR="00AD3C95" w:rsidRPr="000939D6" w:rsidRDefault="00AF5DD4" w:rsidP="002210AB">
      <w:pPr>
        <w:pStyle w:val="11"/>
        <w:numPr>
          <w:ilvl w:val="0"/>
          <w:numId w:val="3"/>
        </w:numPr>
        <w:ind w:left="0" w:firstLine="0"/>
        <w:jc w:val="center"/>
        <w:rPr>
          <w:color w:val="000000" w:themeColor="text1"/>
        </w:rPr>
      </w:pPr>
      <w:r w:rsidRPr="000939D6">
        <w:rPr>
          <w:color w:val="000000" w:themeColor="text1"/>
        </w:rPr>
        <w:t>ОРГАНІЗАЦІЯ ТА</w:t>
      </w:r>
      <w:r w:rsidR="00AD3C95" w:rsidRPr="000939D6">
        <w:rPr>
          <w:color w:val="000000" w:themeColor="text1"/>
        </w:rPr>
        <w:t xml:space="preserve"> ПОРЯДОК РОБОТИ</w:t>
      </w:r>
      <w:r w:rsidR="00AD3C95" w:rsidRPr="000939D6">
        <w:rPr>
          <w:color w:val="000000" w:themeColor="text1"/>
          <w:spacing w:val="-5"/>
        </w:rPr>
        <w:t xml:space="preserve"> </w:t>
      </w:r>
      <w:r w:rsidR="00AD3C95" w:rsidRPr="000939D6">
        <w:rPr>
          <w:color w:val="000000" w:themeColor="text1"/>
        </w:rPr>
        <w:t>ЕК</w:t>
      </w:r>
    </w:p>
    <w:p w14:paraId="46B01F99" w14:textId="77777777" w:rsidR="00B73295" w:rsidRPr="000939D6" w:rsidRDefault="00B73295" w:rsidP="002210AB">
      <w:pPr>
        <w:pStyle w:val="11"/>
        <w:tabs>
          <w:tab w:val="left" w:pos="2611"/>
        </w:tabs>
        <w:ind w:left="0" w:firstLine="0"/>
        <w:rPr>
          <w:b w:val="0"/>
          <w:color w:val="000000" w:themeColor="text1"/>
        </w:rPr>
      </w:pPr>
    </w:p>
    <w:p w14:paraId="6DB90B78" w14:textId="77777777" w:rsidR="00AD3C95" w:rsidRPr="000939D6" w:rsidRDefault="00AD3C95" w:rsidP="002210AB">
      <w:pPr>
        <w:pStyle w:val="a5"/>
        <w:numPr>
          <w:ilvl w:val="1"/>
          <w:numId w:val="2"/>
        </w:numPr>
        <w:tabs>
          <w:tab w:val="left" w:pos="1715"/>
        </w:tabs>
        <w:ind w:left="0" w:firstLine="707"/>
        <w:rPr>
          <w:color w:val="000000" w:themeColor="text1"/>
          <w:sz w:val="28"/>
        </w:rPr>
      </w:pPr>
      <w:r w:rsidRPr="000939D6">
        <w:rPr>
          <w:color w:val="000000" w:themeColor="text1"/>
          <w:sz w:val="28"/>
        </w:rPr>
        <w:t xml:space="preserve">ЕК працюють у строки, </w:t>
      </w:r>
      <w:r w:rsidR="009375AF" w:rsidRPr="000939D6">
        <w:rPr>
          <w:color w:val="000000" w:themeColor="text1"/>
          <w:sz w:val="28"/>
        </w:rPr>
        <w:t>що</w:t>
      </w:r>
      <w:r w:rsidRPr="000939D6">
        <w:rPr>
          <w:color w:val="000000" w:themeColor="text1"/>
          <w:sz w:val="28"/>
        </w:rPr>
        <w:t xml:space="preserve"> визначені графіком </w:t>
      </w:r>
      <w:r w:rsidR="007B0715" w:rsidRPr="000939D6">
        <w:rPr>
          <w:color w:val="000000" w:themeColor="text1"/>
          <w:sz w:val="28"/>
        </w:rPr>
        <w:t>освітнього</w:t>
      </w:r>
      <w:r w:rsidRPr="000939D6">
        <w:rPr>
          <w:color w:val="000000" w:themeColor="text1"/>
          <w:sz w:val="28"/>
        </w:rPr>
        <w:t xml:space="preserve"> процесу на поточний навчальний рік.</w:t>
      </w:r>
    </w:p>
    <w:p w14:paraId="6EF9E118" w14:textId="77777777" w:rsidR="00AD3C95" w:rsidRPr="000939D6" w:rsidRDefault="00AD3C95" w:rsidP="002210AB">
      <w:pPr>
        <w:pStyle w:val="a5"/>
        <w:numPr>
          <w:ilvl w:val="1"/>
          <w:numId w:val="2"/>
        </w:numPr>
        <w:tabs>
          <w:tab w:val="left" w:pos="1715"/>
        </w:tabs>
        <w:ind w:left="0" w:firstLine="707"/>
        <w:rPr>
          <w:color w:val="000000" w:themeColor="text1"/>
          <w:sz w:val="28"/>
        </w:rPr>
      </w:pPr>
      <w:r w:rsidRPr="000939D6">
        <w:rPr>
          <w:color w:val="000000" w:themeColor="text1"/>
          <w:sz w:val="28"/>
        </w:rPr>
        <w:t xml:space="preserve">Розклад роботи ЕК (Додаток </w:t>
      </w:r>
      <w:r w:rsidR="00BD4997" w:rsidRPr="000939D6">
        <w:rPr>
          <w:color w:val="000000" w:themeColor="text1"/>
          <w:sz w:val="28"/>
        </w:rPr>
        <w:t>3</w:t>
      </w:r>
      <w:r w:rsidRPr="000939D6">
        <w:rPr>
          <w:color w:val="000000" w:themeColor="text1"/>
          <w:sz w:val="28"/>
        </w:rPr>
        <w:t xml:space="preserve">) затверджує ректор </w:t>
      </w:r>
      <w:r w:rsidR="00D92E0D" w:rsidRPr="000939D6">
        <w:rPr>
          <w:color w:val="000000" w:themeColor="text1"/>
          <w:sz w:val="28"/>
        </w:rPr>
        <w:t xml:space="preserve">Університету </w:t>
      </w:r>
      <w:r w:rsidRPr="000939D6">
        <w:rPr>
          <w:color w:val="000000" w:themeColor="text1"/>
          <w:sz w:val="28"/>
        </w:rPr>
        <w:t>на підставі подання декана факультету (директора навчально-наукового інституту, центру). Розклад роботи ЕК узгоджують з головою ЕК, навчальним відділом Університету та о</w:t>
      </w:r>
      <w:r w:rsidR="008F5B20" w:rsidRPr="000939D6">
        <w:rPr>
          <w:color w:val="000000" w:themeColor="text1"/>
          <w:sz w:val="28"/>
        </w:rPr>
        <w:t>прилюднюють</w:t>
      </w:r>
      <w:r w:rsidRPr="000939D6">
        <w:rPr>
          <w:color w:val="000000" w:themeColor="text1"/>
          <w:sz w:val="28"/>
        </w:rPr>
        <w:t xml:space="preserve"> </w:t>
      </w:r>
      <w:r w:rsidR="002F0D8F" w:rsidRPr="000939D6">
        <w:rPr>
          <w:color w:val="000000" w:themeColor="text1"/>
          <w:sz w:val="28"/>
        </w:rPr>
        <w:t>не пізніше ніж</w:t>
      </w:r>
      <w:r w:rsidRPr="000939D6">
        <w:rPr>
          <w:color w:val="000000" w:themeColor="text1"/>
          <w:sz w:val="28"/>
        </w:rPr>
        <w:t xml:space="preserve"> за місяць до початку проведення атестації.</w:t>
      </w:r>
    </w:p>
    <w:p w14:paraId="033D4225" w14:textId="77777777" w:rsidR="00AD3C95" w:rsidRPr="000939D6" w:rsidRDefault="00AD3C95" w:rsidP="002210AB">
      <w:pPr>
        <w:pStyle w:val="a3"/>
        <w:ind w:left="0"/>
        <w:rPr>
          <w:color w:val="000000" w:themeColor="text1"/>
        </w:rPr>
      </w:pPr>
      <w:r w:rsidRPr="000939D6">
        <w:rPr>
          <w:color w:val="000000" w:themeColor="text1"/>
        </w:rPr>
        <w:t xml:space="preserve">Позачергове засідання ЕК може бути скликане за </w:t>
      </w:r>
      <w:r w:rsidR="000F0032" w:rsidRPr="000939D6">
        <w:rPr>
          <w:color w:val="000000" w:themeColor="text1"/>
        </w:rPr>
        <w:t>наказом (</w:t>
      </w:r>
      <w:r w:rsidRPr="000939D6">
        <w:rPr>
          <w:color w:val="000000" w:themeColor="text1"/>
        </w:rPr>
        <w:t>розпорядженням</w:t>
      </w:r>
      <w:r w:rsidR="000F0032" w:rsidRPr="000939D6">
        <w:rPr>
          <w:color w:val="000000" w:themeColor="text1"/>
        </w:rPr>
        <w:t>)</w:t>
      </w:r>
      <w:r w:rsidRPr="000939D6">
        <w:rPr>
          <w:color w:val="000000" w:themeColor="text1"/>
        </w:rPr>
        <w:t xml:space="preserve"> ректора </w:t>
      </w:r>
      <w:r w:rsidR="00D92E0D" w:rsidRPr="000939D6">
        <w:rPr>
          <w:color w:val="000000" w:themeColor="text1"/>
        </w:rPr>
        <w:t xml:space="preserve">Університету </w:t>
      </w:r>
      <w:r w:rsidRPr="000939D6">
        <w:rPr>
          <w:color w:val="000000" w:themeColor="text1"/>
        </w:rPr>
        <w:t>в особливих випадках, за наявності відповідних</w:t>
      </w:r>
      <w:r w:rsidRPr="000939D6">
        <w:rPr>
          <w:color w:val="000000" w:themeColor="text1"/>
          <w:spacing w:val="-1"/>
        </w:rPr>
        <w:t xml:space="preserve"> </w:t>
      </w:r>
      <w:r w:rsidRPr="000939D6">
        <w:rPr>
          <w:color w:val="000000" w:themeColor="text1"/>
        </w:rPr>
        <w:t>підстав.</w:t>
      </w:r>
    </w:p>
    <w:p w14:paraId="601F329F" w14:textId="77777777" w:rsidR="00A67223" w:rsidRPr="000939D6" w:rsidRDefault="00A67223" w:rsidP="002210AB">
      <w:pPr>
        <w:pStyle w:val="a5"/>
        <w:tabs>
          <w:tab w:val="left" w:pos="1715"/>
          <w:tab w:val="left" w:pos="1715"/>
        </w:tabs>
        <w:ind w:left="0"/>
        <w:rPr>
          <w:color w:val="000000" w:themeColor="text1"/>
          <w:sz w:val="28"/>
          <w:szCs w:val="28"/>
        </w:rPr>
      </w:pPr>
      <w:r w:rsidRPr="000939D6">
        <w:rPr>
          <w:color w:val="000000" w:themeColor="text1"/>
          <w:sz w:val="28"/>
          <w:szCs w:val="28"/>
        </w:rPr>
        <w:t>В Університеті може бути проведено засідання ЕК із застосуванням д</w:t>
      </w:r>
      <w:r w:rsidR="00753AF2" w:rsidRPr="000939D6">
        <w:rPr>
          <w:color w:val="000000" w:themeColor="text1"/>
          <w:sz w:val="28"/>
          <w:szCs w:val="28"/>
        </w:rPr>
        <w:t>истанційних технологій навчання.</w:t>
      </w:r>
    </w:p>
    <w:p w14:paraId="27E5EBE9" w14:textId="77777777" w:rsidR="00AD3C95" w:rsidRPr="000939D6" w:rsidRDefault="00AD3C95" w:rsidP="002210AB">
      <w:pPr>
        <w:pStyle w:val="a5"/>
        <w:numPr>
          <w:ilvl w:val="1"/>
          <w:numId w:val="2"/>
        </w:numPr>
        <w:tabs>
          <w:tab w:val="left" w:pos="1715"/>
        </w:tabs>
        <w:ind w:left="0" w:firstLine="707"/>
        <w:rPr>
          <w:color w:val="000000" w:themeColor="text1"/>
          <w:sz w:val="28"/>
        </w:rPr>
      </w:pPr>
      <w:r w:rsidRPr="000939D6">
        <w:rPr>
          <w:color w:val="000000" w:themeColor="text1"/>
          <w:sz w:val="28"/>
        </w:rPr>
        <w:t xml:space="preserve">Проведення захистів кваліфікаційних робіт планують зазвичай </w:t>
      </w:r>
      <w:r w:rsidRPr="000939D6">
        <w:rPr>
          <w:color w:val="000000" w:themeColor="text1"/>
          <w:sz w:val="28"/>
        </w:rPr>
        <w:lastRenderedPageBreak/>
        <w:t>в</w:t>
      </w:r>
      <w:r w:rsidR="00B77CC3" w:rsidRPr="000939D6">
        <w:rPr>
          <w:color w:val="000000" w:themeColor="text1"/>
          <w:sz w:val="28"/>
        </w:rPr>
        <w:t> </w:t>
      </w:r>
      <w:r w:rsidRPr="000939D6">
        <w:rPr>
          <w:color w:val="000000" w:themeColor="text1"/>
          <w:sz w:val="28"/>
        </w:rPr>
        <w:t>екзаменаційних групах не більше 12 осіб протягом одного дня роботи</w:t>
      </w:r>
      <w:r w:rsidRPr="000939D6">
        <w:rPr>
          <w:color w:val="000000" w:themeColor="text1"/>
          <w:spacing w:val="-6"/>
          <w:sz w:val="28"/>
        </w:rPr>
        <w:t xml:space="preserve"> </w:t>
      </w:r>
      <w:r w:rsidRPr="000939D6">
        <w:rPr>
          <w:color w:val="000000" w:themeColor="text1"/>
          <w:sz w:val="28"/>
        </w:rPr>
        <w:t>ЕК.</w:t>
      </w:r>
    </w:p>
    <w:p w14:paraId="3A981493" w14:textId="77777777" w:rsidR="00AD3C95" w:rsidRPr="000939D6" w:rsidRDefault="00AD3C95" w:rsidP="002210AB">
      <w:pPr>
        <w:pStyle w:val="a3"/>
        <w:ind w:left="0"/>
        <w:rPr>
          <w:color w:val="000000" w:themeColor="text1"/>
        </w:rPr>
      </w:pPr>
      <w:r w:rsidRPr="000939D6">
        <w:rPr>
          <w:color w:val="000000" w:themeColor="text1"/>
        </w:rPr>
        <w:t>Під час складання екзамену в тестовій формі допускають об’єднання екзаменаційних груп з відповідних спеціальностей.</w:t>
      </w:r>
    </w:p>
    <w:p w14:paraId="775A1774" w14:textId="77777777" w:rsidR="00AD3C95" w:rsidRPr="000939D6" w:rsidRDefault="00D5096C" w:rsidP="002210AB">
      <w:pPr>
        <w:pStyle w:val="a3"/>
        <w:spacing w:line="242" w:lineRule="auto"/>
        <w:ind w:left="0"/>
        <w:rPr>
          <w:color w:val="000000" w:themeColor="text1"/>
        </w:rPr>
      </w:pPr>
      <w:r w:rsidRPr="000939D6">
        <w:rPr>
          <w:color w:val="000000" w:themeColor="text1"/>
        </w:rPr>
        <w:t>За наявності декількох атестаційних екзаменів і</w:t>
      </w:r>
      <w:r w:rsidR="00AD3C95" w:rsidRPr="000939D6">
        <w:rPr>
          <w:color w:val="000000" w:themeColor="text1"/>
        </w:rPr>
        <w:t xml:space="preserve">нтервал між </w:t>
      </w:r>
      <w:r w:rsidRPr="000939D6">
        <w:rPr>
          <w:color w:val="000000" w:themeColor="text1"/>
        </w:rPr>
        <w:t>ними</w:t>
      </w:r>
      <w:r w:rsidR="00AD3C95" w:rsidRPr="000939D6">
        <w:rPr>
          <w:color w:val="000000" w:themeColor="text1"/>
        </w:rPr>
        <w:t xml:space="preserve"> в</w:t>
      </w:r>
      <w:r w:rsidRPr="000939D6">
        <w:rPr>
          <w:color w:val="000000" w:themeColor="text1"/>
        </w:rPr>
        <w:t> </w:t>
      </w:r>
      <w:r w:rsidR="00AD3C95" w:rsidRPr="000939D6">
        <w:rPr>
          <w:color w:val="000000" w:themeColor="text1"/>
        </w:rPr>
        <w:t>кожній екзаменаційній групі повинен складати не менше трьох календарних днів.</w:t>
      </w:r>
    </w:p>
    <w:p w14:paraId="5642A4FD" w14:textId="77777777" w:rsidR="00AD3C95" w:rsidRPr="000939D6" w:rsidRDefault="00AD3C95" w:rsidP="002210AB">
      <w:pPr>
        <w:pStyle w:val="a5"/>
        <w:numPr>
          <w:ilvl w:val="1"/>
          <w:numId w:val="2"/>
        </w:numPr>
        <w:tabs>
          <w:tab w:val="left" w:pos="1715"/>
        </w:tabs>
        <w:ind w:left="0" w:firstLine="707"/>
        <w:rPr>
          <w:color w:val="000000" w:themeColor="text1"/>
          <w:sz w:val="28"/>
        </w:rPr>
      </w:pPr>
      <w:r w:rsidRPr="000939D6">
        <w:rPr>
          <w:color w:val="000000" w:themeColor="text1"/>
          <w:sz w:val="28"/>
        </w:rPr>
        <w:t xml:space="preserve">Документом, що надає дозвіл </w:t>
      </w:r>
      <w:r w:rsidR="00957895" w:rsidRPr="000939D6">
        <w:rPr>
          <w:color w:val="000000" w:themeColor="text1"/>
          <w:sz w:val="28"/>
        </w:rPr>
        <w:t>здобувачеві</w:t>
      </w:r>
      <w:r w:rsidRPr="000939D6">
        <w:rPr>
          <w:color w:val="000000" w:themeColor="text1"/>
          <w:sz w:val="28"/>
        </w:rPr>
        <w:t xml:space="preserve"> на допуск до атестації, є службове розпорядження декана факультету (директора навчально-наукового інституту, центру),</w:t>
      </w:r>
      <w:r w:rsidR="00107E9D" w:rsidRPr="000939D6">
        <w:rPr>
          <w:color w:val="000000" w:themeColor="text1"/>
          <w:sz w:val="28"/>
        </w:rPr>
        <w:t xml:space="preserve"> що видається на підставі подання завідувача випускової кафедри</w:t>
      </w:r>
      <w:r w:rsidRPr="000939D6">
        <w:rPr>
          <w:color w:val="000000" w:themeColor="text1"/>
          <w:sz w:val="28"/>
        </w:rPr>
        <w:t xml:space="preserve"> </w:t>
      </w:r>
      <w:r w:rsidR="00107E9D" w:rsidRPr="000939D6">
        <w:rPr>
          <w:color w:val="000000" w:themeColor="text1"/>
          <w:sz w:val="28"/>
        </w:rPr>
        <w:t xml:space="preserve">не пізніше </w:t>
      </w:r>
      <w:r w:rsidR="00850288" w:rsidRPr="000939D6">
        <w:rPr>
          <w:color w:val="000000" w:themeColor="text1"/>
          <w:sz w:val="28"/>
        </w:rPr>
        <w:t>останн</w:t>
      </w:r>
      <w:r w:rsidR="00107E9D" w:rsidRPr="000939D6">
        <w:rPr>
          <w:color w:val="000000" w:themeColor="text1"/>
          <w:sz w:val="28"/>
        </w:rPr>
        <w:t>ього</w:t>
      </w:r>
      <w:r w:rsidR="00850288" w:rsidRPr="000939D6">
        <w:rPr>
          <w:color w:val="000000" w:themeColor="text1"/>
          <w:sz w:val="28"/>
        </w:rPr>
        <w:t xml:space="preserve"> робоч</w:t>
      </w:r>
      <w:r w:rsidR="00107E9D" w:rsidRPr="000939D6">
        <w:rPr>
          <w:color w:val="000000" w:themeColor="text1"/>
          <w:sz w:val="28"/>
        </w:rPr>
        <w:t>ого</w:t>
      </w:r>
      <w:r w:rsidR="00850288" w:rsidRPr="000939D6">
        <w:rPr>
          <w:color w:val="000000" w:themeColor="text1"/>
          <w:sz w:val="28"/>
        </w:rPr>
        <w:t xml:space="preserve"> д</w:t>
      </w:r>
      <w:r w:rsidR="00107E9D" w:rsidRPr="000939D6">
        <w:rPr>
          <w:color w:val="000000" w:themeColor="text1"/>
          <w:sz w:val="28"/>
        </w:rPr>
        <w:t>ня, що</w:t>
      </w:r>
      <w:r w:rsidR="00850288" w:rsidRPr="000939D6">
        <w:rPr>
          <w:color w:val="000000" w:themeColor="text1"/>
          <w:sz w:val="28"/>
        </w:rPr>
        <w:t xml:space="preserve"> перед</w:t>
      </w:r>
      <w:r w:rsidR="00107E9D" w:rsidRPr="000939D6">
        <w:rPr>
          <w:color w:val="000000" w:themeColor="text1"/>
          <w:sz w:val="28"/>
        </w:rPr>
        <w:t>ує</w:t>
      </w:r>
      <w:r w:rsidR="00850288" w:rsidRPr="000939D6">
        <w:rPr>
          <w:color w:val="000000" w:themeColor="text1"/>
          <w:sz w:val="28"/>
        </w:rPr>
        <w:t xml:space="preserve"> атестації.</w:t>
      </w:r>
    </w:p>
    <w:p w14:paraId="55C074D2" w14:textId="77777777" w:rsidR="00AD3C95" w:rsidRPr="000939D6" w:rsidRDefault="00AD3C95" w:rsidP="002210AB">
      <w:pPr>
        <w:pStyle w:val="a3"/>
        <w:ind w:left="0"/>
        <w:rPr>
          <w:color w:val="000000" w:themeColor="text1"/>
        </w:rPr>
      </w:pPr>
      <w:r w:rsidRPr="000939D6">
        <w:rPr>
          <w:color w:val="000000" w:themeColor="text1"/>
        </w:rPr>
        <w:t xml:space="preserve">Цим розпорядженням одночасно затверджують склад екзаменаційних груп </w:t>
      </w:r>
      <w:r w:rsidR="00AF5DD4" w:rsidRPr="000939D6">
        <w:rPr>
          <w:color w:val="000000" w:themeColor="text1"/>
        </w:rPr>
        <w:t>із</w:t>
      </w:r>
      <w:r w:rsidRPr="000939D6">
        <w:rPr>
          <w:color w:val="000000" w:themeColor="text1"/>
        </w:rPr>
        <w:t xml:space="preserve"> </w:t>
      </w:r>
      <w:r w:rsidR="00F257BC" w:rsidRPr="000939D6">
        <w:rPr>
          <w:color w:val="000000" w:themeColor="text1"/>
        </w:rPr>
        <w:t>здобувачів</w:t>
      </w:r>
      <w:r w:rsidR="0012410E" w:rsidRPr="000939D6">
        <w:rPr>
          <w:color w:val="000000" w:themeColor="text1"/>
        </w:rPr>
        <w:t xml:space="preserve"> відповідно розкладу роботи ЕК</w:t>
      </w:r>
      <w:r w:rsidRPr="000939D6">
        <w:rPr>
          <w:color w:val="000000" w:themeColor="text1"/>
        </w:rPr>
        <w:t>.</w:t>
      </w:r>
    </w:p>
    <w:p w14:paraId="534E803E" w14:textId="77777777" w:rsidR="00AD3C95" w:rsidRPr="000939D6" w:rsidRDefault="00AD3C95" w:rsidP="002210AB">
      <w:pPr>
        <w:pStyle w:val="a5"/>
        <w:numPr>
          <w:ilvl w:val="1"/>
          <w:numId w:val="2"/>
        </w:numPr>
        <w:tabs>
          <w:tab w:val="left" w:pos="1715"/>
        </w:tabs>
        <w:ind w:left="0" w:firstLine="707"/>
        <w:rPr>
          <w:color w:val="000000" w:themeColor="text1"/>
          <w:sz w:val="28"/>
        </w:rPr>
      </w:pPr>
      <w:r w:rsidRPr="000939D6">
        <w:rPr>
          <w:color w:val="000000" w:themeColor="text1"/>
          <w:sz w:val="28"/>
        </w:rPr>
        <w:t xml:space="preserve">Складання атестаційних екзаменів </w:t>
      </w:r>
      <w:r w:rsidR="006A04F4" w:rsidRPr="000939D6">
        <w:rPr>
          <w:color w:val="000000" w:themeColor="text1"/>
          <w:sz w:val="28"/>
        </w:rPr>
        <w:t>і</w:t>
      </w:r>
      <w:r w:rsidRPr="000939D6">
        <w:rPr>
          <w:color w:val="000000" w:themeColor="text1"/>
          <w:sz w:val="28"/>
        </w:rPr>
        <w:t xml:space="preserve"> захист кваліфікаційних робіт проводять на відкритому засіданні ЕК за участі не менше двох третин її складу</w:t>
      </w:r>
      <w:r w:rsidR="002E652B" w:rsidRPr="000939D6">
        <w:rPr>
          <w:color w:val="000000" w:themeColor="text1"/>
          <w:sz w:val="28"/>
        </w:rPr>
        <w:t xml:space="preserve"> </w:t>
      </w:r>
      <w:r w:rsidRPr="000939D6">
        <w:rPr>
          <w:color w:val="000000" w:themeColor="text1"/>
          <w:sz w:val="28"/>
        </w:rPr>
        <w:t>та обов’язкової присутності голови. Тривалість засідання ЕК не повинна перевищувати шести астрономічних годин на</w:t>
      </w:r>
      <w:r w:rsidRPr="000939D6">
        <w:rPr>
          <w:color w:val="000000" w:themeColor="text1"/>
          <w:spacing w:val="-3"/>
          <w:sz w:val="28"/>
        </w:rPr>
        <w:t xml:space="preserve"> </w:t>
      </w:r>
      <w:r w:rsidRPr="000939D6">
        <w:rPr>
          <w:color w:val="000000" w:themeColor="text1"/>
          <w:sz w:val="28"/>
        </w:rPr>
        <w:t>день.</w:t>
      </w:r>
    </w:p>
    <w:p w14:paraId="059AB034" w14:textId="399AF4FD" w:rsidR="00AD3C95" w:rsidRPr="000939D6" w:rsidRDefault="00AD3C95" w:rsidP="002210AB">
      <w:pPr>
        <w:pStyle w:val="a5"/>
        <w:numPr>
          <w:ilvl w:val="1"/>
          <w:numId w:val="2"/>
        </w:numPr>
        <w:tabs>
          <w:tab w:val="left" w:pos="1715"/>
        </w:tabs>
        <w:ind w:left="0" w:firstLine="707"/>
        <w:rPr>
          <w:color w:val="000000" w:themeColor="text1"/>
          <w:sz w:val="28"/>
        </w:rPr>
      </w:pPr>
      <w:r w:rsidRPr="000939D6">
        <w:rPr>
          <w:color w:val="000000" w:themeColor="text1"/>
          <w:sz w:val="28"/>
        </w:rPr>
        <w:t xml:space="preserve">Рішення ЕК про оцінку знань, виявлених під час складання атестаційних екзаменів або захисту кваліфікаційної роботи, а також про присвоєння здобувачам вищої освіти </w:t>
      </w:r>
      <w:r w:rsidR="000F4B28" w:rsidRPr="000939D6">
        <w:rPr>
          <w:color w:val="000000" w:themeColor="text1"/>
          <w:sz w:val="28"/>
        </w:rPr>
        <w:t xml:space="preserve">освітньої кваліфікації, видачу диплому (ординарного або з відзнакою), або відмову у видачі диплому, присвоєння професійної кваліфікації </w:t>
      </w:r>
      <w:r w:rsidR="00D82208" w:rsidRPr="000939D6">
        <w:rPr>
          <w:color w:val="000000" w:themeColor="text1"/>
          <w:sz w:val="28"/>
        </w:rPr>
        <w:t>ухвалю</w:t>
      </w:r>
      <w:r w:rsidRPr="000939D6">
        <w:rPr>
          <w:color w:val="000000" w:themeColor="text1"/>
          <w:sz w:val="28"/>
        </w:rPr>
        <w:t>ють на закритому засіданні комісії відкритим голосуванням більшістю голосів чл</w:t>
      </w:r>
      <w:r w:rsidR="00AF5DD4" w:rsidRPr="000939D6">
        <w:rPr>
          <w:color w:val="000000" w:themeColor="text1"/>
          <w:sz w:val="28"/>
        </w:rPr>
        <w:t>енів комісії, які брали участь у</w:t>
      </w:r>
      <w:r w:rsidRPr="000939D6">
        <w:rPr>
          <w:color w:val="000000" w:themeColor="text1"/>
          <w:sz w:val="28"/>
        </w:rPr>
        <w:t xml:space="preserve"> її засіданні. У разі однакової кількості голосів</w:t>
      </w:r>
      <w:r w:rsidR="00AF5DD4" w:rsidRPr="000939D6">
        <w:rPr>
          <w:color w:val="000000" w:themeColor="text1"/>
          <w:sz w:val="28"/>
        </w:rPr>
        <w:t>,</w:t>
      </w:r>
      <w:r w:rsidRPr="000939D6">
        <w:rPr>
          <w:color w:val="000000" w:themeColor="text1"/>
          <w:sz w:val="28"/>
        </w:rPr>
        <w:t xml:space="preserve"> голос голови ЕК є</w:t>
      </w:r>
      <w:r w:rsidR="00F81C6E" w:rsidRPr="000939D6">
        <w:rPr>
          <w:color w:val="000000" w:themeColor="text1"/>
          <w:sz w:val="28"/>
        </w:rPr>
        <w:t> </w:t>
      </w:r>
      <w:r w:rsidRPr="000939D6">
        <w:rPr>
          <w:color w:val="000000" w:themeColor="text1"/>
          <w:sz w:val="28"/>
        </w:rPr>
        <w:t>вирішальним.</w:t>
      </w:r>
      <w:r w:rsidR="0012410E" w:rsidRPr="000939D6">
        <w:rPr>
          <w:color w:val="000000" w:themeColor="text1"/>
          <w:sz w:val="28"/>
        </w:rPr>
        <w:t xml:space="preserve"> </w:t>
      </w:r>
    </w:p>
    <w:p w14:paraId="0A836BBC" w14:textId="28DDC5FD" w:rsidR="002210AB" w:rsidRPr="000939D6" w:rsidRDefault="002210AB" w:rsidP="002210AB">
      <w:pPr>
        <w:pStyle w:val="aff"/>
        <w:widowControl w:val="0"/>
        <w:tabs>
          <w:tab w:val="left" w:pos="1701"/>
        </w:tabs>
        <w:autoSpaceDE w:val="0"/>
        <w:autoSpaceDN w:val="0"/>
        <w:adjustRightInd w:val="0"/>
        <w:spacing w:before="0" w:beforeAutospacing="0" w:after="0" w:afterAutospacing="0"/>
        <w:jc w:val="both"/>
        <w:rPr>
          <w:i/>
          <w:color w:val="000000" w:themeColor="text1"/>
          <w:spacing w:val="1"/>
        </w:rPr>
      </w:pPr>
      <w:r w:rsidRPr="000939D6">
        <w:rPr>
          <w:i/>
          <w:color w:val="000000" w:themeColor="text1"/>
          <w:spacing w:val="1"/>
        </w:rPr>
        <w:t>{пункт 4.6. із змінами внесеними наказом від 28.11.2025 № 380}</w:t>
      </w:r>
    </w:p>
    <w:p w14:paraId="1A668107" w14:textId="77777777" w:rsidR="00CD45FD" w:rsidRPr="000939D6" w:rsidRDefault="00CD45FD" w:rsidP="002210AB">
      <w:pPr>
        <w:pStyle w:val="a5"/>
        <w:numPr>
          <w:ilvl w:val="1"/>
          <w:numId w:val="2"/>
        </w:numPr>
        <w:tabs>
          <w:tab w:val="left" w:pos="1715"/>
        </w:tabs>
        <w:ind w:left="0" w:firstLine="707"/>
        <w:rPr>
          <w:color w:val="000000" w:themeColor="text1"/>
          <w:sz w:val="28"/>
        </w:rPr>
      </w:pPr>
      <w:r w:rsidRPr="000939D6">
        <w:rPr>
          <w:color w:val="000000" w:themeColor="text1"/>
          <w:sz w:val="28"/>
        </w:rPr>
        <w:t>Усі засідання екзаменаційної комісії оформлюють протоколами за встановленою формою:</w:t>
      </w:r>
    </w:p>
    <w:p w14:paraId="69709D9E" w14:textId="4CEB626A" w:rsidR="00CD45FD" w:rsidRPr="000939D6" w:rsidRDefault="00CD45FD" w:rsidP="002210AB">
      <w:pPr>
        <w:pStyle w:val="a5"/>
        <w:numPr>
          <w:ilvl w:val="0"/>
          <w:numId w:val="8"/>
        </w:numPr>
        <w:tabs>
          <w:tab w:val="left" w:pos="1715"/>
        </w:tabs>
        <w:ind w:left="0" w:firstLine="709"/>
        <w:rPr>
          <w:color w:val="000000" w:themeColor="text1"/>
          <w:sz w:val="28"/>
        </w:rPr>
      </w:pPr>
      <w:r w:rsidRPr="000939D6">
        <w:rPr>
          <w:color w:val="000000" w:themeColor="text1"/>
          <w:sz w:val="28"/>
        </w:rPr>
        <w:t xml:space="preserve">протокол засідання ЕК щодо </w:t>
      </w:r>
      <w:r w:rsidR="001A18C0" w:rsidRPr="000939D6">
        <w:rPr>
          <w:color w:val="000000" w:themeColor="text1"/>
          <w:sz w:val="28"/>
        </w:rPr>
        <w:t>складання</w:t>
      </w:r>
      <w:r w:rsidRPr="000939D6">
        <w:rPr>
          <w:color w:val="000000" w:themeColor="text1"/>
          <w:sz w:val="28"/>
        </w:rPr>
        <w:t xml:space="preserve"> атестаці</w:t>
      </w:r>
      <w:r w:rsidR="00B820E5" w:rsidRPr="000939D6">
        <w:rPr>
          <w:color w:val="000000" w:themeColor="text1"/>
          <w:sz w:val="28"/>
        </w:rPr>
        <w:t>йного екзамену (</w:t>
      </w:r>
      <w:proofErr w:type="spellStart"/>
      <w:r w:rsidR="00B820E5" w:rsidRPr="000939D6">
        <w:rPr>
          <w:color w:val="000000" w:themeColor="text1"/>
          <w:sz w:val="28"/>
        </w:rPr>
        <w:t>Дод</w:t>
      </w:r>
      <w:proofErr w:type="spellEnd"/>
      <w:r w:rsidR="00B820E5" w:rsidRPr="000939D6">
        <w:rPr>
          <w:color w:val="000000" w:themeColor="text1"/>
          <w:sz w:val="28"/>
        </w:rPr>
        <w:t>ат</w:t>
      </w:r>
      <w:r w:rsidRPr="000939D6">
        <w:rPr>
          <w:color w:val="000000" w:themeColor="text1"/>
          <w:sz w:val="28"/>
        </w:rPr>
        <w:t>к</w:t>
      </w:r>
      <w:r w:rsidR="00B820E5" w:rsidRPr="000939D6">
        <w:rPr>
          <w:color w:val="000000" w:themeColor="text1"/>
          <w:sz w:val="28"/>
        </w:rPr>
        <w:t>и </w:t>
      </w:r>
      <w:r w:rsidRPr="000939D6">
        <w:rPr>
          <w:color w:val="000000" w:themeColor="text1"/>
          <w:sz w:val="28"/>
        </w:rPr>
        <w:t>4.1, 4.2</w:t>
      </w:r>
      <w:r w:rsidR="00B820E5" w:rsidRPr="000939D6">
        <w:rPr>
          <w:color w:val="000000" w:themeColor="text1"/>
          <w:sz w:val="28"/>
        </w:rPr>
        <w:t>, 4.3</w:t>
      </w:r>
      <w:r w:rsidRPr="000939D6">
        <w:rPr>
          <w:color w:val="000000" w:themeColor="text1"/>
          <w:sz w:val="28"/>
        </w:rPr>
        <w:t>);</w:t>
      </w:r>
    </w:p>
    <w:p w14:paraId="205B9975" w14:textId="54F03372" w:rsidR="00CD45FD" w:rsidRPr="000939D6" w:rsidRDefault="00CD45FD" w:rsidP="002210AB">
      <w:pPr>
        <w:pStyle w:val="a5"/>
        <w:numPr>
          <w:ilvl w:val="0"/>
          <w:numId w:val="8"/>
        </w:numPr>
        <w:tabs>
          <w:tab w:val="left" w:pos="1715"/>
        </w:tabs>
        <w:ind w:left="0" w:firstLine="709"/>
        <w:rPr>
          <w:color w:val="000000" w:themeColor="text1"/>
          <w:sz w:val="28"/>
        </w:rPr>
      </w:pPr>
      <w:r w:rsidRPr="000939D6">
        <w:rPr>
          <w:color w:val="000000" w:themeColor="text1"/>
          <w:sz w:val="28"/>
        </w:rPr>
        <w:t>протокол засідання ЕК щодо захис</w:t>
      </w:r>
      <w:r w:rsidR="001A18C0" w:rsidRPr="000939D6">
        <w:rPr>
          <w:color w:val="000000" w:themeColor="text1"/>
          <w:sz w:val="28"/>
        </w:rPr>
        <w:t>ту кваліфікаційних робіт (</w:t>
      </w:r>
      <w:proofErr w:type="spellStart"/>
      <w:r w:rsidR="001A18C0" w:rsidRPr="000939D6">
        <w:rPr>
          <w:color w:val="000000" w:themeColor="text1"/>
          <w:sz w:val="28"/>
        </w:rPr>
        <w:t>Дод</w:t>
      </w:r>
      <w:proofErr w:type="spellEnd"/>
      <w:r w:rsidR="001A18C0" w:rsidRPr="000939D6">
        <w:rPr>
          <w:color w:val="000000" w:themeColor="text1"/>
          <w:sz w:val="28"/>
        </w:rPr>
        <w:t>ат</w:t>
      </w:r>
      <w:r w:rsidRPr="000939D6">
        <w:rPr>
          <w:color w:val="000000" w:themeColor="text1"/>
          <w:sz w:val="28"/>
        </w:rPr>
        <w:t>к</w:t>
      </w:r>
      <w:r w:rsidR="001A18C0" w:rsidRPr="000939D6">
        <w:rPr>
          <w:color w:val="000000" w:themeColor="text1"/>
          <w:sz w:val="28"/>
        </w:rPr>
        <w:t>и 4.4</w:t>
      </w:r>
      <w:r w:rsidRPr="000939D6">
        <w:rPr>
          <w:color w:val="000000" w:themeColor="text1"/>
          <w:sz w:val="28"/>
        </w:rPr>
        <w:t>, 4.</w:t>
      </w:r>
      <w:r w:rsidR="001A18C0" w:rsidRPr="000939D6">
        <w:rPr>
          <w:color w:val="000000" w:themeColor="text1"/>
          <w:sz w:val="28"/>
        </w:rPr>
        <w:t>5</w:t>
      </w:r>
      <w:r w:rsidRPr="000939D6">
        <w:rPr>
          <w:color w:val="000000" w:themeColor="text1"/>
          <w:sz w:val="28"/>
        </w:rPr>
        <w:t>);</w:t>
      </w:r>
    </w:p>
    <w:p w14:paraId="6FC5FB5B" w14:textId="1FCCE611" w:rsidR="001A18C0" w:rsidRPr="000939D6" w:rsidRDefault="001A18C0" w:rsidP="002210AB">
      <w:pPr>
        <w:pStyle w:val="a5"/>
        <w:numPr>
          <w:ilvl w:val="0"/>
          <w:numId w:val="8"/>
        </w:numPr>
        <w:tabs>
          <w:tab w:val="left" w:pos="1715"/>
        </w:tabs>
        <w:ind w:left="0" w:firstLine="709"/>
        <w:rPr>
          <w:color w:val="000000" w:themeColor="text1"/>
          <w:sz w:val="28"/>
        </w:rPr>
      </w:pPr>
      <w:r w:rsidRPr="000939D6">
        <w:rPr>
          <w:color w:val="000000" w:themeColor="text1"/>
          <w:sz w:val="28"/>
        </w:rPr>
        <w:t>протокол засідання ЕК щодо захисту кваліфікаційних робіт з</w:t>
      </w:r>
      <w:r w:rsidR="0016664E" w:rsidRPr="000939D6">
        <w:rPr>
          <w:color w:val="000000" w:themeColor="text1"/>
          <w:sz w:val="28"/>
        </w:rPr>
        <w:t> </w:t>
      </w:r>
      <w:r w:rsidRPr="000939D6">
        <w:rPr>
          <w:color w:val="000000" w:themeColor="text1"/>
          <w:sz w:val="28"/>
        </w:rPr>
        <w:t xml:space="preserve">урахуванням результатів </w:t>
      </w:r>
      <w:r w:rsidR="00F90991" w:rsidRPr="000939D6">
        <w:rPr>
          <w:color w:val="000000" w:themeColor="text1"/>
          <w:sz w:val="28"/>
        </w:rPr>
        <w:t xml:space="preserve">складання </w:t>
      </w:r>
      <w:r w:rsidRPr="000939D6">
        <w:rPr>
          <w:color w:val="000000" w:themeColor="text1"/>
          <w:sz w:val="28"/>
        </w:rPr>
        <w:t>ЄДКІ (</w:t>
      </w:r>
      <w:proofErr w:type="spellStart"/>
      <w:r w:rsidRPr="000939D6">
        <w:rPr>
          <w:color w:val="000000" w:themeColor="text1"/>
          <w:sz w:val="28"/>
        </w:rPr>
        <w:t>Дод</w:t>
      </w:r>
      <w:proofErr w:type="spellEnd"/>
      <w:r w:rsidRPr="000939D6">
        <w:rPr>
          <w:color w:val="000000" w:themeColor="text1"/>
          <w:sz w:val="28"/>
        </w:rPr>
        <w:t>аток 4.6);</w:t>
      </w:r>
    </w:p>
    <w:p w14:paraId="751AD5EC" w14:textId="12A2D84B" w:rsidR="00CD45FD" w:rsidRPr="000939D6" w:rsidRDefault="00CD45FD" w:rsidP="002210AB">
      <w:pPr>
        <w:pStyle w:val="a5"/>
        <w:numPr>
          <w:ilvl w:val="0"/>
          <w:numId w:val="8"/>
        </w:numPr>
        <w:tabs>
          <w:tab w:val="left" w:pos="1715"/>
        </w:tabs>
        <w:ind w:left="0" w:firstLine="709"/>
        <w:rPr>
          <w:color w:val="000000" w:themeColor="text1"/>
          <w:sz w:val="28"/>
        </w:rPr>
      </w:pPr>
      <w:r w:rsidRPr="000939D6">
        <w:rPr>
          <w:color w:val="000000" w:themeColor="text1"/>
          <w:sz w:val="28"/>
        </w:rPr>
        <w:t xml:space="preserve">протокол засідання ЕК </w:t>
      </w:r>
      <w:r w:rsidR="00AF5DD4" w:rsidRPr="000939D6">
        <w:rPr>
          <w:color w:val="000000" w:themeColor="text1"/>
          <w:sz w:val="28"/>
        </w:rPr>
        <w:t>і</w:t>
      </w:r>
      <w:r w:rsidRPr="000939D6">
        <w:rPr>
          <w:color w:val="000000" w:themeColor="text1"/>
          <w:sz w:val="28"/>
        </w:rPr>
        <w:t>з присудження ступеня вищої освіти та присвоєння</w:t>
      </w:r>
      <w:r w:rsidR="001A18C0" w:rsidRPr="000939D6">
        <w:rPr>
          <w:color w:val="000000" w:themeColor="text1"/>
          <w:sz w:val="28"/>
        </w:rPr>
        <w:t xml:space="preserve"> відповідних</w:t>
      </w:r>
      <w:r w:rsidR="0016664E" w:rsidRPr="000939D6">
        <w:rPr>
          <w:color w:val="000000" w:themeColor="text1"/>
          <w:sz w:val="28"/>
        </w:rPr>
        <w:t xml:space="preserve"> кваліфікацій</w:t>
      </w:r>
      <w:r w:rsidRPr="000939D6">
        <w:rPr>
          <w:color w:val="000000" w:themeColor="text1"/>
          <w:sz w:val="28"/>
        </w:rPr>
        <w:t xml:space="preserve"> за результатами </w:t>
      </w:r>
      <w:r w:rsidR="00F90991" w:rsidRPr="000939D6">
        <w:rPr>
          <w:color w:val="000000" w:themeColor="text1"/>
          <w:sz w:val="28"/>
        </w:rPr>
        <w:t xml:space="preserve">складання </w:t>
      </w:r>
      <w:r w:rsidR="001A18C0" w:rsidRPr="000939D6">
        <w:rPr>
          <w:color w:val="000000" w:themeColor="text1"/>
          <w:sz w:val="28"/>
        </w:rPr>
        <w:t>ЄДКІ</w:t>
      </w:r>
      <w:r w:rsidRPr="000939D6">
        <w:rPr>
          <w:color w:val="000000" w:themeColor="text1"/>
          <w:sz w:val="28"/>
        </w:rPr>
        <w:t xml:space="preserve"> (</w:t>
      </w:r>
      <w:proofErr w:type="spellStart"/>
      <w:r w:rsidRPr="000939D6">
        <w:rPr>
          <w:color w:val="000000" w:themeColor="text1"/>
          <w:sz w:val="28"/>
        </w:rPr>
        <w:t>Дод</w:t>
      </w:r>
      <w:proofErr w:type="spellEnd"/>
      <w:r w:rsidRPr="000939D6">
        <w:rPr>
          <w:color w:val="000000" w:themeColor="text1"/>
          <w:sz w:val="28"/>
        </w:rPr>
        <w:t>аток</w:t>
      </w:r>
      <w:r w:rsidR="0016664E" w:rsidRPr="000939D6">
        <w:rPr>
          <w:color w:val="000000" w:themeColor="text1"/>
          <w:sz w:val="28"/>
        </w:rPr>
        <w:t> </w:t>
      </w:r>
      <w:r w:rsidRPr="000939D6">
        <w:rPr>
          <w:color w:val="000000" w:themeColor="text1"/>
          <w:sz w:val="28"/>
        </w:rPr>
        <w:t>4.</w:t>
      </w:r>
      <w:r w:rsidR="001A18C0" w:rsidRPr="000939D6">
        <w:rPr>
          <w:color w:val="000000" w:themeColor="text1"/>
          <w:sz w:val="28"/>
        </w:rPr>
        <w:t>7</w:t>
      </w:r>
      <w:r w:rsidRPr="000939D6">
        <w:rPr>
          <w:color w:val="000000" w:themeColor="text1"/>
          <w:sz w:val="28"/>
        </w:rPr>
        <w:t>);</w:t>
      </w:r>
    </w:p>
    <w:p w14:paraId="218DB652" w14:textId="0C507EFB" w:rsidR="00CD45FD" w:rsidRPr="000939D6" w:rsidRDefault="00CD45FD" w:rsidP="002210AB">
      <w:pPr>
        <w:pStyle w:val="a5"/>
        <w:numPr>
          <w:ilvl w:val="0"/>
          <w:numId w:val="8"/>
        </w:numPr>
        <w:tabs>
          <w:tab w:val="left" w:pos="1715"/>
        </w:tabs>
        <w:ind w:left="0" w:firstLine="709"/>
        <w:rPr>
          <w:color w:val="000000" w:themeColor="text1"/>
          <w:sz w:val="28"/>
        </w:rPr>
      </w:pPr>
      <w:r w:rsidRPr="000939D6">
        <w:rPr>
          <w:color w:val="000000" w:themeColor="text1"/>
          <w:sz w:val="28"/>
        </w:rPr>
        <w:t xml:space="preserve">протокол засідання ЕК </w:t>
      </w:r>
      <w:r w:rsidR="00AF5DD4" w:rsidRPr="000939D6">
        <w:rPr>
          <w:color w:val="000000" w:themeColor="text1"/>
          <w:sz w:val="28"/>
        </w:rPr>
        <w:t>і</w:t>
      </w:r>
      <w:r w:rsidRPr="000939D6">
        <w:rPr>
          <w:color w:val="000000" w:themeColor="text1"/>
          <w:sz w:val="28"/>
        </w:rPr>
        <w:t>з присудження ступеня вищої освіти та присвоєння</w:t>
      </w:r>
      <w:r w:rsidR="0016664E" w:rsidRPr="000939D6">
        <w:rPr>
          <w:color w:val="000000" w:themeColor="text1"/>
          <w:sz w:val="28"/>
        </w:rPr>
        <w:t xml:space="preserve"> відповідних кваліфікацій</w:t>
      </w:r>
      <w:r w:rsidRPr="000939D6">
        <w:rPr>
          <w:color w:val="000000" w:themeColor="text1"/>
          <w:sz w:val="28"/>
        </w:rPr>
        <w:t xml:space="preserve"> для </w:t>
      </w:r>
      <w:r w:rsidR="00F257BC" w:rsidRPr="000939D6">
        <w:rPr>
          <w:color w:val="000000" w:themeColor="text1"/>
          <w:sz w:val="28"/>
        </w:rPr>
        <w:t>здобувачів</w:t>
      </w:r>
      <w:r w:rsidR="00AF5DD4" w:rsidRPr="000939D6">
        <w:rPr>
          <w:color w:val="000000" w:themeColor="text1"/>
          <w:sz w:val="28"/>
        </w:rPr>
        <w:t xml:space="preserve"> у</w:t>
      </w:r>
      <w:r w:rsidRPr="000939D6">
        <w:rPr>
          <w:color w:val="000000" w:themeColor="text1"/>
          <w:sz w:val="28"/>
        </w:rPr>
        <w:t xml:space="preserve"> галузі знань 22</w:t>
      </w:r>
      <w:r w:rsidR="0016664E" w:rsidRPr="000939D6">
        <w:rPr>
          <w:color w:val="000000" w:themeColor="text1"/>
          <w:sz w:val="28"/>
        </w:rPr>
        <w:t> </w:t>
      </w:r>
      <w:r w:rsidR="001A18C0" w:rsidRPr="000939D6">
        <w:rPr>
          <w:color w:val="000000" w:themeColor="text1"/>
          <w:sz w:val="28"/>
        </w:rPr>
        <w:t>«Охорона здоров’я» (Додаток 4.8</w:t>
      </w:r>
      <w:r w:rsidRPr="000939D6">
        <w:rPr>
          <w:color w:val="000000" w:themeColor="text1"/>
          <w:sz w:val="28"/>
        </w:rPr>
        <w:t>).</w:t>
      </w:r>
    </w:p>
    <w:p w14:paraId="54983DBB" w14:textId="77777777" w:rsidR="00CD45FD" w:rsidRPr="000939D6" w:rsidRDefault="00CD45FD" w:rsidP="002210AB">
      <w:pPr>
        <w:pStyle w:val="a3"/>
        <w:spacing w:line="242" w:lineRule="auto"/>
        <w:ind w:left="0"/>
        <w:rPr>
          <w:color w:val="000000" w:themeColor="text1"/>
        </w:rPr>
      </w:pPr>
      <w:r w:rsidRPr="000939D6">
        <w:rPr>
          <w:color w:val="000000" w:themeColor="text1"/>
        </w:rPr>
        <w:t>Протокол підписує голова</w:t>
      </w:r>
      <w:r w:rsidR="0012410E" w:rsidRPr="000939D6">
        <w:rPr>
          <w:color w:val="000000" w:themeColor="text1"/>
        </w:rPr>
        <w:t>,</w:t>
      </w:r>
      <w:r w:rsidRPr="000939D6">
        <w:rPr>
          <w:color w:val="000000" w:themeColor="text1"/>
        </w:rPr>
        <w:t xml:space="preserve"> члени </w:t>
      </w:r>
      <w:r w:rsidR="0012410E" w:rsidRPr="000939D6">
        <w:rPr>
          <w:color w:val="000000" w:themeColor="text1"/>
        </w:rPr>
        <w:t xml:space="preserve">та секретар </w:t>
      </w:r>
      <w:r w:rsidRPr="000939D6">
        <w:rPr>
          <w:color w:val="000000" w:themeColor="text1"/>
        </w:rPr>
        <w:t>екзаменаційної комісії.</w:t>
      </w:r>
    </w:p>
    <w:p w14:paraId="0E461ECF" w14:textId="3318A126" w:rsidR="002210AB" w:rsidRPr="000939D6" w:rsidRDefault="002210AB" w:rsidP="002210AB">
      <w:pPr>
        <w:pStyle w:val="aff"/>
        <w:widowControl w:val="0"/>
        <w:tabs>
          <w:tab w:val="left" w:pos="1701"/>
        </w:tabs>
        <w:autoSpaceDE w:val="0"/>
        <w:autoSpaceDN w:val="0"/>
        <w:adjustRightInd w:val="0"/>
        <w:spacing w:before="0" w:beforeAutospacing="0" w:after="0" w:afterAutospacing="0"/>
        <w:ind w:firstLine="709"/>
        <w:jc w:val="both"/>
        <w:rPr>
          <w:i/>
          <w:color w:val="000000" w:themeColor="text1"/>
          <w:spacing w:val="1"/>
        </w:rPr>
      </w:pPr>
      <w:r w:rsidRPr="000939D6">
        <w:rPr>
          <w:i/>
          <w:color w:val="000000" w:themeColor="text1"/>
          <w:spacing w:val="1"/>
        </w:rPr>
        <w:t>{пункт 4.7. із змінами внесеними наказом від 28.11.2025 № 380}</w:t>
      </w:r>
    </w:p>
    <w:p w14:paraId="6F8515E2" w14:textId="77777777" w:rsidR="00AD3C95" w:rsidRPr="000939D6" w:rsidRDefault="00FE588A" w:rsidP="002210AB">
      <w:pPr>
        <w:pStyle w:val="a5"/>
        <w:numPr>
          <w:ilvl w:val="1"/>
          <w:numId w:val="2"/>
        </w:numPr>
        <w:tabs>
          <w:tab w:val="left" w:pos="1715"/>
        </w:tabs>
        <w:ind w:left="0" w:firstLine="707"/>
        <w:rPr>
          <w:color w:val="000000" w:themeColor="text1"/>
          <w:sz w:val="28"/>
          <w:szCs w:val="28"/>
        </w:rPr>
      </w:pPr>
      <w:r w:rsidRPr="000939D6">
        <w:rPr>
          <w:color w:val="000000" w:themeColor="text1"/>
          <w:sz w:val="28"/>
          <w:szCs w:val="28"/>
        </w:rPr>
        <w:t xml:space="preserve">Оплату роботи голови та членів ЕК, які не працюють в Університеті, здійснюють </w:t>
      </w:r>
      <w:r w:rsidR="00D82208" w:rsidRPr="000939D6">
        <w:rPr>
          <w:color w:val="000000" w:themeColor="text1"/>
          <w:sz w:val="28"/>
          <w:szCs w:val="28"/>
        </w:rPr>
        <w:t>у</w:t>
      </w:r>
      <w:r w:rsidRPr="000939D6">
        <w:rPr>
          <w:color w:val="000000" w:themeColor="text1"/>
          <w:sz w:val="28"/>
          <w:szCs w:val="28"/>
        </w:rPr>
        <w:t xml:space="preserve"> встановлен</w:t>
      </w:r>
      <w:r w:rsidR="00D82208" w:rsidRPr="000939D6">
        <w:rPr>
          <w:color w:val="000000" w:themeColor="text1"/>
          <w:sz w:val="28"/>
          <w:szCs w:val="28"/>
        </w:rPr>
        <w:t>ому</w:t>
      </w:r>
      <w:r w:rsidRPr="000939D6">
        <w:rPr>
          <w:color w:val="000000" w:themeColor="text1"/>
          <w:sz w:val="28"/>
          <w:szCs w:val="28"/>
        </w:rPr>
        <w:t xml:space="preserve"> порядк</w:t>
      </w:r>
      <w:r w:rsidR="00D82208" w:rsidRPr="000939D6">
        <w:rPr>
          <w:color w:val="000000" w:themeColor="text1"/>
          <w:sz w:val="28"/>
          <w:szCs w:val="28"/>
        </w:rPr>
        <w:t>у</w:t>
      </w:r>
      <w:r w:rsidRPr="000939D6">
        <w:rPr>
          <w:color w:val="000000" w:themeColor="text1"/>
          <w:sz w:val="28"/>
          <w:szCs w:val="28"/>
        </w:rPr>
        <w:t xml:space="preserve">. Участь у роботі ЕК членів комісії від Університету планують як навчальну роботу. </w:t>
      </w:r>
    </w:p>
    <w:p w14:paraId="5FA56EF8" w14:textId="77777777" w:rsidR="00FE588A" w:rsidRPr="000939D6" w:rsidRDefault="00FE588A" w:rsidP="002210AB">
      <w:pPr>
        <w:pStyle w:val="a5"/>
        <w:tabs>
          <w:tab w:val="left" w:pos="1715"/>
        </w:tabs>
        <w:ind w:left="0" w:firstLine="0"/>
        <w:rPr>
          <w:color w:val="000000" w:themeColor="text1"/>
          <w:sz w:val="28"/>
          <w:szCs w:val="28"/>
        </w:rPr>
      </w:pPr>
    </w:p>
    <w:p w14:paraId="689F0146" w14:textId="77777777" w:rsidR="00AD3C95" w:rsidRPr="000939D6" w:rsidRDefault="00AD3C95" w:rsidP="002210AB">
      <w:pPr>
        <w:pStyle w:val="11"/>
        <w:numPr>
          <w:ilvl w:val="0"/>
          <w:numId w:val="6"/>
        </w:numPr>
        <w:tabs>
          <w:tab w:val="left" w:pos="916"/>
        </w:tabs>
        <w:ind w:left="0" w:firstLine="0"/>
        <w:jc w:val="center"/>
        <w:rPr>
          <w:color w:val="000000" w:themeColor="text1"/>
        </w:rPr>
      </w:pPr>
      <w:r w:rsidRPr="000939D6">
        <w:rPr>
          <w:color w:val="000000" w:themeColor="text1"/>
        </w:rPr>
        <w:t>АТЕСТАЦІЯ У ФОРМІ АТЕСТАЦІЙНОГО ЕКЗАМЕНУ</w:t>
      </w:r>
    </w:p>
    <w:p w14:paraId="3700CAD3" w14:textId="77777777" w:rsidR="00FC5F93" w:rsidRPr="000939D6" w:rsidRDefault="00FC5F93" w:rsidP="002210AB">
      <w:pPr>
        <w:pStyle w:val="11"/>
        <w:tabs>
          <w:tab w:val="left" w:pos="916"/>
        </w:tabs>
        <w:ind w:left="0" w:firstLine="0"/>
        <w:rPr>
          <w:b w:val="0"/>
          <w:color w:val="000000" w:themeColor="text1"/>
        </w:rPr>
      </w:pPr>
    </w:p>
    <w:p w14:paraId="3471C5D0" w14:textId="1A995204" w:rsidR="00AD3C95" w:rsidRPr="000939D6" w:rsidRDefault="00AD3C95" w:rsidP="002210AB">
      <w:pPr>
        <w:pStyle w:val="a5"/>
        <w:numPr>
          <w:ilvl w:val="1"/>
          <w:numId w:val="6"/>
        </w:numPr>
        <w:tabs>
          <w:tab w:val="left" w:pos="1715"/>
        </w:tabs>
        <w:spacing w:before="2"/>
        <w:ind w:left="0" w:firstLine="707"/>
        <w:rPr>
          <w:color w:val="000000" w:themeColor="text1"/>
          <w:sz w:val="28"/>
          <w:szCs w:val="28"/>
        </w:rPr>
      </w:pPr>
      <w:r w:rsidRPr="000939D6">
        <w:rPr>
          <w:color w:val="000000" w:themeColor="text1"/>
          <w:sz w:val="28"/>
        </w:rPr>
        <w:lastRenderedPageBreak/>
        <w:t xml:space="preserve">Атестаційний екзамен – </w:t>
      </w:r>
      <w:r w:rsidRPr="000939D6">
        <w:rPr>
          <w:color w:val="000000" w:themeColor="text1"/>
          <w:sz w:val="28"/>
          <w:szCs w:val="28"/>
        </w:rPr>
        <w:t xml:space="preserve">це контроль результатів навчання </w:t>
      </w:r>
      <w:r w:rsidR="0012410E" w:rsidRPr="000939D6">
        <w:rPr>
          <w:color w:val="000000" w:themeColor="text1"/>
          <w:sz w:val="28"/>
          <w:szCs w:val="28"/>
        </w:rPr>
        <w:t>здобувача</w:t>
      </w:r>
      <w:r w:rsidRPr="000939D6">
        <w:rPr>
          <w:color w:val="000000" w:themeColor="text1"/>
          <w:sz w:val="28"/>
          <w:szCs w:val="28"/>
        </w:rPr>
        <w:t xml:space="preserve">, які він повинен продемонструвати </w:t>
      </w:r>
      <w:r w:rsidR="009375AF" w:rsidRPr="000939D6">
        <w:rPr>
          <w:color w:val="000000" w:themeColor="text1"/>
          <w:sz w:val="28"/>
          <w:szCs w:val="28"/>
        </w:rPr>
        <w:t>з метою</w:t>
      </w:r>
      <w:r w:rsidRPr="000939D6">
        <w:rPr>
          <w:color w:val="000000" w:themeColor="text1"/>
          <w:sz w:val="28"/>
          <w:szCs w:val="28"/>
        </w:rPr>
        <w:t xml:space="preserve"> підтвердження набуття ним компетентностей, визначених стандартом вищої освіти та освітньою програмою.</w:t>
      </w:r>
    </w:p>
    <w:p w14:paraId="0BBE8925"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Програму атестаційного екзамену розробляє випускова кафедра, розглядає вчена рада факультету (навчально-наукового інституту)</w:t>
      </w:r>
      <w:r w:rsidR="009E10DB" w:rsidRPr="000939D6">
        <w:rPr>
          <w:color w:val="000000" w:themeColor="text1"/>
          <w:sz w:val="28"/>
        </w:rPr>
        <w:t xml:space="preserve">, погоджує проректор з науково-педагогічної роботи </w:t>
      </w:r>
      <w:r w:rsidR="00625623" w:rsidRPr="000939D6">
        <w:rPr>
          <w:color w:val="000000" w:themeColor="text1"/>
          <w:sz w:val="28"/>
        </w:rPr>
        <w:t>та</w:t>
      </w:r>
      <w:r w:rsidRPr="000939D6">
        <w:rPr>
          <w:color w:val="000000" w:themeColor="text1"/>
          <w:sz w:val="28"/>
        </w:rPr>
        <w:t xml:space="preserve"> затверджує ректор</w:t>
      </w:r>
      <w:r w:rsidRPr="000939D6">
        <w:rPr>
          <w:color w:val="000000" w:themeColor="text1"/>
          <w:spacing w:val="-22"/>
          <w:sz w:val="28"/>
        </w:rPr>
        <w:t xml:space="preserve"> </w:t>
      </w:r>
      <w:r w:rsidR="00D92E0D" w:rsidRPr="000939D6">
        <w:rPr>
          <w:color w:val="000000" w:themeColor="text1"/>
          <w:sz w:val="28"/>
        </w:rPr>
        <w:t>У</w:t>
      </w:r>
      <w:r w:rsidRPr="000939D6">
        <w:rPr>
          <w:color w:val="000000" w:themeColor="text1"/>
          <w:sz w:val="28"/>
        </w:rPr>
        <w:t>ніверситету.</w:t>
      </w:r>
    </w:p>
    <w:p w14:paraId="279FF5FB" w14:textId="77777777" w:rsidR="00604DE6" w:rsidRPr="000939D6" w:rsidRDefault="00604DE6" w:rsidP="002210AB">
      <w:pPr>
        <w:pStyle w:val="a5"/>
        <w:numPr>
          <w:ilvl w:val="1"/>
          <w:numId w:val="6"/>
        </w:numPr>
        <w:tabs>
          <w:tab w:val="left" w:pos="1715"/>
        </w:tabs>
        <w:ind w:left="0" w:firstLine="707"/>
        <w:rPr>
          <w:color w:val="000000" w:themeColor="text1"/>
          <w:sz w:val="28"/>
        </w:rPr>
      </w:pPr>
      <w:r w:rsidRPr="000939D6">
        <w:rPr>
          <w:color w:val="000000" w:themeColor="text1"/>
          <w:sz w:val="28"/>
        </w:rPr>
        <w:t xml:space="preserve">Перелік навчальних дисциплін (освітніх компонентів) або тем за навчальними дисциплінами, </w:t>
      </w:r>
      <w:r w:rsidR="00625623" w:rsidRPr="000939D6">
        <w:rPr>
          <w:color w:val="000000" w:themeColor="text1"/>
          <w:sz w:val="28"/>
        </w:rPr>
        <w:t xml:space="preserve">що </w:t>
      </w:r>
      <w:r w:rsidRPr="000939D6">
        <w:rPr>
          <w:color w:val="000000" w:themeColor="text1"/>
          <w:sz w:val="28"/>
        </w:rPr>
        <w:t>формують програму атестаційного екзамену, зазначається відповідно до результатів навчання за освітньою програмою.</w:t>
      </w:r>
    </w:p>
    <w:p w14:paraId="3EAC7819"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Декан факультету (директор навчально-наукового інституту, центру) організовує оприлюднення програм атестаційного екзамену на інформаційних стендах</w:t>
      </w:r>
      <w:r w:rsidR="00BE450D" w:rsidRPr="000939D6">
        <w:rPr>
          <w:color w:val="000000" w:themeColor="text1"/>
          <w:sz w:val="28"/>
        </w:rPr>
        <w:t>/сайтах факультетів (кафедр)</w:t>
      </w:r>
      <w:r w:rsidRPr="000939D6">
        <w:rPr>
          <w:color w:val="000000" w:themeColor="text1"/>
          <w:sz w:val="28"/>
        </w:rPr>
        <w:t xml:space="preserve"> протягом першого місяця семестру проведення атестації.</w:t>
      </w:r>
    </w:p>
    <w:p w14:paraId="79882FB8" w14:textId="77777777" w:rsidR="00AD3C95" w:rsidRPr="000939D6" w:rsidRDefault="00AD3C95" w:rsidP="002210AB">
      <w:pPr>
        <w:pStyle w:val="a5"/>
        <w:numPr>
          <w:ilvl w:val="1"/>
          <w:numId w:val="6"/>
        </w:numPr>
        <w:tabs>
          <w:tab w:val="left" w:pos="1715"/>
        </w:tabs>
        <w:ind w:left="0" w:firstLine="707"/>
        <w:rPr>
          <w:color w:val="000000" w:themeColor="text1"/>
          <w:sz w:val="28"/>
          <w:szCs w:val="28"/>
        </w:rPr>
      </w:pPr>
      <w:r w:rsidRPr="000939D6">
        <w:rPr>
          <w:color w:val="000000" w:themeColor="text1"/>
          <w:sz w:val="28"/>
          <w:szCs w:val="28"/>
        </w:rPr>
        <w:t>Тривалість атестаційного екзамену становить</w:t>
      </w:r>
      <w:r w:rsidR="009375AF" w:rsidRPr="000939D6">
        <w:rPr>
          <w:color w:val="000000" w:themeColor="text1"/>
          <w:sz w:val="28"/>
          <w:szCs w:val="28"/>
        </w:rPr>
        <w:t xml:space="preserve"> зазвичай</w:t>
      </w:r>
      <w:r w:rsidRPr="000939D6">
        <w:rPr>
          <w:color w:val="000000" w:themeColor="text1"/>
          <w:sz w:val="28"/>
          <w:szCs w:val="28"/>
        </w:rPr>
        <w:t xml:space="preserve"> дві астрономічні години.</w:t>
      </w:r>
    </w:p>
    <w:p w14:paraId="789BA179" w14:textId="77777777" w:rsidR="00AD3C95" w:rsidRPr="000939D6" w:rsidRDefault="00AD3C95" w:rsidP="002210AB">
      <w:pPr>
        <w:pStyle w:val="a5"/>
        <w:numPr>
          <w:ilvl w:val="1"/>
          <w:numId w:val="6"/>
        </w:numPr>
        <w:tabs>
          <w:tab w:val="left" w:pos="1715"/>
        </w:tabs>
        <w:spacing w:before="61"/>
        <w:ind w:left="0" w:firstLine="707"/>
        <w:rPr>
          <w:color w:val="000000" w:themeColor="text1"/>
          <w:sz w:val="28"/>
        </w:rPr>
      </w:pPr>
      <w:r w:rsidRPr="000939D6">
        <w:rPr>
          <w:color w:val="000000" w:themeColor="text1"/>
          <w:sz w:val="28"/>
        </w:rPr>
        <w:t>Екзаменаційні білети, критерії оцінювання відповідей на за</w:t>
      </w:r>
      <w:r w:rsidR="00E147E0" w:rsidRPr="000939D6">
        <w:rPr>
          <w:color w:val="000000" w:themeColor="text1"/>
          <w:sz w:val="28"/>
        </w:rPr>
        <w:t>питання</w:t>
      </w:r>
      <w:r w:rsidRPr="000939D6">
        <w:rPr>
          <w:color w:val="000000" w:themeColor="text1"/>
          <w:sz w:val="28"/>
        </w:rPr>
        <w:t>, переліки наочного приладдя й матеріалів, якими дозволено користуватися здобувачам вищої освіти під час проведення атестаці</w:t>
      </w:r>
      <w:r w:rsidR="00BE450D" w:rsidRPr="000939D6">
        <w:rPr>
          <w:color w:val="000000" w:themeColor="text1"/>
          <w:sz w:val="28"/>
        </w:rPr>
        <w:t>йного екзамену</w:t>
      </w:r>
      <w:r w:rsidRPr="000939D6">
        <w:rPr>
          <w:color w:val="000000" w:themeColor="text1"/>
          <w:sz w:val="28"/>
        </w:rPr>
        <w:t>, розробляють випускові кафедри</w:t>
      </w:r>
      <w:r w:rsidR="00DE22A8" w:rsidRPr="000939D6">
        <w:rPr>
          <w:color w:val="000000" w:themeColor="text1"/>
          <w:sz w:val="28"/>
        </w:rPr>
        <w:t xml:space="preserve">. Завідувачі випускових кафедр </w:t>
      </w:r>
      <w:r w:rsidRPr="000939D6">
        <w:rPr>
          <w:color w:val="000000" w:themeColor="text1"/>
          <w:sz w:val="28"/>
        </w:rPr>
        <w:t xml:space="preserve">не пізніше </w:t>
      </w:r>
      <w:r w:rsidR="00E94CAD" w:rsidRPr="000939D6">
        <w:rPr>
          <w:color w:val="000000" w:themeColor="text1"/>
          <w:sz w:val="28"/>
        </w:rPr>
        <w:t>ніж</w:t>
      </w:r>
      <w:r w:rsidRPr="000939D6">
        <w:rPr>
          <w:color w:val="000000" w:themeColor="text1"/>
          <w:sz w:val="28"/>
        </w:rPr>
        <w:t xml:space="preserve"> за місяць до початку роботи ЕК </w:t>
      </w:r>
      <w:r w:rsidR="00625623" w:rsidRPr="000939D6">
        <w:rPr>
          <w:color w:val="000000" w:themeColor="text1"/>
          <w:sz w:val="28"/>
        </w:rPr>
        <w:t>із</w:t>
      </w:r>
      <w:r w:rsidRPr="000939D6">
        <w:rPr>
          <w:color w:val="000000" w:themeColor="text1"/>
          <w:sz w:val="28"/>
        </w:rPr>
        <w:t xml:space="preserve"> складання атестаційних екзаменів подають відповідні документи на затвердження деканові факультету (директорові навчально-наукового інституту</w:t>
      </w:r>
      <w:r w:rsidR="008F5B20" w:rsidRPr="000939D6">
        <w:rPr>
          <w:color w:val="000000" w:themeColor="text1"/>
          <w:sz w:val="28"/>
        </w:rPr>
        <w:t xml:space="preserve">, </w:t>
      </w:r>
      <w:r w:rsidRPr="000939D6">
        <w:rPr>
          <w:color w:val="000000" w:themeColor="text1"/>
          <w:sz w:val="28"/>
        </w:rPr>
        <w:t xml:space="preserve">центру). За збереження конфіденційності змісту екзаменаційних білетів під час їхнього </w:t>
      </w:r>
      <w:r w:rsidR="009375AF" w:rsidRPr="000939D6">
        <w:rPr>
          <w:color w:val="000000" w:themeColor="text1"/>
          <w:sz w:val="28"/>
        </w:rPr>
        <w:t>створ</w:t>
      </w:r>
      <w:r w:rsidRPr="000939D6">
        <w:rPr>
          <w:color w:val="000000" w:themeColor="text1"/>
          <w:sz w:val="28"/>
        </w:rPr>
        <w:t xml:space="preserve">ення </w:t>
      </w:r>
      <w:r w:rsidR="008A7A33" w:rsidRPr="000939D6">
        <w:rPr>
          <w:color w:val="000000" w:themeColor="text1"/>
          <w:sz w:val="28"/>
        </w:rPr>
        <w:t>та зберігання персона</w:t>
      </w:r>
      <w:r w:rsidRPr="000939D6">
        <w:rPr>
          <w:color w:val="000000" w:themeColor="text1"/>
          <w:sz w:val="28"/>
        </w:rPr>
        <w:t>льну відповідальність несе завідувач випускової кафедри</w:t>
      </w:r>
      <w:r w:rsidR="00625623" w:rsidRPr="000939D6">
        <w:rPr>
          <w:color w:val="000000" w:themeColor="text1"/>
          <w:sz w:val="28"/>
        </w:rPr>
        <w:t>. У</w:t>
      </w:r>
      <w:r w:rsidR="007D5E68" w:rsidRPr="000939D6">
        <w:rPr>
          <w:color w:val="000000" w:themeColor="text1"/>
          <w:sz w:val="28"/>
        </w:rPr>
        <w:t xml:space="preserve"> разі провадження освітньої програми кількома випусковими кафедрами</w:t>
      </w:r>
      <w:r w:rsidR="0043575F" w:rsidRPr="000939D6">
        <w:rPr>
          <w:color w:val="000000" w:themeColor="text1"/>
          <w:sz w:val="28"/>
        </w:rPr>
        <w:t>,</w:t>
      </w:r>
      <w:r w:rsidR="007D5E68" w:rsidRPr="000939D6">
        <w:rPr>
          <w:color w:val="000000" w:themeColor="text1"/>
          <w:sz w:val="28"/>
        </w:rPr>
        <w:t xml:space="preserve"> відповідальність несе завідувач кафедри, який </w:t>
      </w:r>
      <w:r w:rsidR="0043575F" w:rsidRPr="000939D6">
        <w:rPr>
          <w:color w:val="000000" w:themeColor="text1"/>
          <w:sz w:val="28"/>
        </w:rPr>
        <w:t>визначений службовим розпорядженням по факультету</w:t>
      </w:r>
      <w:r w:rsidR="00DE22A8" w:rsidRPr="000939D6">
        <w:rPr>
          <w:color w:val="000000" w:themeColor="text1"/>
          <w:sz w:val="28"/>
        </w:rPr>
        <w:t>.</w:t>
      </w:r>
    </w:p>
    <w:p w14:paraId="058E9413" w14:textId="77777777" w:rsidR="00AD3C95" w:rsidRPr="000939D6" w:rsidRDefault="00AD3C95" w:rsidP="002210AB">
      <w:pPr>
        <w:pStyle w:val="a5"/>
        <w:numPr>
          <w:ilvl w:val="1"/>
          <w:numId w:val="6"/>
        </w:numPr>
        <w:tabs>
          <w:tab w:val="left" w:pos="1718"/>
        </w:tabs>
        <w:ind w:left="0" w:firstLine="707"/>
        <w:rPr>
          <w:color w:val="000000" w:themeColor="text1"/>
          <w:sz w:val="28"/>
        </w:rPr>
      </w:pPr>
      <w:r w:rsidRPr="000939D6">
        <w:rPr>
          <w:color w:val="000000" w:themeColor="text1"/>
          <w:sz w:val="28"/>
        </w:rPr>
        <w:t xml:space="preserve">Екзаменаційні білети містять питання </w:t>
      </w:r>
      <w:r w:rsidR="008D2ED6" w:rsidRPr="000939D6">
        <w:rPr>
          <w:color w:val="000000" w:themeColor="text1"/>
          <w:sz w:val="28"/>
        </w:rPr>
        <w:t>(</w:t>
      </w:r>
      <w:r w:rsidRPr="000939D6">
        <w:rPr>
          <w:color w:val="000000" w:themeColor="text1"/>
          <w:sz w:val="28"/>
        </w:rPr>
        <w:t>завдання</w:t>
      </w:r>
      <w:r w:rsidR="008D2ED6" w:rsidRPr="000939D6">
        <w:rPr>
          <w:color w:val="000000" w:themeColor="text1"/>
          <w:sz w:val="28"/>
        </w:rPr>
        <w:t>)</w:t>
      </w:r>
      <w:r w:rsidRPr="000939D6">
        <w:rPr>
          <w:color w:val="000000" w:themeColor="text1"/>
          <w:sz w:val="28"/>
        </w:rPr>
        <w:t>, що відповідають програмам атестаційного екзамену.</w:t>
      </w:r>
      <w:r w:rsidR="00F81C6E" w:rsidRPr="000939D6">
        <w:rPr>
          <w:color w:val="000000" w:themeColor="text1"/>
          <w:sz w:val="28"/>
        </w:rPr>
        <w:t xml:space="preserve"> Їх укладають за встановленою в </w:t>
      </w:r>
      <w:r w:rsidRPr="000939D6">
        <w:rPr>
          <w:color w:val="000000" w:themeColor="text1"/>
          <w:sz w:val="28"/>
        </w:rPr>
        <w:t>Університеті</w:t>
      </w:r>
      <w:r w:rsidRPr="000939D6">
        <w:rPr>
          <w:color w:val="000000" w:themeColor="text1"/>
          <w:spacing w:val="-1"/>
          <w:sz w:val="28"/>
        </w:rPr>
        <w:t xml:space="preserve"> </w:t>
      </w:r>
      <w:r w:rsidRPr="000939D6">
        <w:rPr>
          <w:color w:val="000000" w:themeColor="text1"/>
          <w:sz w:val="28"/>
        </w:rPr>
        <w:t>формою.</w:t>
      </w:r>
      <w:r w:rsidR="00DE22A8" w:rsidRPr="000939D6">
        <w:rPr>
          <w:color w:val="000000" w:themeColor="text1"/>
          <w:sz w:val="28"/>
        </w:rPr>
        <w:t xml:space="preserve"> Переліки питань підлягають щорічному оновленню не менше </w:t>
      </w:r>
      <w:r w:rsidR="00E94CAD" w:rsidRPr="000939D6">
        <w:rPr>
          <w:color w:val="000000" w:themeColor="text1"/>
          <w:sz w:val="28"/>
        </w:rPr>
        <w:t>ніж</w:t>
      </w:r>
      <w:r w:rsidR="00DE22A8" w:rsidRPr="000939D6">
        <w:rPr>
          <w:color w:val="000000" w:themeColor="text1"/>
          <w:sz w:val="28"/>
        </w:rPr>
        <w:t xml:space="preserve"> з 20</w:t>
      </w:r>
      <w:r w:rsidR="00936A1E" w:rsidRPr="000939D6">
        <w:rPr>
          <w:color w:val="000000" w:themeColor="text1"/>
          <w:sz w:val="28"/>
        </w:rPr>
        <w:t> </w:t>
      </w:r>
      <w:r w:rsidR="00DE22A8" w:rsidRPr="000939D6">
        <w:rPr>
          <w:color w:val="000000" w:themeColor="text1"/>
          <w:sz w:val="28"/>
        </w:rPr>
        <w:t>% змісту.</w:t>
      </w:r>
    </w:p>
    <w:p w14:paraId="49D34CC8" w14:textId="3CFED536" w:rsidR="00AD3C95" w:rsidRPr="000939D6" w:rsidRDefault="00AD3C95" w:rsidP="002210AB">
      <w:pPr>
        <w:pStyle w:val="a5"/>
        <w:numPr>
          <w:ilvl w:val="1"/>
          <w:numId w:val="6"/>
        </w:numPr>
        <w:tabs>
          <w:tab w:val="left" w:pos="1718"/>
        </w:tabs>
        <w:ind w:left="0" w:firstLine="707"/>
        <w:rPr>
          <w:color w:val="000000" w:themeColor="text1"/>
          <w:sz w:val="28"/>
        </w:rPr>
      </w:pPr>
      <w:r w:rsidRPr="000939D6">
        <w:rPr>
          <w:color w:val="000000" w:themeColor="text1"/>
          <w:sz w:val="28"/>
        </w:rPr>
        <w:t xml:space="preserve">Підсумкову оцінку атестаційного екзамену визначають як суму балів за тестові завдання із переведенням її до </w:t>
      </w:r>
      <w:r w:rsidR="00A868E7" w:rsidRPr="000939D6">
        <w:rPr>
          <w:color w:val="000000" w:themeColor="text1"/>
          <w:sz w:val="28"/>
        </w:rPr>
        <w:t xml:space="preserve">університетської </w:t>
      </w:r>
      <w:r w:rsidRPr="000939D6">
        <w:rPr>
          <w:color w:val="000000" w:themeColor="text1"/>
          <w:sz w:val="28"/>
        </w:rPr>
        <w:t>шкали.</w:t>
      </w:r>
    </w:p>
    <w:p w14:paraId="4A35711E" w14:textId="77777777" w:rsidR="00AD3C95" w:rsidRPr="000939D6" w:rsidRDefault="00AD3C95" w:rsidP="002210AB">
      <w:pPr>
        <w:tabs>
          <w:tab w:val="left" w:pos="1715"/>
        </w:tabs>
        <w:ind w:firstLine="707"/>
        <w:jc w:val="center"/>
        <w:rPr>
          <w:color w:val="000000" w:themeColor="text1"/>
          <w:sz w:val="28"/>
        </w:rPr>
      </w:pPr>
    </w:p>
    <w:tbl>
      <w:tblPr>
        <w:tblW w:w="906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2"/>
        <w:gridCol w:w="4810"/>
      </w:tblGrid>
      <w:tr w:rsidR="000939D6" w:rsidRPr="000939D6" w14:paraId="01A7932E" w14:textId="77777777" w:rsidTr="00192A99">
        <w:trPr>
          <w:trHeight w:val="325"/>
          <w:tblHeader/>
        </w:trPr>
        <w:tc>
          <w:tcPr>
            <w:tcW w:w="4252" w:type="dxa"/>
            <w:vAlign w:val="center"/>
          </w:tcPr>
          <w:p w14:paraId="7F416B47" w14:textId="77777777" w:rsidR="009065D9" w:rsidRPr="000939D6" w:rsidRDefault="009065D9" w:rsidP="002210AB">
            <w:pPr>
              <w:pStyle w:val="TableParagraph"/>
              <w:ind w:left="0"/>
              <w:jc w:val="center"/>
              <w:rPr>
                <w:color w:val="000000" w:themeColor="text1"/>
                <w:sz w:val="28"/>
                <w:szCs w:val="28"/>
              </w:rPr>
            </w:pPr>
            <w:r w:rsidRPr="000939D6">
              <w:rPr>
                <w:color w:val="000000" w:themeColor="text1"/>
                <w:sz w:val="28"/>
                <w:szCs w:val="28"/>
              </w:rPr>
              <w:t>100-бальна шкала</w:t>
            </w:r>
          </w:p>
        </w:tc>
        <w:tc>
          <w:tcPr>
            <w:tcW w:w="4810" w:type="dxa"/>
            <w:vAlign w:val="center"/>
          </w:tcPr>
          <w:p w14:paraId="0BBD8BC4" w14:textId="6E7F794E" w:rsidR="009065D9" w:rsidRPr="000939D6" w:rsidRDefault="00C64FD9" w:rsidP="002210AB">
            <w:pPr>
              <w:pStyle w:val="TableParagraph"/>
              <w:ind w:left="0"/>
              <w:jc w:val="center"/>
              <w:rPr>
                <w:color w:val="000000" w:themeColor="text1"/>
                <w:sz w:val="28"/>
                <w:szCs w:val="28"/>
              </w:rPr>
            </w:pPr>
            <w:r w:rsidRPr="000939D6">
              <w:rPr>
                <w:color w:val="000000" w:themeColor="text1"/>
                <w:sz w:val="28"/>
                <w:szCs w:val="28"/>
              </w:rPr>
              <w:t>Університетська</w:t>
            </w:r>
            <w:r w:rsidR="009065D9" w:rsidRPr="000939D6">
              <w:rPr>
                <w:color w:val="000000" w:themeColor="text1"/>
                <w:sz w:val="28"/>
                <w:szCs w:val="28"/>
              </w:rPr>
              <w:t xml:space="preserve"> шкала</w:t>
            </w:r>
          </w:p>
        </w:tc>
      </w:tr>
      <w:tr w:rsidR="000939D6" w:rsidRPr="000939D6" w14:paraId="44A3538E" w14:textId="77777777" w:rsidTr="00192A99">
        <w:trPr>
          <w:trHeight w:val="325"/>
        </w:trPr>
        <w:tc>
          <w:tcPr>
            <w:tcW w:w="4252" w:type="dxa"/>
          </w:tcPr>
          <w:p w14:paraId="14C60F4D" w14:textId="77777777" w:rsidR="009065D9" w:rsidRPr="000939D6" w:rsidRDefault="009065D9" w:rsidP="002210AB">
            <w:pPr>
              <w:spacing w:line="268" w:lineRule="exact"/>
              <w:jc w:val="center"/>
              <w:rPr>
                <w:color w:val="000000" w:themeColor="text1"/>
                <w:sz w:val="24"/>
              </w:rPr>
            </w:pPr>
            <w:r w:rsidRPr="000939D6">
              <w:rPr>
                <w:color w:val="000000" w:themeColor="text1"/>
                <w:sz w:val="24"/>
              </w:rPr>
              <w:t>90-100</w:t>
            </w:r>
          </w:p>
        </w:tc>
        <w:tc>
          <w:tcPr>
            <w:tcW w:w="4810" w:type="dxa"/>
          </w:tcPr>
          <w:p w14:paraId="0D45AA4F" w14:textId="77777777" w:rsidR="009065D9" w:rsidRPr="000939D6" w:rsidRDefault="009065D9" w:rsidP="002210AB">
            <w:pPr>
              <w:spacing w:line="268" w:lineRule="exact"/>
              <w:jc w:val="center"/>
              <w:rPr>
                <w:color w:val="000000" w:themeColor="text1"/>
                <w:sz w:val="24"/>
              </w:rPr>
            </w:pPr>
            <w:r w:rsidRPr="000939D6">
              <w:rPr>
                <w:color w:val="000000" w:themeColor="text1"/>
                <w:sz w:val="24"/>
              </w:rPr>
              <w:t>Відмінно/</w:t>
            </w:r>
            <w:proofErr w:type="spellStart"/>
            <w:r w:rsidRPr="000939D6">
              <w:rPr>
                <w:color w:val="000000" w:themeColor="text1"/>
                <w:sz w:val="24"/>
              </w:rPr>
              <w:t>Excellent</w:t>
            </w:r>
            <w:proofErr w:type="spellEnd"/>
          </w:p>
        </w:tc>
      </w:tr>
      <w:tr w:rsidR="000939D6" w:rsidRPr="000939D6" w14:paraId="2AD62C63" w14:textId="77777777" w:rsidTr="00192A99">
        <w:trPr>
          <w:trHeight w:val="333"/>
        </w:trPr>
        <w:tc>
          <w:tcPr>
            <w:tcW w:w="4252" w:type="dxa"/>
          </w:tcPr>
          <w:p w14:paraId="48C94F48" w14:textId="77777777" w:rsidR="009065D9" w:rsidRPr="000939D6" w:rsidRDefault="009065D9" w:rsidP="002210AB">
            <w:pPr>
              <w:spacing w:line="268" w:lineRule="exact"/>
              <w:jc w:val="center"/>
              <w:rPr>
                <w:color w:val="000000" w:themeColor="text1"/>
                <w:sz w:val="24"/>
              </w:rPr>
            </w:pPr>
            <w:r w:rsidRPr="000939D6">
              <w:rPr>
                <w:color w:val="000000" w:themeColor="text1"/>
                <w:sz w:val="24"/>
              </w:rPr>
              <w:t>75-89</w:t>
            </w:r>
          </w:p>
        </w:tc>
        <w:tc>
          <w:tcPr>
            <w:tcW w:w="4810" w:type="dxa"/>
          </w:tcPr>
          <w:p w14:paraId="6DF35379" w14:textId="77777777" w:rsidR="009065D9" w:rsidRPr="000939D6" w:rsidRDefault="009065D9" w:rsidP="002210AB">
            <w:pPr>
              <w:spacing w:line="268" w:lineRule="exact"/>
              <w:jc w:val="center"/>
              <w:rPr>
                <w:color w:val="000000" w:themeColor="text1"/>
                <w:sz w:val="24"/>
              </w:rPr>
            </w:pPr>
            <w:r w:rsidRPr="000939D6">
              <w:rPr>
                <w:color w:val="000000" w:themeColor="text1"/>
                <w:sz w:val="24"/>
              </w:rPr>
              <w:t>Добре/</w:t>
            </w:r>
            <w:proofErr w:type="spellStart"/>
            <w:r w:rsidRPr="000939D6">
              <w:rPr>
                <w:color w:val="000000" w:themeColor="text1"/>
                <w:sz w:val="24"/>
              </w:rPr>
              <w:t>Good</w:t>
            </w:r>
            <w:proofErr w:type="spellEnd"/>
          </w:p>
        </w:tc>
      </w:tr>
      <w:tr w:rsidR="000939D6" w:rsidRPr="000939D6" w14:paraId="4A1DCD94" w14:textId="77777777" w:rsidTr="00192A99">
        <w:trPr>
          <w:trHeight w:val="275"/>
        </w:trPr>
        <w:tc>
          <w:tcPr>
            <w:tcW w:w="4252" w:type="dxa"/>
          </w:tcPr>
          <w:p w14:paraId="7571AD4D" w14:textId="77777777" w:rsidR="009065D9" w:rsidRPr="000939D6" w:rsidRDefault="009065D9" w:rsidP="002210AB">
            <w:pPr>
              <w:spacing w:line="256" w:lineRule="exact"/>
              <w:jc w:val="center"/>
              <w:rPr>
                <w:color w:val="000000" w:themeColor="text1"/>
                <w:sz w:val="24"/>
              </w:rPr>
            </w:pPr>
            <w:r w:rsidRPr="000939D6">
              <w:rPr>
                <w:color w:val="000000" w:themeColor="text1"/>
                <w:sz w:val="24"/>
              </w:rPr>
              <w:t>60 -74</w:t>
            </w:r>
          </w:p>
        </w:tc>
        <w:tc>
          <w:tcPr>
            <w:tcW w:w="4810" w:type="dxa"/>
          </w:tcPr>
          <w:p w14:paraId="25124CEC" w14:textId="77777777" w:rsidR="009065D9" w:rsidRPr="000939D6" w:rsidRDefault="009065D9" w:rsidP="002210AB">
            <w:pPr>
              <w:spacing w:line="268" w:lineRule="exact"/>
              <w:jc w:val="center"/>
              <w:rPr>
                <w:color w:val="000000" w:themeColor="text1"/>
                <w:sz w:val="24"/>
              </w:rPr>
            </w:pPr>
            <w:r w:rsidRPr="000939D6">
              <w:rPr>
                <w:color w:val="000000" w:themeColor="text1"/>
                <w:sz w:val="24"/>
              </w:rPr>
              <w:t>Задовільно/</w:t>
            </w:r>
            <w:proofErr w:type="spellStart"/>
            <w:r w:rsidRPr="000939D6">
              <w:rPr>
                <w:color w:val="000000" w:themeColor="text1"/>
                <w:sz w:val="24"/>
              </w:rPr>
              <w:t>Satisfactory</w:t>
            </w:r>
            <w:proofErr w:type="spellEnd"/>
          </w:p>
        </w:tc>
      </w:tr>
      <w:tr w:rsidR="000939D6" w:rsidRPr="000939D6" w14:paraId="545D2553" w14:textId="77777777" w:rsidTr="00192A99">
        <w:trPr>
          <w:trHeight w:val="297"/>
        </w:trPr>
        <w:tc>
          <w:tcPr>
            <w:tcW w:w="4252" w:type="dxa"/>
          </w:tcPr>
          <w:p w14:paraId="74648A6B" w14:textId="77777777" w:rsidR="009065D9" w:rsidRPr="000939D6" w:rsidRDefault="009065D9" w:rsidP="002210AB">
            <w:pPr>
              <w:spacing w:line="270" w:lineRule="exact"/>
              <w:jc w:val="center"/>
              <w:rPr>
                <w:color w:val="000000" w:themeColor="text1"/>
                <w:sz w:val="24"/>
              </w:rPr>
            </w:pPr>
            <w:r w:rsidRPr="000939D6">
              <w:rPr>
                <w:color w:val="000000" w:themeColor="text1"/>
                <w:sz w:val="24"/>
              </w:rPr>
              <w:t>0-59</w:t>
            </w:r>
          </w:p>
        </w:tc>
        <w:tc>
          <w:tcPr>
            <w:tcW w:w="4810" w:type="dxa"/>
          </w:tcPr>
          <w:p w14:paraId="501F1B0A" w14:textId="77777777" w:rsidR="009065D9" w:rsidRPr="000939D6" w:rsidRDefault="009065D9" w:rsidP="002210AB">
            <w:pPr>
              <w:spacing w:line="270" w:lineRule="exact"/>
              <w:jc w:val="center"/>
              <w:rPr>
                <w:color w:val="000000" w:themeColor="text1"/>
                <w:sz w:val="24"/>
              </w:rPr>
            </w:pPr>
            <w:r w:rsidRPr="000939D6">
              <w:rPr>
                <w:color w:val="000000" w:themeColor="text1"/>
                <w:sz w:val="24"/>
              </w:rPr>
              <w:t>Незадовільно/</w:t>
            </w:r>
            <w:proofErr w:type="spellStart"/>
            <w:r w:rsidRPr="000939D6">
              <w:rPr>
                <w:color w:val="000000" w:themeColor="text1"/>
                <w:sz w:val="24"/>
              </w:rPr>
              <w:t>Fail</w:t>
            </w:r>
            <w:proofErr w:type="spellEnd"/>
          </w:p>
        </w:tc>
      </w:tr>
    </w:tbl>
    <w:p w14:paraId="146DC110" w14:textId="65CB0734" w:rsidR="00AD3C95" w:rsidRPr="000939D6" w:rsidRDefault="00AD3C95" w:rsidP="002210AB">
      <w:pPr>
        <w:pStyle w:val="a5"/>
        <w:tabs>
          <w:tab w:val="left" w:pos="1718"/>
        </w:tabs>
        <w:spacing w:before="59"/>
        <w:ind w:left="0"/>
        <w:jc w:val="right"/>
        <w:rPr>
          <w:color w:val="000000" w:themeColor="text1"/>
          <w:sz w:val="28"/>
        </w:rPr>
      </w:pPr>
    </w:p>
    <w:p w14:paraId="38E041B7" w14:textId="77777777" w:rsidR="009F339D" w:rsidRPr="000939D6" w:rsidRDefault="009F339D" w:rsidP="002210AB">
      <w:pPr>
        <w:pStyle w:val="a5"/>
        <w:tabs>
          <w:tab w:val="left" w:pos="1718"/>
        </w:tabs>
        <w:spacing w:before="59"/>
        <w:ind w:left="0"/>
        <w:jc w:val="right"/>
        <w:rPr>
          <w:color w:val="000000" w:themeColor="text1"/>
          <w:sz w:val="28"/>
        </w:rPr>
      </w:pPr>
    </w:p>
    <w:p w14:paraId="51944978" w14:textId="77777777" w:rsidR="00AD3C95" w:rsidRPr="000939D6" w:rsidRDefault="00AD3C95" w:rsidP="002210AB">
      <w:pPr>
        <w:pStyle w:val="a5"/>
        <w:numPr>
          <w:ilvl w:val="1"/>
          <w:numId w:val="6"/>
        </w:numPr>
        <w:tabs>
          <w:tab w:val="left" w:pos="1718"/>
        </w:tabs>
        <w:spacing w:before="60"/>
        <w:ind w:left="0" w:firstLine="707"/>
        <w:rPr>
          <w:color w:val="000000" w:themeColor="text1"/>
          <w:sz w:val="28"/>
        </w:rPr>
      </w:pPr>
      <w:r w:rsidRPr="000939D6">
        <w:rPr>
          <w:color w:val="000000" w:themeColor="text1"/>
          <w:sz w:val="28"/>
        </w:rPr>
        <w:t>З метою контролю процедури</w:t>
      </w:r>
      <w:r w:rsidR="008F5B20" w:rsidRPr="000939D6">
        <w:rPr>
          <w:color w:val="000000" w:themeColor="text1"/>
          <w:sz w:val="28"/>
        </w:rPr>
        <w:t xml:space="preserve"> </w:t>
      </w:r>
      <w:r w:rsidRPr="000939D6">
        <w:rPr>
          <w:color w:val="000000" w:themeColor="text1"/>
          <w:sz w:val="28"/>
        </w:rPr>
        <w:t xml:space="preserve">атестації </w:t>
      </w:r>
      <w:r w:rsidR="00F257BC" w:rsidRPr="000939D6">
        <w:rPr>
          <w:color w:val="000000" w:themeColor="text1"/>
          <w:sz w:val="28"/>
        </w:rPr>
        <w:t>здобувачів</w:t>
      </w:r>
      <w:r w:rsidRPr="000939D6">
        <w:rPr>
          <w:color w:val="000000" w:themeColor="text1"/>
          <w:sz w:val="28"/>
        </w:rPr>
        <w:t xml:space="preserve"> за формою атестаційного екзамену ректор </w:t>
      </w:r>
      <w:r w:rsidR="00D92E0D" w:rsidRPr="000939D6">
        <w:rPr>
          <w:color w:val="000000" w:themeColor="text1"/>
          <w:sz w:val="28"/>
        </w:rPr>
        <w:t xml:space="preserve">Університету </w:t>
      </w:r>
      <w:r w:rsidRPr="000939D6">
        <w:rPr>
          <w:color w:val="000000" w:themeColor="text1"/>
          <w:sz w:val="28"/>
        </w:rPr>
        <w:t>м</w:t>
      </w:r>
      <w:r w:rsidR="00625623" w:rsidRPr="000939D6">
        <w:rPr>
          <w:color w:val="000000" w:themeColor="text1"/>
          <w:sz w:val="28"/>
        </w:rPr>
        <w:t>ає право запроваджувати заходи щодо</w:t>
      </w:r>
      <w:r w:rsidRPr="000939D6">
        <w:rPr>
          <w:color w:val="000000" w:themeColor="text1"/>
          <w:sz w:val="28"/>
        </w:rPr>
        <w:t xml:space="preserve"> перевірки її організації та проведення через незалежне формування змісту </w:t>
      </w:r>
      <w:r w:rsidRPr="000939D6">
        <w:rPr>
          <w:color w:val="000000" w:themeColor="text1"/>
          <w:sz w:val="28"/>
        </w:rPr>
        <w:lastRenderedPageBreak/>
        <w:t>екзаменаційних білетів</w:t>
      </w:r>
      <w:r w:rsidR="006A04F4" w:rsidRPr="000939D6">
        <w:rPr>
          <w:color w:val="000000" w:themeColor="text1"/>
          <w:sz w:val="28"/>
        </w:rPr>
        <w:t xml:space="preserve"> у</w:t>
      </w:r>
      <w:r w:rsidR="00F46612" w:rsidRPr="000939D6">
        <w:rPr>
          <w:color w:val="000000" w:themeColor="text1"/>
          <w:sz w:val="28"/>
        </w:rPr>
        <w:t xml:space="preserve"> межах вимог,</w:t>
      </w:r>
      <w:r w:rsidR="006A04F4" w:rsidRPr="000939D6">
        <w:rPr>
          <w:color w:val="000000" w:themeColor="text1"/>
          <w:sz w:val="28"/>
        </w:rPr>
        <w:t xml:space="preserve"> що</w:t>
      </w:r>
      <w:r w:rsidR="00F46612" w:rsidRPr="000939D6">
        <w:rPr>
          <w:color w:val="000000" w:themeColor="text1"/>
          <w:sz w:val="28"/>
        </w:rPr>
        <w:t xml:space="preserve"> </w:t>
      </w:r>
      <w:r w:rsidR="00F81C6E" w:rsidRPr="000939D6">
        <w:rPr>
          <w:color w:val="000000" w:themeColor="text1"/>
          <w:sz w:val="28"/>
        </w:rPr>
        <w:t>зазначені в </w:t>
      </w:r>
      <w:r w:rsidR="006A04F4" w:rsidRPr="000939D6">
        <w:rPr>
          <w:color w:val="000000" w:themeColor="text1"/>
          <w:sz w:val="28"/>
        </w:rPr>
        <w:t xml:space="preserve">затвердженій </w:t>
      </w:r>
      <w:r w:rsidR="00F46612" w:rsidRPr="000939D6">
        <w:rPr>
          <w:color w:val="000000" w:themeColor="text1"/>
          <w:sz w:val="28"/>
        </w:rPr>
        <w:t>програмі атестаційного екзамену</w:t>
      </w:r>
      <w:r w:rsidR="00F81C6E" w:rsidRPr="000939D6">
        <w:rPr>
          <w:color w:val="000000" w:themeColor="text1"/>
          <w:sz w:val="28"/>
        </w:rPr>
        <w:t xml:space="preserve">, створення контрольних груп </w:t>
      </w:r>
      <w:r w:rsidR="00243B09" w:rsidRPr="000939D6">
        <w:rPr>
          <w:color w:val="000000" w:themeColor="text1"/>
          <w:sz w:val="28"/>
        </w:rPr>
        <w:t>і</w:t>
      </w:r>
      <w:r w:rsidR="00F81C6E" w:rsidRPr="000939D6">
        <w:rPr>
          <w:color w:val="000000" w:themeColor="text1"/>
          <w:sz w:val="28"/>
        </w:rPr>
        <w:t>з </w:t>
      </w:r>
      <w:r w:rsidRPr="000939D6">
        <w:rPr>
          <w:color w:val="000000" w:themeColor="text1"/>
          <w:sz w:val="28"/>
        </w:rPr>
        <w:t>незалежної перевірки його тестових (письмових) компонент</w:t>
      </w:r>
      <w:r w:rsidRPr="000939D6">
        <w:rPr>
          <w:color w:val="000000" w:themeColor="text1"/>
          <w:spacing w:val="-6"/>
          <w:sz w:val="28"/>
        </w:rPr>
        <w:t xml:space="preserve"> </w:t>
      </w:r>
      <w:r w:rsidRPr="000939D6">
        <w:rPr>
          <w:color w:val="000000" w:themeColor="text1"/>
          <w:sz w:val="28"/>
        </w:rPr>
        <w:t>тощо.</w:t>
      </w:r>
    </w:p>
    <w:p w14:paraId="40D36573" w14:textId="77777777" w:rsidR="00AD3C95" w:rsidRPr="000939D6" w:rsidRDefault="00AD3C95" w:rsidP="002210AB">
      <w:pPr>
        <w:pStyle w:val="a5"/>
        <w:numPr>
          <w:ilvl w:val="1"/>
          <w:numId w:val="6"/>
        </w:numPr>
        <w:tabs>
          <w:tab w:val="left" w:pos="1715"/>
        </w:tabs>
        <w:spacing w:before="2"/>
        <w:ind w:left="0" w:firstLine="707"/>
        <w:rPr>
          <w:color w:val="000000" w:themeColor="text1"/>
          <w:sz w:val="28"/>
        </w:rPr>
      </w:pPr>
      <w:r w:rsidRPr="000939D6">
        <w:rPr>
          <w:color w:val="000000" w:themeColor="text1"/>
          <w:sz w:val="28"/>
        </w:rPr>
        <w:t>Складання атестаційного екзамену проводять у приміщеннях</w:t>
      </w:r>
      <w:r w:rsidRPr="000939D6">
        <w:rPr>
          <w:color w:val="000000" w:themeColor="text1"/>
          <w:spacing w:val="-2"/>
          <w:sz w:val="28"/>
        </w:rPr>
        <w:t xml:space="preserve"> </w:t>
      </w:r>
      <w:r w:rsidRPr="000939D6">
        <w:rPr>
          <w:color w:val="000000" w:themeColor="text1"/>
          <w:sz w:val="28"/>
        </w:rPr>
        <w:t>Університету.</w:t>
      </w:r>
    </w:p>
    <w:p w14:paraId="08E7B2FD" w14:textId="77777777" w:rsidR="00AD3C95" w:rsidRPr="000939D6" w:rsidRDefault="00AD3C95" w:rsidP="002210AB">
      <w:pPr>
        <w:pStyle w:val="a3"/>
        <w:spacing w:before="3"/>
        <w:ind w:left="0" w:firstLine="0"/>
        <w:jc w:val="left"/>
        <w:rPr>
          <w:color w:val="000000" w:themeColor="text1"/>
        </w:rPr>
      </w:pPr>
    </w:p>
    <w:p w14:paraId="3BCA4EF4" w14:textId="77777777" w:rsidR="00AD3C95" w:rsidRPr="000939D6" w:rsidRDefault="00AD3C95" w:rsidP="002210AB">
      <w:pPr>
        <w:pStyle w:val="11"/>
        <w:numPr>
          <w:ilvl w:val="0"/>
          <w:numId w:val="6"/>
        </w:numPr>
        <w:tabs>
          <w:tab w:val="left" w:pos="806"/>
        </w:tabs>
        <w:spacing w:line="322" w:lineRule="exact"/>
        <w:ind w:left="0" w:hanging="361"/>
        <w:jc w:val="center"/>
        <w:rPr>
          <w:color w:val="000000" w:themeColor="text1"/>
        </w:rPr>
      </w:pPr>
      <w:r w:rsidRPr="000939D6">
        <w:rPr>
          <w:color w:val="000000" w:themeColor="text1"/>
        </w:rPr>
        <w:t xml:space="preserve">АТЕСТАЦІЯ У ФОРМІ </w:t>
      </w:r>
      <w:r w:rsidR="00AB6C8D" w:rsidRPr="000939D6">
        <w:rPr>
          <w:color w:val="000000" w:themeColor="text1"/>
        </w:rPr>
        <w:t xml:space="preserve">ЗАХИСТУ </w:t>
      </w:r>
      <w:r w:rsidRPr="000939D6">
        <w:rPr>
          <w:color w:val="000000" w:themeColor="text1"/>
        </w:rPr>
        <w:t>КВАЛІФІКАЦІЙНОЇ</w:t>
      </w:r>
      <w:r w:rsidRPr="000939D6">
        <w:rPr>
          <w:color w:val="000000" w:themeColor="text1"/>
          <w:spacing w:val="-8"/>
        </w:rPr>
        <w:t xml:space="preserve"> </w:t>
      </w:r>
      <w:r w:rsidR="00D5716E" w:rsidRPr="000939D6">
        <w:rPr>
          <w:color w:val="000000" w:themeColor="text1"/>
        </w:rPr>
        <w:t>РОБОТИ</w:t>
      </w:r>
    </w:p>
    <w:p w14:paraId="5B43C593" w14:textId="77777777" w:rsidR="00AD3C95" w:rsidRPr="000939D6" w:rsidRDefault="00AD3C95" w:rsidP="002210AB">
      <w:pPr>
        <w:pStyle w:val="a3"/>
        <w:ind w:left="0" w:firstLine="0"/>
        <w:jc w:val="left"/>
        <w:rPr>
          <w:color w:val="000000" w:themeColor="text1"/>
        </w:rPr>
      </w:pPr>
    </w:p>
    <w:p w14:paraId="51FF778F" w14:textId="77777777" w:rsidR="00AD3C95" w:rsidRPr="000939D6" w:rsidRDefault="00C75E2E" w:rsidP="002210AB">
      <w:pPr>
        <w:pStyle w:val="a5"/>
        <w:numPr>
          <w:ilvl w:val="1"/>
          <w:numId w:val="6"/>
        </w:numPr>
        <w:tabs>
          <w:tab w:val="left" w:pos="1715"/>
        </w:tabs>
        <w:ind w:left="0" w:firstLine="707"/>
        <w:rPr>
          <w:color w:val="000000" w:themeColor="text1"/>
          <w:sz w:val="28"/>
        </w:rPr>
      </w:pPr>
      <w:r w:rsidRPr="000939D6">
        <w:rPr>
          <w:color w:val="000000" w:themeColor="text1"/>
          <w:sz w:val="28"/>
          <w:szCs w:val="28"/>
        </w:rPr>
        <w:t>Кваліфікаційна робота</w:t>
      </w:r>
      <w:r w:rsidR="00AD3C95" w:rsidRPr="000939D6">
        <w:rPr>
          <w:color w:val="000000" w:themeColor="text1"/>
          <w:sz w:val="28"/>
          <w:szCs w:val="28"/>
        </w:rPr>
        <w:t xml:space="preserve"> — це самостійне кваліфікаційне дослідження, що виконує </w:t>
      </w:r>
      <w:r w:rsidR="00F257BC" w:rsidRPr="000939D6">
        <w:rPr>
          <w:color w:val="000000" w:themeColor="text1"/>
          <w:sz w:val="28"/>
          <w:szCs w:val="28"/>
        </w:rPr>
        <w:t>здобувач</w:t>
      </w:r>
      <w:r w:rsidR="00AD3C95" w:rsidRPr="000939D6">
        <w:rPr>
          <w:color w:val="000000" w:themeColor="text1"/>
          <w:sz w:val="28"/>
          <w:szCs w:val="28"/>
        </w:rPr>
        <w:t>, яке передбачен</w:t>
      </w:r>
      <w:r w:rsidR="009375AF" w:rsidRPr="000939D6">
        <w:rPr>
          <w:color w:val="000000" w:themeColor="text1"/>
          <w:sz w:val="28"/>
          <w:szCs w:val="28"/>
        </w:rPr>
        <w:t>е</w:t>
      </w:r>
      <w:r w:rsidR="00AD3C95" w:rsidRPr="000939D6">
        <w:rPr>
          <w:color w:val="000000" w:themeColor="text1"/>
          <w:sz w:val="28"/>
          <w:szCs w:val="28"/>
        </w:rPr>
        <w:t xml:space="preserve"> освітньою програмою </w:t>
      </w:r>
      <w:r w:rsidR="008D2ED6" w:rsidRPr="000939D6">
        <w:rPr>
          <w:color w:val="000000" w:themeColor="text1"/>
          <w:sz w:val="28"/>
          <w:szCs w:val="28"/>
        </w:rPr>
        <w:t>та</w:t>
      </w:r>
      <w:r w:rsidR="00AD3C95" w:rsidRPr="000939D6">
        <w:rPr>
          <w:color w:val="000000" w:themeColor="text1"/>
          <w:sz w:val="28"/>
          <w:szCs w:val="28"/>
        </w:rPr>
        <w:t xml:space="preserve"> навчальним планом на завершальному етапі здобуття першого </w:t>
      </w:r>
      <w:r w:rsidR="008F5B20" w:rsidRPr="000939D6">
        <w:rPr>
          <w:color w:val="000000" w:themeColor="text1"/>
          <w:sz w:val="28"/>
          <w:szCs w:val="28"/>
        </w:rPr>
        <w:t xml:space="preserve">або </w:t>
      </w:r>
      <w:r w:rsidR="00AD3C95" w:rsidRPr="000939D6">
        <w:rPr>
          <w:color w:val="000000" w:themeColor="text1"/>
          <w:sz w:val="28"/>
          <w:szCs w:val="28"/>
        </w:rPr>
        <w:t xml:space="preserve">другого рівня вищої освіти для встановлення відповідності набутих здобувачами результатів навчання (компетентностей) </w:t>
      </w:r>
      <w:r w:rsidR="003C1F49" w:rsidRPr="000939D6">
        <w:rPr>
          <w:color w:val="000000" w:themeColor="text1"/>
          <w:sz w:val="28"/>
          <w:szCs w:val="28"/>
        </w:rPr>
        <w:t xml:space="preserve">рівню </w:t>
      </w:r>
      <w:r w:rsidR="00AD3C95" w:rsidRPr="000939D6">
        <w:rPr>
          <w:color w:val="000000" w:themeColor="text1"/>
          <w:sz w:val="28"/>
          <w:szCs w:val="28"/>
        </w:rPr>
        <w:t>Національної рамки кваліфікацій</w:t>
      </w:r>
      <w:r w:rsidR="00176C0B" w:rsidRPr="000939D6">
        <w:rPr>
          <w:color w:val="000000" w:themeColor="text1"/>
          <w:sz w:val="28"/>
          <w:szCs w:val="28"/>
        </w:rPr>
        <w:t xml:space="preserve"> та вимогам стандартів вищої освіти</w:t>
      </w:r>
      <w:r w:rsidR="00AD3C95" w:rsidRPr="000939D6">
        <w:rPr>
          <w:color w:val="000000" w:themeColor="text1"/>
          <w:sz w:val="28"/>
          <w:szCs w:val="28"/>
        </w:rPr>
        <w:t>.</w:t>
      </w:r>
    </w:p>
    <w:p w14:paraId="509A9D03" w14:textId="77777777" w:rsidR="00AD3C95" w:rsidRPr="000939D6" w:rsidRDefault="00F257BC" w:rsidP="002210AB">
      <w:pPr>
        <w:pStyle w:val="a5"/>
        <w:numPr>
          <w:ilvl w:val="1"/>
          <w:numId w:val="6"/>
        </w:numPr>
        <w:tabs>
          <w:tab w:val="left" w:pos="1715"/>
        </w:tabs>
        <w:ind w:left="0" w:firstLine="707"/>
        <w:rPr>
          <w:color w:val="000000" w:themeColor="text1"/>
          <w:sz w:val="28"/>
        </w:rPr>
      </w:pPr>
      <w:r w:rsidRPr="000939D6">
        <w:rPr>
          <w:color w:val="000000" w:themeColor="text1"/>
          <w:sz w:val="28"/>
        </w:rPr>
        <w:t>Здобувач</w:t>
      </w:r>
      <w:r w:rsidR="00AD3C95" w:rsidRPr="000939D6">
        <w:rPr>
          <w:color w:val="000000" w:themeColor="text1"/>
          <w:sz w:val="28"/>
        </w:rPr>
        <w:t xml:space="preserve"> має право вибрати тем</w:t>
      </w:r>
      <w:r w:rsidR="00D5716E" w:rsidRPr="000939D6">
        <w:rPr>
          <w:color w:val="000000" w:themeColor="text1"/>
          <w:sz w:val="28"/>
        </w:rPr>
        <w:t xml:space="preserve">у кваліфікаційної роботи </w:t>
      </w:r>
      <w:r w:rsidR="00AD3C95" w:rsidRPr="000939D6">
        <w:rPr>
          <w:color w:val="000000" w:themeColor="text1"/>
          <w:sz w:val="28"/>
        </w:rPr>
        <w:t>з переліку тем, запропонованих випусковою кафедрою, або запропонувати свою тему з обґрунтуванням доцільності її розроб</w:t>
      </w:r>
      <w:r w:rsidR="00F81C6E" w:rsidRPr="000939D6">
        <w:rPr>
          <w:color w:val="000000" w:themeColor="text1"/>
          <w:sz w:val="28"/>
        </w:rPr>
        <w:t>лення. В </w:t>
      </w:r>
      <w:r w:rsidR="00AD3C95" w:rsidRPr="000939D6">
        <w:rPr>
          <w:color w:val="000000" w:themeColor="text1"/>
          <w:sz w:val="28"/>
        </w:rPr>
        <w:t xml:space="preserve">останньому випадку </w:t>
      </w:r>
      <w:r w:rsidR="00ED3269" w:rsidRPr="000939D6">
        <w:rPr>
          <w:color w:val="000000" w:themeColor="text1"/>
          <w:sz w:val="28"/>
        </w:rPr>
        <w:t xml:space="preserve">здобувач подає </w:t>
      </w:r>
      <w:r w:rsidR="00AD3C95" w:rsidRPr="000939D6">
        <w:rPr>
          <w:color w:val="000000" w:themeColor="text1"/>
          <w:sz w:val="28"/>
        </w:rPr>
        <w:t>заяв</w:t>
      </w:r>
      <w:r w:rsidR="00ED3269" w:rsidRPr="000939D6">
        <w:rPr>
          <w:color w:val="000000" w:themeColor="text1"/>
          <w:sz w:val="28"/>
        </w:rPr>
        <w:t>у</w:t>
      </w:r>
      <w:r w:rsidR="00AD3C95" w:rsidRPr="000939D6">
        <w:rPr>
          <w:color w:val="000000" w:themeColor="text1"/>
          <w:sz w:val="28"/>
        </w:rPr>
        <w:t xml:space="preserve"> на ім’я завідувача випускової кафедри та</w:t>
      </w:r>
      <w:r w:rsidR="00ED3269" w:rsidRPr="000939D6">
        <w:rPr>
          <w:color w:val="000000" w:themeColor="text1"/>
          <w:sz w:val="28"/>
        </w:rPr>
        <w:t>,</w:t>
      </w:r>
      <w:r w:rsidR="00AD3C95" w:rsidRPr="000939D6">
        <w:rPr>
          <w:color w:val="000000" w:themeColor="text1"/>
          <w:sz w:val="28"/>
        </w:rPr>
        <w:t xml:space="preserve"> за потреби</w:t>
      </w:r>
      <w:r w:rsidR="00ED3269" w:rsidRPr="000939D6">
        <w:rPr>
          <w:color w:val="000000" w:themeColor="text1"/>
          <w:sz w:val="28"/>
        </w:rPr>
        <w:t>,</w:t>
      </w:r>
      <w:r w:rsidR="00AD3C95" w:rsidRPr="000939D6">
        <w:rPr>
          <w:color w:val="000000" w:themeColor="text1"/>
          <w:sz w:val="28"/>
        </w:rPr>
        <w:t xml:space="preserve"> лист-погодження від керівництва підприємства (організації, установи), яке є базою його переддипломної практики.</w:t>
      </w:r>
    </w:p>
    <w:p w14:paraId="568663CA" w14:textId="77777777" w:rsidR="006A04F4" w:rsidRPr="000939D6" w:rsidRDefault="00AD3C95" w:rsidP="002210AB">
      <w:pPr>
        <w:pStyle w:val="a3"/>
        <w:ind w:left="0"/>
        <w:rPr>
          <w:color w:val="000000" w:themeColor="text1"/>
        </w:rPr>
      </w:pPr>
      <w:r w:rsidRPr="000939D6">
        <w:rPr>
          <w:color w:val="000000" w:themeColor="text1"/>
        </w:rPr>
        <w:t>Керівни</w:t>
      </w:r>
      <w:r w:rsidR="00D5716E" w:rsidRPr="000939D6">
        <w:rPr>
          <w:color w:val="000000" w:themeColor="text1"/>
        </w:rPr>
        <w:t xml:space="preserve">ками кваліфікаційних робіт </w:t>
      </w:r>
      <w:r w:rsidR="00F257BC" w:rsidRPr="000939D6">
        <w:rPr>
          <w:color w:val="000000" w:themeColor="text1"/>
        </w:rPr>
        <w:t>здобувачів</w:t>
      </w:r>
      <w:r w:rsidRPr="000939D6">
        <w:rPr>
          <w:color w:val="000000" w:themeColor="text1"/>
        </w:rPr>
        <w:t xml:space="preserve"> призначають осіб </w:t>
      </w:r>
      <w:r w:rsidR="00FA5AA0" w:rsidRPr="000939D6">
        <w:rPr>
          <w:color w:val="000000" w:themeColor="text1"/>
        </w:rPr>
        <w:t>із</w:t>
      </w:r>
      <w:r w:rsidRPr="000939D6">
        <w:rPr>
          <w:color w:val="000000" w:themeColor="text1"/>
        </w:rPr>
        <w:t xml:space="preserve"> складу науково-педагогічних працівників випускової кафедри, які мають науковий ступінь та/або вчене звання, висококваліфікованих фахівців виробничих, наукових і </w:t>
      </w:r>
      <w:proofErr w:type="spellStart"/>
      <w:r w:rsidRPr="000939D6">
        <w:rPr>
          <w:color w:val="000000" w:themeColor="text1"/>
        </w:rPr>
        <w:t>про</w:t>
      </w:r>
      <w:r w:rsidR="008F5B20" w:rsidRPr="000939D6">
        <w:rPr>
          <w:color w:val="000000" w:themeColor="text1"/>
        </w:rPr>
        <w:t>є</w:t>
      </w:r>
      <w:r w:rsidRPr="000939D6">
        <w:rPr>
          <w:color w:val="000000" w:themeColor="text1"/>
        </w:rPr>
        <w:t>ктних</w:t>
      </w:r>
      <w:proofErr w:type="spellEnd"/>
      <w:r w:rsidRPr="000939D6">
        <w:rPr>
          <w:color w:val="000000" w:themeColor="text1"/>
        </w:rPr>
        <w:t xml:space="preserve"> організацій тощо. Для спеціальностей 022 </w:t>
      </w:r>
      <w:r w:rsidR="00F46612" w:rsidRPr="000939D6">
        <w:rPr>
          <w:color w:val="000000" w:themeColor="text1"/>
        </w:rPr>
        <w:t xml:space="preserve">«Дизайн» </w:t>
      </w:r>
      <w:r w:rsidRPr="000939D6">
        <w:rPr>
          <w:color w:val="000000" w:themeColor="text1"/>
        </w:rPr>
        <w:t xml:space="preserve">та 023 </w:t>
      </w:r>
      <w:r w:rsidR="00F46612" w:rsidRPr="000939D6">
        <w:rPr>
          <w:color w:val="000000" w:themeColor="text1"/>
        </w:rPr>
        <w:t>«Образотво</w:t>
      </w:r>
      <w:r w:rsidR="00C81F94" w:rsidRPr="000939D6">
        <w:rPr>
          <w:color w:val="000000" w:themeColor="text1"/>
        </w:rPr>
        <w:t>р</w:t>
      </w:r>
      <w:r w:rsidR="00F46612" w:rsidRPr="000939D6">
        <w:rPr>
          <w:color w:val="000000" w:themeColor="text1"/>
        </w:rPr>
        <w:t xml:space="preserve">че мистецтво, декоративне мистецтво, реставрація» </w:t>
      </w:r>
      <w:r w:rsidRPr="000939D6">
        <w:rPr>
          <w:color w:val="000000" w:themeColor="text1"/>
        </w:rPr>
        <w:t>керівниками кваліфікаційни</w:t>
      </w:r>
      <w:r w:rsidR="006A04F4" w:rsidRPr="000939D6">
        <w:rPr>
          <w:color w:val="000000" w:themeColor="text1"/>
        </w:rPr>
        <w:t>х</w:t>
      </w:r>
      <w:r w:rsidR="00D5716E" w:rsidRPr="000939D6">
        <w:rPr>
          <w:color w:val="000000" w:themeColor="text1"/>
        </w:rPr>
        <w:t xml:space="preserve"> робіт </w:t>
      </w:r>
      <w:r w:rsidRPr="000939D6">
        <w:rPr>
          <w:color w:val="000000" w:themeColor="text1"/>
        </w:rPr>
        <w:t>можуть призначатис</w:t>
      </w:r>
      <w:r w:rsidR="006A04F4" w:rsidRPr="000939D6">
        <w:rPr>
          <w:color w:val="000000" w:themeColor="text1"/>
        </w:rPr>
        <w:t>я</w:t>
      </w:r>
      <w:r w:rsidRPr="000939D6">
        <w:rPr>
          <w:color w:val="000000" w:themeColor="text1"/>
        </w:rPr>
        <w:t xml:space="preserve"> старші викладачі</w:t>
      </w:r>
      <w:r w:rsidR="006A04F4" w:rsidRPr="000939D6">
        <w:rPr>
          <w:color w:val="000000" w:themeColor="text1"/>
        </w:rPr>
        <w:t>, які викладають</w:t>
      </w:r>
      <w:r w:rsidRPr="000939D6">
        <w:rPr>
          <w:color w:val="000000" w:themeColor="text1"/>
        </w:rPr>
        <w:t xml:space="preserve"> дисциплін</w:t>
      </w:r>
      <w:r w:rsidR="006A04F4" w:rsidRPr="000939D6">
        <w:rPr>
          <w:color w:val="000000" w:themeColor="text1"/>
        </w:rPr>
        <w:t>и професійної пі</w:t>
      </w:r>
      <w:r w:rsidR="00C81F94" w:rsidRPr="000939D6">
        <w:rPr>
          <w:color w:val="000000" w:themeColor="text1"/>
        </w:rPr>
        <w:t>д</w:t>
      </w:r>
      <w:r w:rsidR="006A04F4" w:rsidRPr="000939D6">
        <w:rPr>
          <w:color w:val="000000" w:themeColor="text1"/>
        </w:rPr>
        <w:t>готовки</w:t>
      </w:r>
      <w:r w:rsidRPr="000939D6">
        <w:rPr>
          <w:color w:val="000000" w:themeColor="text1"/>
        </w:rPr>
        <w:t>.</w:t>
      </w:r>
    </w:p>
    <w:p w14:paraId="7CAF2534" w14:textId="77777777" w:rsidR="00681D17" w:rsidRPr="000939D6" w:rsidRDefault="00681D17" w:rsidP="002210AB">
      <w:pPr>
        <w:pStyle w:val="a3"/>
        <w:ind w:left="0"/>
        <w:rPr>
          <w:color w:val="000000" w:themeColor="text1"/>
        </w:rPr>
      </w:pPr>
      <w:r w:rsidRPr="000939D6">
        <w:rPr>
          <w:color w:val="000000" w:themeColor="text1"/>
        </w:rPr>
        <w:t xml:space="preserve">Кількість кваліфікаційних робіт на одного керівника не </w:t>
      </w:r>
      <w:r w:rsidR="008013D0" w:rsidRPr="000939D6">
        <w:rPr>
          <w:color w:val="000000" w:themeColor="text1"/>
        </w:rPr>
        <w:t xml:space="preserve">має </w:t>
      </w:r>
      <w:r w:rsidRPr="000939D6">
        <w:rPr>
          <w:color w:val="000000" w:themeColor="text1"/>
        </w:rPr>
        <w:t>перевищу</w:t>
      </w:r>
      <w:r w:rsidR="008013D0" w:rsidRPr="000939D6">
        <w:rPr>
          <w:color w:val="000000" w:themeColor="text1"/>
        </w:rPr>
        <w:t>вати</w:t>
      </w:r>
      <w:r w:rsidR="006A04F4" w:rsidRPr="000939D6">
        <w:rPr>
          <w:color w:val="000000" w:themeColor="text1"/>
        </w:rPr>
        <w:t xml:space="preserve"> </w:t>
      </w:r>
      <w:r w:rsidRPr="000939D6">
        <w:rPr>
          <w:color w:val="000000" w:themeColor="text1"/>
        </w:rPr>
        <w:t xml:space="preserve">8 </w:t>
      </w:r>
      <w:r w:rsidR="008013D0" w:rsidRPr="000939D6">
        <w:rPr>
          <w:color w:val="000000" w:themeColor="text1"/>
        </w:rPr>
        <w:t>робіт за</w:t>
      </w:r>
      <w:r w:rsidRPr="000939D6">
        <w:rPr>
          <w:color w:val="000000" w:themeColor="text1"/>
        </w:rPr>
        <w:t xml:space="preserve"> першим (бакалаврським) рівнем, 5</w:t>
      </w:r>
      <w:r w:rsidR="008013D0" w:rsidRPr="000939D6">
        <w:rPr>
          <w:color w:val="000000" w:themeColor="text1"/>
        </w:rPr>
        <w:t xml:space="preserve"> </w:t>
      </w:r>
      <w:r w:rsidR="00D27EEC" w:rsidRPr="000939D6">
        <w:rPr>
          <w:color w:val="000000" w:themeColor="text1"/>
        </w:rPr>
        <w:t>−</w:t>
      </w:r>
      <w:r w:rsidRPr="000939D6">
        <w:rPr>
          <w:color w:val="000000" w:themeColor="text1"/>
        </w:rPr>
        <w:t xml:space="preserve"> за другим (магістерським) рівнем</w:t>
      </w:r>
      <w:r w:rsidR="008F5B20" w:rsidRPr="000939D6">
        <w:rPr>
          <w:color w:val="000000" w:themeColor="text1"/>
        </w:rPr>
        <w:t xml:space="preserve"> усіх форм навчання</w:t>
      </w:r>
      <w:r w:rsidRPr="000939D6">
        <w:rPr>
          <w:color w:val="000000" w:themeColor="text1"/>
        </w:rPr>
        <w:t>.</w:t>
      </w:r>
    </w:p>
    <w:p w14:paraId="66334083" w14:textId="77777777" w:rsidR="008F5B20" w:rsidRPr="000939D6" w:rsidRDefault="008F5B20" w:rsidP="002210AB">
      <w:pPr>
        <w:pStyle w:val="a3"/>
        <w:ind w:left="0"/>
        <w:rPr>
          <w:color w:val="000000" w:themeColor="text1"/>
        </w:rPr>
      </w:pPr>
      <w:r w:rsidRPr="000939D6">
        <w:rPr>
          <w:color w:val="000000" w:themeColor="text1"/>
        </w:rPr>
        <w:t xml:space="preserve">Рецензування кваліфікаційних робіт проводять науково-педагогічні та наукові працівники зазвичай інших кафедр </w:t>
      </w:r>
      <w:r w:rsidR="002A278A" w:rsidRPr="000939D6">
        <w:rPr>
          <w:color w:val="000000" w:themeColor="text1"/>
        </w:rPr>
        <w:t>У</w:t>
      </w:r>
      <w:r w:rsidRPr="000939D6">
        <w:rPr>
          <w:color w:val="000000" w:themeColor="text1"/>
        </w:rPr>
        <w:t xml:space="preserve">ніверситету, які мають науковий ступінь та/або вчене звання, висококваліфіковані фахівці відповідної галузі знань, виробничих, наукових і </w:t>
      </w:r>
      <w:proofErr w:type="spellStart"/>
      <w:r w:rsidRPr="000939D6">
        <w:rPr>
          <w:color w:val="000000" w:themeColor="text1"/>
        </w:rPr>
        <w:t>проєктних</w:t>
      </w:r>
      <w:proofErr w:type="spellEnd"/>
      <w:r w:rsidRPr="000939D6">
        <w:rPr>
          <w:color w:val="000000" w:themeColor="text1"/>
        </w:rPr>
        <w:t xml:space="preserve"> ор</w:t>
      </w:r>
      <w:r w:rsidR="00FA5AA0" w:rsidRPr="000939D6">
        <w:rPr>
          <w:color w:val="000000" w:themeColor="text1"/>
        </w:rPr>
        <w:t>ганізацій, науково-педагогічні та</w:t>
      </w:r>
      <w:r w:rsidRPr="000939D6">
        <w:rPr>
          <w:color w:val="000000" w:themeColor="text1"/>
        </w:rPr>
        <w:t xml:space="preserve"> наукові працівники провідних закладів вищої освіти.</w:t>
      </w:r>
    </w:p>
    <w:p w14:paraId="573ECEE9" w14:textId="77777777" w:rsidR="008F5B20" w:rsidRPr="000939D6" w:rsidRDefault="00F330EE" w:rsidP="002210AB">
      <w:pPr>
        <w:pStyle w:val="a5"/>
        <w:numPr>
          <w:ilvl w:val="1"/>
          <w:numId w:val="6"/>
        </w:numPr>
        <w:tabs>
          <w:tab w:val="left" w:pos="1715"/>
        </w:tabs>
        <w:ind w:left="0" w:firstLine="707"/>
        <w:rPr>
          <w:color w:val="000000" w:themeColor="text1"/>
          <w:sz w:val="28"/>
        </w:rPr>
      </w:pPr>
      <w:r w:rsidRPr="000939D6">
        <w:rPr>
          <w:color w:val="000000" w:themeColor="text1"/>
          <w:sz w:val="28"/>
        </w:rPr>
        <w:t>Теми кваліфікаційних робіт</w:t>
      </w:r>
      <w:r w:rsidR="008F5B20" w:rsidRPr="000939D6">
        <w:rPr>
          <w:color w:val="000000" w:themeColor="text1"/>
          <w:sz w:val="28"/>
        </w:rPr>
        <w:t xml:space="preserve">, що обрані </w:t>
      </w:r>
      <w:r w:rsidR="00F257BC" w:rsidRPr="000939D6">
        <w:rPr>
          <w:color w:val="000000" w:themeColor="text1"/>
          <w:sz w:val="28"/>
        </w:rPr>
        <w:t>здобувачами</w:t>
      </w:r>
      <w:r w:rsidR="008F5B20" w:rsidRPr="000939D6">
        <w:rPr>
          <w:color w:val="000000" w:themeColor="text1"/>
          <w:sz w:val="28"/>
        </w:rPr>
        <w:t xml:space="preserve">, керівники та рецензенти цих робіт мають бути затверджені наказом ректора </w:t>
      </w:r>
      <w:r w:rsidR="00D92E0D" w:rsidRPr="000939D6">
        <w:rPr>
          <w:color w:val="000000" w:themeColor="text1"/>
          <w:sz w:val="28"/>
        </w:rPr>
        <w:t xml:space="preserve">Університету </w:t>
      </w:r>
      <w:r w:rsidR="008F5B20" w:rsidRPr="000939D6">
        <w:rPr>
          <w:color w:val="000000" w:themeColor="text1"/>
          <w:sz w:val="28"/>
        </w:rPr>
        <w:t xml:space="preserve">не пізніше ніж за два місяці до початку їхнього захисту, передбаченого графіком </w:t>
      </w:r>
      <w:r w:rsidR="0012410E" w:rsidRPr="000939D6">
        <w:rPr>
          <w:color w:val="000000" w:themeColor="text1"/>
          <w:sz w:val="28"/>
        </w:rPr>
        <w:t>освітньо</w:t>
      </w:r>
      <w:r w:rsidR="008F5B20" w:rsidRPr="000939D6">
        <w:rPr>
          <w:color w:val="000000" w:themeColor="text1"/>
          <w:sz w:val="28"/>
        </w:rPr>
        <w:t>го процесу.</w:t>
      </w:r>
      <w:r w:rsidR="009375AF" w:rsidRPr="000939D6">
        <w:rPr>
          <w:color w:val="000000" w:themeColor="text1"/>
          <w:sz w:val="28"/>
        </w:rPr>
        <w:t xml:space="preserve"> </w:t>
      </w:r>
      <w:proofErr w:type="spellStart"/>
      <w:r w:rsidR="009375AF" w:rsidRPr="000939D6">
        <w:rPr>
          <w:color w:val="000000" w:themeColor="text1"/>
          <w:sz w:val="28"/>
        </w:rPr>
        <w:t>Проє</w:t>
      </w:r>
      <w:r w:rsidR="008F5B20" w:rsidRPr="000939D6">
        <w:rPr>
          <w:color w:val="000000" w:themeColor="text1"/>
          <w:sz w:val="28"/>
        </w:rPr>
        <w:t>кти</w:t>
      </w:r>
      <w:proofErr w:type="spellEnd"/>
      <w:r w:rsidR="008F5B20" w:rsidRPr="000939D6">
        <w:rPr>
          <w:color w:val="000000" w:themeColor="text1"/>
          <w:sz w:val="28"/>
        </w:rPr>
        <w:t xml:space="preserve"> наказів формують відповідні деканати </w:t>
      </w:r>
      <w:r w:rsidR="009375AF" w:rsidRPr="000939D6">
        <w:rPr>
          <w:color w:val="000000" w:themeColor="text1"/>
          <w:sz w:val="28"/>
        </w:rPr>
        <w:t>з</w:t>
      </w:r>
      <w:r w:rsidR="008F5B20" w:rsidRPr="000939D6">
        <w:rPr>
          <w:color w:val="000000" w:themeColor="text1"/>
          <w:sz w:val="28"/>
        </w:rPr>
        <w:t>а подан</w:t>
      </w:r>
      <w:r w:rsidR="009375AF" w:rsidRPr="000939D6">
        <w:rPr>
          <w:color w:val="000000" w:themeColor="text1"/>
          <w:sz w:val="28"/>
        </w:rPr>
        <w:t>нями випускових</w:t>
      </w:r>
      <w:r w:rsidR="008F5B20" w:rsidRPr="000939D6">
        <w:rPr>
          <w:color w:val="000000" w:themeColor="text1"/>
          <w:sz w:val="28"/>
        </w:rPr>
        <w:t xml:space="preserve"> к</w:t>
      </w:r>
      <w:r w:rsidRPr="000939D6">
        <w:rPr>
          <w:color w:val="000000" w:themeColor="text1"/>
          <w:sz w:val="28"/>
        </w:rPr>
        <w:t>афедр інформації про теми робіт</w:t>
      </w:r>
      <w:r w:rsidR="008F5B20" w:rsidRPr="000939D6">
        <w:rPr>
          <w:color w:val="000000" w:themeColor="text1"/>
          <w:sz w:val="28"/>
        </w:rPr>
        <w:t>, їхніх керівників і рецензентів (Додаток</w:t>
      </w:r>
      <w:r w:rsidR="008F5B20" w:rsidRPr="000939D6">
        <w:rPr>
          <w:color w:val="000000" w:themeColor="text1"/>
          <w:spacing w:val="-3"/>
          <w:sz w:val="28"/>
        </w:rPr>
        <w:t xml:space="preserve"> </w:t>
      </w:r>
      <w:r w:rsidR="00E71C49" w:rsidRPr="000939D6">
        <w:rPr>
          <w:color w:val="000000" w:themeColor="text1"/>
          <w:sz w:val="28"/>
        </w:rPr>
        <w:t>5</w:t>
      </w:r>
      <w:r w:rsidR="008F5B20" w:rsidRPr="000939D6">
        <w:rPr>
          <w:color w:val="000000" w:themeColor="text1"/>
          <w:sz w:val="28"/>
        </w:rPr>
        <w:t xml:space="preserve">). </w:t>
      </w:r>
    </w:p>
    <w:p w14:paraId="1F949B03" w14:textId="77777777" w:rsidR="00AD3C95" w:rsidRPr="000939D6" w:rsidRDefault="008F5B20" w:rsidP="002210AB">
      <w:pPr>
        <w:pStyle w:val="a5"/>
        <w:numPr>
          <w:ilvl w:val="1"/>
          <w:numId w:val="6"/>
        </w:numPr>
        <w:tabs>
          <w:tab w:val="left" w:pos="1715"/>
        </w:tabs>
        <w:ind w:left="0" w:firstLine="707"/>
        <w:rPr>
          <w:color w:val="000000" w:themeColor="text1"/>
          <w:sz w:val="28"/>
          <w:szCs w:val="28"/>
        </w:rPr>
      </w:pPr>
      <w:r w:rsidRPr="000939D6">
        <w:rPr>
          <w:color w:val="000000" w:themeColor="text1"/>
          <w:sz w:val="28"/>
          <w:szCs w:val="28"/>
        </w:rPr>
        <w:t>К</w:t>
      </w:r>
      <w:r w:rsidR="00AD3C95" w:rsidRPr="000939D6">
        <w:rPr>
          <w:color w:val="000000" w:themeColor="text1"/>
          <w:sz w:val="28"/>
          <w:szCs w:val="28"/>
        </w:rPr>
        <w:t xml:space="preserve">ерівник </w:t>
      </w:r>
      <w:r w:rsidR="00500006" w:rsidRPr="000939D6">
        <w:rPr>
          <w:color w:val="000000" w:themeColor="text1"/>
          <w:sz w:val="28"/>
          <w:szCs w:val="28"/>
        </w:rPr>
        <w:t xml:space="preserve">протягом двох тижнів з дати підписання наказу на затвердження тем кваліфікаційних робіт </w:t>
      </w:r>
      <w:r w:rsidR="00AD3C95" w:rsidRPr="000939D6">
        <w:rPr>
          <w:color w:val="000000" w:themeColor="text1"/>
          <w:sz w:val="28"/>
          <w:szCs w:val="28"/>
        </w:rPr>
        <w:t>формує завданн</w:t>
      </w:r>
      <w:r w:rsidR="00D5716E" w:rsidRPr="000939D6">
        <w:rPr>
          <w:color w:val="000000" w:themeColor="text1"/>
          <w:sz w:val="28"/>
          <w:szCs w:val="28"/>
        </w:rPr>
        <w:t xml:space="preserve">я на кваліфікаційну роботу </w:t>
      </w:r>
      <w:r w:rsidR="00AD3C95" w:rsidRPr="000939D6">
        <w:rPr>
          <w:color w:val="000000" w:themeColor="text1"/>
          <w:sz w:val="28"/>
          <w:szCs w:val="28"/>
        </w:rPr>
        <w:t xml:space="preserve">(Додаток </w:t>
      </w:r>
      <w:r w:rsidR="00E71C49" w:rsidRPr="000939D6">
        <w:rPr>
          <w:color w:val="000000" w:themeColor="text1"/>
          <w:sz w:val="28"/>
          <w:szCs w:val="28"/>
        </w:rPr>
        <w:t>6</w:t>
      </w:r>
      <w:r w:rsidR="00AD3C95" w:rsidRPr="000939D6">
        <w:rPr>
          <w:color w:val="000000" w:themeColor="text1"/>
          <w:sz w:val="28"/>
          <w:szCs w:val="28"/>
        </w:rPr>
        <w:t>)</w:t>
      </w:r>
      <w:r w:rsidR="00500006" w:rsidRPr="000939D6">
        <w:rPr>
          <w:color w:val="000000" w:themeColor="text1"/>
          <w:sz w:val="28"/>
          <w:szCs w:val="28"/>
        </w:rPr>
        <w:t>.</w:t>
      </w:r>
      <w:r w:rsidR="00AD3C95" w:rsidRPr="000939D6">
        <w:rPr>
          <w:color w:val="000000" w:themeColor="text1"/>
          <w:sz w:val="28"/>
          <w:szCs w:val="28"/>
        </w:rPr>
        <w:t xml:space="preserve"> </w:t>
      </w:r>
      <w:r w:rsidRPr="000939D6">
        <w:rPr>
          <w:color w:val="000000" w:themeColor="text1"/>
          <w:sz w:val="28"/>
          <w:szCs w:val="28"/>
        </w:rPr>
        <w:t xml:space="preserve">Завдання на кваліфікаційну роботу містить вхідні дані для роботи, перелік питань, які потрібно розглянути в роботі, перелік програмних </w:t>
      </w:r>
      <w:r w:rsidRPr="000939D6">
        <w:rPr>
          <w:color w:val="000000" w:themeColor="text1"/>
          <w:sz w:val="28"/>
          <w:szCs w:val="28"/>
        </w:rPr>
        <w:lastRenderedPageBreak/>
        <w:t xml:space="preserve">продуктів, </w:t>
      </w:r>
      <w:r w:rsidR="009375AF" w:rsidRPr="000939D6">
        <w:rPr>
          <w:color w:val="000000" w:themeColor="text1"/>
          <w:sz w:val="28"/>
          <w:szCs w:val="28"/>
        </w:rPr>
        <w:t xml:space="preserve">що </w:t>
      </w:r>
      <w:r w:rsidRPr="000939D6">
        <w:rPr>
          <w:color w:val="000000" w:themeColor="text1"/>
          <w:sz w:val="28"/>
          <w:szCs w:val="28"/>
        </w:rPr>
        <w:t>належить використати в процесі виконання, календарний план виконання роботи та термін її завершення й подання до захисту тощо. Завдання на кваліфікаційну роботу затверджує завідувач</w:t>
      </w:r>
      <w:r w:rsidRPr="000939D6">
        <w:rPr>
          <w:color w:val="000000" w:themeColor="text1"/>
          <w:spacing w:val="-18"/>
          <w:sz w:val="28"/>
          <w:szCs w:val="28"/>
        </w:rPr>
        <w:t xml:space="preserve"> </w:t>
      </w:r>
      <w:r w:rsidRPr="000939D6">
        <w:rPr>
          <w:color w:val="000000" w:themeColor="text1"/>
          <w:sz w:val="28"/>
          <w:szCs w:val="28"/>
        </w:rPr>
        <w:t xml:space="preserve">кафедри. </w:t>
      </w:r>
      <w:r w:rsidR="00500006" w:rsidRPr="000939D6">
        <w:rPr>
          <w:color w:val="000000" w:themeColor="text1"/>
          <w:sz w:val="28"/>
          <w:szCs w:val="28"/>
        </w:rPr>
        <w:t xml:space="preserve">Протягом періоду підготовки кваліфікаційної роботи </w:t>
      </w:r>
      <w:r w:rsidR="00FA5AA0" w:rsidRPr="000939D6">
        <w:rPr>
          <w:color w:val="000000" w:themeColor="text1"/>
          <w:sz w:val="28"/>
          <w:szCs w:val="28"/>
        </w:rPr>
        <w:t xml:space="preserve">керівник </w:t>
      </w:r>
      <w:r w:rsidR="00AD3C95" w:rsidRPr="000939D6">
        <w:rPr>
          <w:color w:val="000000" w:themeColor="text1"/>
          <w:sz w:val="28"/>
          <w:szCs w:val="28"/>
        </w:rPr>
        <w:t xml:space="preserve">консультує </w:t>
      </w:r>
      <w:r w:rsidR="0012410E" w:rsidRPr="000939D6">
        <w:rPr>
          <w:color w:val="000000" w:themeColor="text1"/>
          <w:sz w:val="28"/>
          <w:szCs w:val="28"/>
        </w:rPr>
        <w:t>здобувача</w:t>
      </w:r>
      <w:r w:rsidR="00AD3C95" w:rsidRPr="000939D6">
        <w:rPr>
          <w:color w:val="000000" w:themeColor="text1"/>
          <w:sz w:val="28"/>
          <w:szCs w:val="28"/>
        </w:rPr>
        <w:t xml:space="preserve"> та надає письмовий відгук щодо характеристики </w:t>
      </w:r>
      <w:r w:rsidR="00FA5AA0" w:rsidRPr="000939D6">
        <w:rPr>
          <w:color w:val="000000" w:themeColor="text1"/>
          <w:sz w:val="28"/>
          <w:szCs w:val="28"/>
        </w:rPr>
        <w:t>результатів роботи й</w:t>
      </w:r>
      <w:r w:rsidR="0043575F" w:rsidRPr="000939D6">
        <w:rPr>
          <w:color w:val="000000" w:themeColor="text1"/>
          <w:sz w:val="28"/>
          <w:szCs w:val="28"/>
        </w:rPr>
        <w:t xml:space="preserve"> діяльності здобувача під час її виконання</w:t>
      </w:r>
      <w:r w:rsidR="00AD3C95" w:rsidRPr="000939D6">
        <w:rPr>
          <w:color w:val="000000" w:themeColor="text1"/>
          <w:sz w:val="28"/>
          <w:szCs w:val="28"/>
        </w:rPr>
        <w:t xml:space="preserve">. </w:t>
      </w:r>
    </w:p>
    <w:p w14:paraId="230B77D1"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Порядок виконання й оформл</w:t>
      </w:r>
      <w:r w:rsidR="00F330EE" w:rsidRPr="000939D6">
        <w:rPr>
          <w:color w:val="000000" w:themeColor="text1"/>
          <w:sz w:val="28"/>
        </w:rPr>
        <w:t>ення кваліфікаційних робіт</w:t>
      </w:r>
      <w:r w:rsidRPr="000939D6">
        <w:rPr>
          <w:color w:val="000000" w:themeColor="text1"/>
          <w:sz w:val="28"/>
        </w:rPr>
        <w:t xml:space="preserve">, вимоги до їхньої структури та обсягу тощо випускові кафедри регламентують відповідними методичними рекомендаціями, оновлення яких здійснюють не рідше одного разу на </w:t>
      </w:r>
      <w:r w:rsidR="00EE79FC" w:rsidRPr="000939D6">
        <w:rPr>
          <w:color w:val="000000" w:themeColor="text1"/>
          <w:sz w:val="28"/>
        </w:rPr>
        <w:t>п’ять років</w:t>
      </w:r>
      <w:r w:rsidRPr="000939D6">
        <w:rPr>
          <w:color w:val="000000" w:themeColor="text1"/>
          <w:sz w:val="28"/>
        </w:rPr>
        <w:t>. Оформлення пояснювальних записо</w:t>
      </w:r>
      <w:r w:rsidR="00F330EE" w:rsidRPr="000939D6">
        <w:rPr>
          <w:color w:val="000000" w:themeColor="text1"/>
          <w:sz w:val="28"/>
        </w:rPr>
        <w:t xml:space="preserve">к до кваліфікаційних робіт </w:t>
      </w:r>
      <w:r w:rsidRPr="000939D6">
        <w:rPr>
          <w:color w:val="000000" w:themeColor="text1"/>
          <w:sz w:val="28"/>
        </w:rPr>
        <w:t>здійснюють відповідно до вимог ДСТУ 3008:2015 — «Інформація та документація. Звіти у сфері науки і техніки. Структура та правила оформлювання».</w:t>
      </w:r>
    </w:p>
    <w:p w14:paraId="0A004979"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Для забезпечення належного рівня як</w:t>
      </w:r>
      <w:r w:rsidR="001A0DE3" w:rsidRPr="000939D6">
        <w:rPr>
          <w:color w:val="000000" w:themeColor="text1"/>
          <w:sz w:val="28"/>
        </w:rPr>
        <w:t xml:space="preserve">ості кваліфікаційних робіт </w:t>
      </w:r>
      <w:r w:rsidRPr="000939D6">
        <w:rPr>
          <w:color w:val="000000" w:themeColor="text1"/>
          <w:sz w:val="28"/>
        </w:rPr>
        <w:t xml:space="preserve">і підготовки </w:t>
      </w:r>
      <w:r w:rsidR="00F257BC" w:rsidRPr="000939D6">
        <w:rPr>
          <w:color w:val="000000" w:themeColor="text1"/>
          <w:sz w:val="28"/>
        </w:rPr>
        <w:t>здобувачів</w:t>
      </w:r>
      <w:r w:rsidRPr="000939D6">
        <w:rPr>
          <w:color w:val="000000" w:themeColor="text1"/>
          <w:sz w:val="28"/>
        </w:rPr>
        <w:t xml:space="preserve"> до їх</w:t>
      </w:r>
      <w:r w:rsidR="009375AF" w:rsidRPr="000939D6">
        <w:rPr>
          <w:color w:val="000000" w:themeColor="text1"/>
          <w:sz w:val="28"/>
        </w:rPr>
        <w:t>нього</w:t>
      </w:r>
      <w:r w:rsidRPr="000939D6">
        <w:rPr>
          <w:color w:val="000000" w:themeColor="text1"/>
          <w:sz w:val="28"/>
        </w:rPr>
        <w:t xml:space="preserve"> захисту випускові кафедри проводять </w:t>
      </w:r>
      <w:proofErr w:type="spellStart"/>
      <w:r w:rsidRPr="000939D6">
        <w:rPr>
          <w:color w:val="000000" w:themeColor="text1"/>
          <w:sz w:val="28"/>
        </w:rPr>
        <w:t>нормоконтроль</w:t>
      </w:r>
      <w:proofErr w:type="spellEnd"/>
      <w:r w:rsidRPr="000939D6">
        <w:rPr>
          <w:color w:val="000000" w:themeColor="text1"/>
          <w:sz w:val="28"/>
        </w:rPr>
        <w:t>, перевірку змісту</w:t>
      </w:r>
      <w:r w:rsidR="004C0531" w:rsidRPr="000939D6">
        <w:rPr>
          <w:color w:val="000000" w:themeColor="text1"/>
          <w:sz w:val="28"/>
        </w:rPr>
        <w:t xml:space="preserve"> робіт</w:t>
      </w:r>
      <w:r w:rsidR="00E87919" w:rsidRPr="000939D6">
        <w:rPr>
          <w:color w:val="000000" w:themeColor="text1"/>
          <w:sz w:val="28"/>
        </w:rPr>
        <w:t xml:space="preserve"> </w:t>
      </w:r>
      <w:r w:rsidRPr="000939D6">
        <w:rPr>
          <w:color w:val="000000" w:themeColor="text1"/>
          <w:sz w:val="28"/>
        </w:rPr>
        <w:t>на плагіат</w:t>
      </w:r>
      <w:r w:rsidR="00CD4BF5" w:rsidRPr="000939D6">
        <w:rPr>
          <w:color w:val="000000" w:themeColor="text1"/>
          <w:sz w:val="28"/>
        </w:rPr>
        <w:t>, фабрикацію, фальсифікацію</w:t>
      </w:r>
      <w:r w:rsidRPr="000939D6">
        <w:rPr>
          <w:color w:val="000000" w:themeColor="text1"/>
          <w:sz w:val="28"/>
        </w:rPr>
        <w:t xml:space="preserve"> та організовують попередній за</w:t>
      </w:r>
      <w:r w:rsidR="00F330EE" w:rsidRPr="000939D6">
        <w:rPr>
          <w:color w:val="000000" w:themeColor="text1"/>
          <w:sz w:val="28"/>
        </w:rPr>
        <w:t>хист кваліфікаційних робіт</w:t>
      </w:r>
      <w:r w:rsidRPr="000939D6">
        <w:rPr>
          <w:color w:val="000000" w:themeColor="text1"/>
          <w:sz w:val="28"/>
        </w:rPr>
        <w:t>. Із цією метою завідувач випускової кафедри створює відповідні комісії зі складу її науково-педагогічних</w:t>
      </w:r>
      <w:r w:rsidRPr="000939D6">
        <w:rPr>
          <w:color w:val="000000" w:themeColor="text1"/>
          <w:spacing w:val="-1"/>
          <w:sz w:val="28"/>
        </w:rPr>
        <w:t xml:space="preserve"> </w:t>
      </w:r>
      <w:r w:rsidRPr="000939D6">
        <w:rPr>
          <w:color w:val="000000" w:themeColor="text1"/>
          <w:sz w:val="28"/>
        </w:rPr>
        <w:t>працівників.</w:t>
      </w:r>
    </w:p>
    <w:p w14:paraId="480F5171" w14:textId="77777777" w:rsidR="00AD3C95" w:rsidRPr="000939D6" w:rsidRDefault="00AD3C95" w:rsidP="002210AB">
      <w:pPr>
        <w:pStyle w:val="a3"/>
        <w:ind w:left="0"/>
        <w:rPr>
          <w:color w:val="000000" w:themeColor="text1"/>
        </w:rPr>
      </w:pPr>
      <w:r w:rsidRPr="000939D6">
        <w:rPr>
          <w:color w:val="000000" w:themeColor="text1"/>
        </w:rPr>
        <w:t xml:space="preserve">Роботу в складі комісій з </w:t>
      </w:r>
      <w:proofErr w:type="spellStart"/>
      <w:r w:rsidRPr="000939D6">
        <w:rPr>
          <w:color w:val="000000" w:themeColor="text1"/>
        </w:rPr>
        <w:t>нормоконтролю</w:t>
      </w:r>
      <w:proofErr w:type="spellEnd"/>
      <w:r w:rsidRPr="000939D6">
        <w:rPr>
          <w:color w:val="000000" w:themeColor="text1"/>
        </w:rPr>
        <w:t xml:space="preserve"> чи попереднього зах</w:t>
      </w:r>
      <w:r w:rsidR="001A0DE3" w:rsidRPr="000939D6">
        <w:rPr>
          <w:color w:val="000000" w:themeColor="text1"/>
        </w:rPr>
        <w:t>исту кваліфікаційних робіт</w:t>
      </w:r>
      <w:r w:rsidR="0043575F" w:rsidRPr="000939D6">
        <w:rPr>
          <w:color w:val="000000" w:themeColor="text1"/>
        </w:rPr>
        <w:t>, а також роботу щодо перев</w:t>
      </w:r>
      <w:r w:rsidR="001A0DE3" w:rsidRPr="000939D6">
        <w:rPr>
          <w:color w:val="000000" w:themeColor="text1"/>
        </w:rPr>
        <w:t xml:space="preserve">ірки кваліфікаційних робіт </w:t>
      </w:r>
      <w:r w:rsidR="0043575F" w:rsidRPr="000939D6">
        <w:rPr>
          <w:color w:val="000000" w:themeColor="text1"/>
        </w:rPr>
        <w:t>на плагіат,</w:t>
      </w:r>
      <w:r w:rsidR="00CD4BF5" w:rsidRPr="000939D6">
        <w:rPr>
          <w:color w:val="000000" w:themeColor="text1"/>
        </w:rPr>
        <w:t xml:space="preserve"> фабрикацію, фальсифікацію</w:t>
      </w:r>
      <w:r w:rsidRPr="000939D6">
        <w:rPr>
          <w:color w:val="000000" w:themeColor="text1"/>
        </w:rPr>
        <w:t xml:space="preserve"> науково-педагогічні працівники фіксують у</w:t>
      </w:r>
      <w:r w:rsidR="008013D0" w:rsidRPr="000939D6">
        <w:rPr>
          <w:color w:val="000000" w:themeColor="text1"/>
        </w:rPr>
        <w:t> </w:t>
      </w:r>
      <w:r w:rsidRPr="000939D6">
        <w:rPr>
          <w:color w:val="000000" w:themeColor="text1"/>
        </w:rPr>
        <w:t>своїх індивідуальних планах роботи в розділі «Організаційна робота».</w:t>
      </w:r>
    </w:p>
    <w:p w14:paraId="0EB43585" w14:textId="77777777" w:rsidR="00AD3C95" w:rsidRPr="000939D6" w:rsidRDefault="00AD3C95" w:rsidP="002210AB">
      <w:pPr>
        <w:pStyle w:val="a5"/>
        <w:numPr>
          <w:ilvl w:val="1"/>
          <w:numId w:val="6"/>
        </w:numPr>
        <w:tabs>
          <w:tab w:val="left" w:pos="1715"/>
        </w:tabs>
        <w:spacing w:line="237" w:lineRule="auto"/>
        <w:ind w:left="0" w:firstLine="707"/>
        <w:rPr>
          <w:color w:val="000000" w:themeColor="text1"/>
          <w:sz w:val="28"/>
        </w:rPr>
      </w:pPr>
      <w:r w:rsidRPr="000939D6">
        <w:rPr>
          <w:color w:val="000000" w:themeColor="text1"/>
          <w:sz w:val="28"/>
        </w:rPr>
        <w:t xml:space="preserve">Обов’язковими вимогами щодо подання </w:t>
      </w:r>
      <w:r w:rsidR="001A0DE3" w:rsidRPr="000939D6">
        <w:rPr>
          <w:color w:val="000000" w:themeColor="text1"/>
          <w:sz w:val="28"/>
        </w:rPr>
        <w:t xml:space="preserve">кваліфікаційної роботи </w:t>
      </w:r>
      <w:r w:rsidRPr="000939D6">
        <w:rPr>
          <w:color w:val="000000" w:themeColor="text1"/>
          <w:sz w:val="28"/>
        </w:rPr>
        <w:t>до захисту</w:t>
      </w:r>
      <w:r w:rsidRPr="000939D6">
        <w:rPr>
          <w:b/>
          <w:color w:val="000000" w:themeColor="text1"/>
          <w:sz w:val="28"/>
        </w:rPr>
        <w:t xml:space="preserve"> </w:t>
      </w:r>
      <w:r w:rsidRPr="000939D6">
        <w:rPr>
          <w:color w:val="000000" w:themeColor="text1"/>
          <w:sz w:val="28"/>
        </w:rPr>
        <w:t>на засіданні відповідної ЕК</w:t>
      </w:r>
      <w:r w:rsidRPr="000939D6">
        <w:rPr>
          <w:color w:val="000000" w:themeColor="text1"/>
          <w:spacing w:val="-18"/>
          <w:sz w:val="28"/>
        </w:rPr>
        <w:t xml:space="preserve"> </w:t>
      </w:r>
      <w:r w:rsidRPr="000939D6">
        <w:rPr>
          <w:color w:val="000000" w:themeColor="text1"/>
          <w:sz w:val="28"/>
        </w:rPr>
        <w:t>є:</w:t>
      </w:r>
    </w:p>
    <w:p w14:paraId="3275DE26" w14:textId="77777777" w:rsidR="006626E9" w:rsidRPr="000939D6" w:rsidRDefault="00CD4BF5" w:rsidP="002210AB">
      <w:pPr>
        <w:pStyle w:val="a5"/>
        <w:numPr>
          <w:ilvl w:val="2"/>
          <w:numId w:val="2"/>
        </w:numPr>
        <w:tabs>
          <w:tab w:val="left" w:pos="1715"/>
        </w:tabs>
        <w:ind w:left="0" w:firstLine="993"/>
        <w:rPr>
          <w:color w:val="000000" w:themeColor="text1"/>
          <w:sz w:val="28"/>
        </w:rPr>
      </w:pPr>
      <w:r w:rsidRPr="000939D6">
        <w:rPr>
          <w:color w:val="000000" w:themeColor="text1"/>
          <w:sz w:val="28"/>
        </w:rPr>
        <w:t>проходження</w:t>
      </w:r>
      <w:r w:rsidR="008013D0" w:rsidRPr="000939D6">
        <w:rPr>
          <w:color w:val="000000" w:themeColor="text1"/>
          <w:sz w:val="28"/>
        </w:rPr>
        <w:t xml:space="preserve"> </w:t>
      </w:r>
      <w:r w:rsidR="00AD3C95" w:rsidRPr="000939D6">
        <w:rPr>
          <w:color w:val="000000" w:themeColor="text1"/>
          <w:sz w:val="28"/>
        </w:rPr>
        <w:t>процедур</w:t>
      </w:r>
      <w:r w:rsidR="00DE22A8" w:rsidRPr="000939D6">
        <w:rPr>
          <w:color w:val="000000" w:themeColor="text1"/>
          <w:sz w:val="28"/>
        </w:rPr>
        <w:t>и</w:t>
      </w:r>
      <w:r w:rsidR="00AD3C95" w:rsidRPr="000939D6">
        <w:rPr>
          <w:color w:val="000000" w:themeColor="text1"/>
          <w:sz w:val="28"/>
        </w:rPr>
        <w:t xml:space="preserve"> </w:t>
      </w:r>
      <w:proofErr w:type="spellStart"/>
      <w:r w:rsidR="00AD3C95" w:rsidRPr="000939D6">
        <w:rPr>
          <w:color w:val="000000" w:themeColor="text1"/>
          <w:sz w:val="28"/>
        </w:rPr>
        <w:t>нормоконтролю</w:t>
      </w:r>
      <w:proofErr w:type="spellEnd"/>
      <w:r w:rsidR="006626E9" w:rsidRPr="000939D6">
        <w:rPr>
          <w:color w:val="000000" w:themeColor="text1"/>
          <w:sz w:val="28"/>
        </w:rPr>
        <w:t>;</w:t>
      </w:r>
      <w:r w:rsidR="00AD3C95" w:rsidRPr="000939D6">
        <w:rPr>
          <w:color w:val="000000" w:themeColor="text1"/>
          <w:sz w:val="28"/>
        </w:rPr>
        <w:t xml:space="preserve"> </w:t>
      </w:r>
    </w:p>
    <w:p w14:paraId="6ED81F6F" w14:textId="77777777" w:rsidR="00AD3C95" w:rsidRPr="000939D6" w:rsidRDefault="00AD3C95" w:rsidP="002210AB">
      <w:pPr>
        <w:pStyle w:val="a5"/>
        <w:numPr>
          <w:ilvl w:val="2"/>
          <w:numId w:val="2"/>
        </w:numPr>
        <w:tabs>
          <w:tab w:val="left" w:pos="1715"/>
        </w:tabs>
        <w:ind w:left="0" w:firstLine="993"/>
        <w:rPr>
          <w:color w:val="000000" w:themeColor="text1"/>
          <w:sz w:val="28"/>
        </w:rPr>
      </w:pPr>
      <w:r w:rsidRPr="000939D6">
        <w:rPr>
          <w:color w:val="000000" w:themeColor="text1"/>
          <w:sz w:val="28"/>
        </w:rPr>
        <w:t>перевірк</w:t>
      </w:r>
      <w:r w:rsidR="006626E9" w:rsidRPr="000939D6">
        <w:rPr>
          <w:color w:val="000000" w:themeColor="text1"/>
          <w:sz w:val="28"/>
        </w:rPr>
        <w:t>а</w:t>
      </w:r>
      <w:r w:rsidRPr="000939D6">
        <w:rPr>
          <w:color w:val="000000" w:themeColor="text1"/>
          <w:sz w:val="28"/>
        </w:rPr>
        <w:t xml:space="preserve"> </w:t>
      </w:r>
      <w:r w:rsidR="001A0DE3" w:rsidRPr="000939D6">
        <w:rPr>
          <w:color w:val="000000" w:themeColor="text1"/>
          <w:sz w:val="28"/>
        </w:rPr>
        <w:t>змісту робіт</w:t>
      </w:r>
      <w:r w:rsidR="006626E9" w:rsidRPr="000939D6">
        <w:rPr>
          <w:color w:val="000000" w:themeColor="text1"/>
          <w:sz w:val="28"/>
        </w:rPr>
        <w:t xml:space="preserve"> </w:t>
      </w:r>
      <w:r w:rsidRPr="000939D6">
        <w:rPr>
          <w:color w:val="000000" w:themeColor="text1"/>
          <w:sz w:val="28"/>
        </w:rPr>
        <w:t>на</w:t>
      </w:r>
      <w:r w:rsidRPr="000939D6">
        <w:rPr>
          <w:color w:val="000000" w:themeColor="text1"/>
          <w:spacing w:val="-6"/>
          <w:sz w:val="28"/>
        </w:rPr>
        <w:t xml:space="preserve"> </w:t>
      </w:r>
      <w:r w:rsidRPr="000939D6">
        <w:rPr>
          <w:color w:val="000000" w:themeColor="text1"/>
          <w:sz w:val="28"/>
        </w:rPr>
        <w:t>плагіат, фабрикацію, фальсифікацію;</w:t>
      </w:r>
    </w:p>
    <w:p w14:paraId="743AD809" w14:textId="77777777" w:rsidR="0076545D" w:rsidRPr="000939D6" w:rsidRDefault="00AD3C95" w:rsidP="002210AB">
      <w:pPr>
        <w:pStyle w:val="a5"/>
        <w:numPr>
          <w:ilvl w:val="2"/>
          <w:numId w:val="2"/>
        </w:numPr>
        <w:tabs>
          <w:tab w:val="left" w:pos="1715"/>
        </w:tabs>
        <w:ind w:left="0" w:firstLine="993"/>
        <w:rPr>
          <w:color w:val="000000" w:themeColor="text1"/>
          <w:sz w:val="28"/>
        </w:rPr>
      </w:pPr>
      <w:r w:rsidRPr="000939D6">
        <w:rPr>
          <w:color w:val="000000" w:themeColor="text1"/>
          <w:sz w:val="28"/>
        </w:rPr>
        <w:t>подання здобувачем вищої освіти св</w:t>
      </w:r>
      <w:r w:rsidR="00F330EE" w:rsidRPr="000939D6">
        <w:rPr>
          <w:color w:val="000000" w:themeColor="text1"/>
          <w:sz w:val="28"/>
        </w:rPr>
        <w:t>оєї кваліфікаційної роботи</w:t>
      </w:r>
      <w:r w:rsidR="001A0DE3" w:rsidRPr="000939D6">
        <w:rPr>
          <w:color w:val="000000" w:themeColor="text1"/>
          <w:sz w:val="28"/>
        </w:rPr>
        <w:t>,</w:t>
      </w:r>
      <w:r w:rsidRPr="000939D6">
        <w:rPr>
          <w:color w:val="000000" w:themeColor="text1"/>
          <w:sz w:val="28"/>
        </w:rPr>
        <w:t xml:space="preserve"> підписаної керівником і</w:t>
      </w:r>
      <w:r w:rsidR="001A0DE3" w:rsidRPr="000939D6">
        <w:rPr>
          <w:color w:val="000000" w:themeColor="text1"/>
          <w:sz w:val="28"/>
        </w:rPr>
        <w:t xml:space="preserve"> завідувачем випускової кафедри,</w:t>
      </w:r>
      <w:r w:rsidRPr="000939D6">
        <w:rPr>
          <w:color w:val="000000" w:themeColor="text1"/>
          <w:sz w:val="28"/>
        </w:rPr>
        <w:t xml:space="preserve"> разом з</w:t>
      </w:r>
      <w:r w:rsidR="00B77CC3" w:rsidRPr="000939D6">
        <w:rPr>
          <w:color w:val="000000" w:themeColor="text1"/>
          <w:sz w:val="28"/>
        </w:rPr>
        <w:t> </w:t>
      </w:r>
      <w:r w:rsidRPr="000939D6">
        <w:rPr>
          <w:color w:val="000000" w:themeColor="text1"/>
          <w:sz w:val="28"/>
        </w:rPr>
        <w:t>письмов</w:t>
      </w:r>
      <w:r w:rsidR="0076545D" w:rsidRPr="000939D6">
        <w:rPr>
          <w:color w:val="000000" w:themeColor="text1"/>
          <w:sz w:val="28"/>
        </w:rPr>
        <w:t>ими</w:t>
      </w:r>
      <w:r w:rsidRPr="000939D6">
        <w:rPr>
          <w:color w:val="000000" w:themeColor="text1"/>
          <w:sz w:val="28"/>
        </w:rPr>
        <w:t xml:space="preserve"> </w:t>
      </w:r>
      <w:r w:rsidR="0076545D" w:rsidRPr="000939D6">
        <w:rPr>
          <w:color w:val="000000" w:themeColor="text1"/>
          <w:sz w:val="28"/>
        </w:rPr>
        <w:t xml:space="preserve">відгуком керівника та </w:t>
      </w:r>
      <w:r w:rsidR="00AB3EFC" w:rsidRPr="000939D6">
        <w:rPr>
          <w:color w:val="000000" w:themeColor="text1"/>
          <w:sz w:val="28"/>
        </w:rPr>
        <w:t xml:space="preserve">підписаною </w:t>
      </w:r>
      <w:r w:rsidRPr="000939D6">
        <w:rPr>
          <w:color w:val="000000" w:themeColor="text1"/>
          <w:sz w:val="28"/>
        </w:rPr>
        <w:t>рецензією секретарю ЕК не пізніше одного дня до визначеного розкладом початку роботи ЕК.</w:t>
      </w:r>
    </w:p>
    <w:p w14:paraId="107ED512" w14:textId="77777777" w:rsidR="00AD3C95" w:rsidRPr="000939D6" w:rsidRDefault="00AD3C95" w:rsidP="002210AB">
      <w:pPr>
        <w:pStyle w:val="a5"/>
        <w:numPr>
          <w:ilvl w:val="1"/>
          <w:numId w:val="6"/>
        </w:numPr>
        <w:tabs>
          <w:tab w:val="left" w:pos="1715"/>
        </w:tabs>
        <w:spacing w:line="237" w:lineRule="auto"/>
        <w:ind w:left="0" w:firstLine="707"/>
        <w:rPr>
          <w:color w:val="000000" w:themeColor="text1"/>
          <w:sz w:val="28"/>
        </w:rPr>
      </w:pPr>
      <w:r w:rsidRPr="000939D6">
        <w:rPr>
          <w:color w:val="000000" w:themeColor="text1"/>
          <w:sz w:val="28"/>
        </w:rPr>
        <w:t xml:space="preserve">Невиконання визначених вимог </w:t>
      </w:r>
      <w:r w:rsidR="00EE79FC" w:rsidRPr="000939D6">
        <w:rPr>
          <w:color w:val="000000" w:themeColor="text1"/>
          <w:sz w:val="28"/>
        </w:rPr>
        <w:t>щодо подання кваліфікаційної роботи до захисту</w:t>
      </w:r>
      <w:r w:rsidR="00EE79FC" w:rsidRPr="000939D6">
        <w:rPr>
          <w:b/>
          <w:color w:val="000000" w:themeColor="text1"/>
          <w:sz w:val="28"/>
        </w:rPr>
        <w:t xml:space="preserve"> </w:t>
      </w:r>
      <w:r w:rsidRPr="000939D6">
        <w:rPr>
          <w:color w:val="000000" w:themeColor="text1"/>
          <w:sz w:val="28"/>
        </w:rPr>
        <w:t>розцінюється як факт неподання кваліфікаційної р</w:t>
      </w:r>
      <w:r w:rsidR="001A0DE3" w:rsidRPr="000939D6">
        <w:rPr>
          <w:color w:val="000000" w:themeColor="text1"/>
          <w:sz w:val="28"/>
        </w:rPr>
        <w:t>оботи (проє</w:t>
      </w:r>
      <w:r w:rsidRPr="000939D6">
        <w:rPr>
          <w:color w:val="000000" w:themeColor="text1"/>
          <w:sz w:val="28"/>
        </w:rPr>
        <w:t xml:space="preserve">кту) до захисту, а </w:t>
      </w:r>
      <w:r w:rsidR="00F257BC" w:rsidRPr="000939D6">
        <w:rPr>
          <w:color w:val="000000" w:themeColor="text1"/>
          <w:sz w:val="28"/>
        </w:rPr>
        <w:t>здобувач</w:t>
      </w:r>
      <w:r w:rsidRPr="000939D6">
        <w:rPr>
          <w:color w:val="000000" w:themeColor="text1"/>
          <w:sz w:val="28"/>
        </w:rPr>
        <w:t xml:space="preserve"> </w:t>
      </w:r>
      <w:r w:rsidR="00D6353F" w:rsidRPr="000939D6">
        <w:rPr>
          <w:color w:val="000000" w:themeColor="text1"/>
          <w:sz w:val="28"/>
        </w:rPr>
        <w:t>отримує нуль балів і оцінку «незадовільно»</w:t>
      </w:r>
      <w:r w:rsidRPr="000939D6">
        <w:rPr>
          <w:color w:val="000000" w:themeColor="text1"/>
          <w:sz w:val="28"/>
        </w:rPr>
        <w:t xml:space="preserve">. До ЕК надається витяг з протоколу засідання кафедри </w:t>
      </w:r>
      <w:r w:rsidR="00121C5D" w:rsidRPr="000939D6">
        <w:rPr>
          <w:color w:val="000000" w:themeColor="text1"/>
          <w:sz w:val="28"/>
        </w:rPr>
        <w:t>і</w:t>
      </w:r>
      <w:r w:rsidRPr="000939D6">
        <w:rPr>
          <w:color w:val="000000" w:themeColor="text1"/>
          <w:sz w:val="28"/>
        </w:rPr>
        <w:t xml:space="preserve">з </w:t>
      </w:r>
      <w:r w:rsidR="00121C5D" w:rsidRPr="000939D6">
        <w:rPr>
          <w:color w:val="000000" w:themeColor="text1"/>
          <w:sz w:val="28"/>
        </w:rPr>
        <w:t>затвердженням факту непода</w:t>
      </w:r>
      <w:r w:rsidR="00F330EE" w:rsidRPr="000939D6">
        <w:rPr>
          <w:color w:val="000000" w:themeColor="text1"/>
          <w:sz w:val="28"/>
        </w:rPr>
        <w:t xml:space="preserve">ння кваліфікаційної роботи </w:t>
      </w:r>
      <w:r w:rsidR="00121C5D" w:rsidRPr="000939D6">
        <w:rPr>
          <w:color w:val="000000" w:themeColor="text1"/>
          <w:sz w:val="28"/>
        </w:rPr>
        <w:t>до захисту</w:t>
      </w:r>
      <w:r w:rsidRPr="000939D6">
        <w:rPr>
          <w:color w:val="000000" w:themeColor="text1"/>
          <w:sz w:val="28"/>
        </w:rPr>
        <w:t>.</w:t>
      </w:r>
    </w:p>
    <w:p w14:paraId="6CC0DA7E" w14:textId="77777777" w:rsidR="002D3A36" w:rsidRPr="000939D6" w:rsidRDefault="002D3A36" w:rsidP="002210AB">
      <w:pPr>
        <w:pStyle w:val="a5"/>
        <w:numPr>
          <w:ilvl w:val="1"/>
          <w:numId w:val="6"/>
        </w:numPr>
        <w:tabs>
          <w:tab w:val="left" w:pos="1715"/>
        </w:tabs>
        <w:ind w:left="0" w:firstLine="707"/>
        <w:rPr>
          <w:color w:val="000000" w:themeColor="text1"/>
          <w:sz w:val="28"/>
        </w:rPr>
      </w:pPr>
      <w:r w:rsidRPr="000939D6">
        <w:rPr>
          <w:color w:val="000000" w:themeColor="text1"/>
          <w:sz w:val="28"/>
        </w:rPr>
        <w:t xml:space="preserve">У разі отримання негативного висновку щодо унікальності кваліфікаційної роботи, здобувач має її переробити та надати  кваліфікаційну роботу для </w:t>
      </w:r>
      <w:r w:rsidR="00107E9D" w:rsidRPr="000939D6">
        <w:rPr>
          <w:color w:val="000000" w:themeColor="text1"/>
          <w:sz w:val="28"/>
        </w:rPr>
        <w:t xml:space="preserve">повторної </w:t>
      </w:r>
      <w:r w:rsidRPr="000939D6">
        <w:rPr>
          <w:color w:val="000000" w:themeColor="text1"/>
          <w:sz w:val="28"/>
        </w:rPr>
        <w:t>перевірки на плагіат не пізніше ніж за три дні до дати захисту. У разі, якщо здобувач повторно отримав негативний висновок щодо унікальності кваліфікаційної роботи, робота разом із висновком подається на розгляд ЕК.</w:t>
      </w:r>
    </w:p>
    <w:p w14:paraId="3D8B1480" w14:textId="77777777" w:rsidR="00A9156D" w:rsidRPr="000939D6" w:rsidRDefault="00A9156D" w:rsidP="002210AB">
      <w:pPr>
        <w:pStyle w:val="a5"/>
        <w:numPr>
          <w:ilvl w:val="1"/>
          <w:numId w:val="6"/>
        </w:numPr>
        <w:tabs>
          <w:tab w:val="left" w:pos="1715"/>
        </w:tabs>
        <w:ind w:left="0" w:firstLine="707"/>
        <w:rPr>
          <w:color w:val="000000" w:themeColor="text1"/>
          <w:sz w:val="28"/>
        </w:rPr>
      </w:pPr>
      <w:r w:rsidRPr="000939D6">
        <w:rPr>
          <w:color w:val="000000" w:themeColor="text1"/>
          <w:sz w:val="28"/>
        </w:rPr>
        <w:t>Негативний відгук керівника не є підставою для недопущення кваліфікаційної роботи до</w:t>
      </w:r>
      <w:r w:rsidRPr="000939D6">
        <w:rPr>
          <w:color w:val="000000" w:themeColor="text1"/>
          <w:spacing w:val="-2"/>
          <w:sz w:val="28"/>
        </w:rPr>
        <w:t xml:space="preserve"> </w:t>
      </w:r>
      <w:r w:rsidRPr="000939D6">
        <w:rPr>
          <w:color w:val="000000" w:themeColor="text1"/>
          <w:sz w:val="28"/>
        </w:rPr>
        <w:t>захисту.</w:t>
      </w:r>
    </w:p>
    <w:p w14:paraId="1B9E4EBD" w14:textId="51F1A376"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Рецензія на кваліфі</w:t>
      </w:r>
      <w:r w:rsidR="001A0DE3" w:rsidRPr="000939D6">
        <w:rPr>
          <w:color w:val="000000" w:themeColor="text1"/>
          <w:sz w:val="28"/>
        </w:rPr>
        <w:t xml:space="preserve">каційну роботу </w:t>
      </w:r>
      <w:r w:rsidRPr="000939D6">
        <w:rPr>
          <w:color w:val="000000" w:themeColor="text1"/>
          <w:sz w:val="28"/>
        </w:rPr>
        <w:t xml:space="preserve">повинна містити її оцінку за </w:t>
      </w:r>
      <w:r w:rsidR="003A51CD" w:rsidRPr="000939D6">
        <w:rPr>
          <w:color w:val="000000" w:themeColor="text1"/>
          <w:sz w:val="28"/>
        </w:rPr>
        <w:lastRenderedPageBreak/>
        <w:t xml:space="preserve">університетською </w:t>
      </w:r>
      <w:r w:rsidRPr="000939D6">
        <w:rPr>
          <w:color w:val="000000" w:themeColor="text1"/>
          <w:sz w:val="28"/>
        </w:rPr>
        <w:t xml:space="preserve">шкалою оцінювання знань (Додаток </w:t>
      </w:r>
      <w:r w:rsidR="00284B61" w:rsidRPr="000939D6">
        <w:rPr>
          <w:color w:val="000000" w:themeColor="text1"/>
          <w:sz w:val="28"/>
        </w:rPr>
        <w:t>7</w:t>
      </w:r>
      <w:r w:rsidRPr="000939D6">
        <w:rPr>
          <w:color w:val="000000" w:themeColor="text1"/>
          <w:sz w:val="28"/>
        </w:rPr>
        <w:t>). Негативна рецензія не є підставою для недопуще</w:t>
      </w:r>
      <w:r w:rsidR="001A0DE3" w:rsidRPr="000939D6">
        <w:rPr>
          <w:color w:val="000000" w:themeColor="text1"/>
          <w:sz w:val="28"/>
        </w:rPr>
        <w:t>ння кваліфікаційної роботи (проє</w:t>
      </w:r>
      <w:r w:rsidRPr="000939D6">
        <w:rPr>
          <w:color w:val="000000" w:themeColor="text1"/>
          <w:sz w:val="28"/>
        </w:rPr>
        <w:t>кту) до</w:t>
      </w:r>
      <w:r w:rsidRPr="000939D6">
        <w:rPr>
          <w:color w:val="000000" w:themeColor="text1"/>
          <w:spacing w:val="-2"/>
          <w:sz w:val="28"/>
        </w:rPr>
        <w:t xml:space="preserve"> </w:t>
      </w:r>
      <w:r w:rsidRPr="000939D6">
        <w:rPr>
          <w:color w:val="000000" w:themeColor="text1"/>
          <w:sz w:val="28"/>
        </w:rPr>
        <w:t>захисту.</w:t>
      </w:r>
    </w:p>
    <w:p w14:paraId="233F7324"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 xml:space="preserve">До ЕК можуть подаватися й інші матеріали, </w:t>
      </w:r>
      <w:r w:rsidR="004263F5" w:rsidRPr="000939D6">
        <w:rPr>
          <w:color w:val="000000" w:themeColor="text1"/>
          <w:sz w:val="28"/>
        </w:rPr>
        <w:t>що</w:t>
      </w:r>
      <w:r w:rsidRPr="000939D6">
        <w:rPr>
          <w:color w:val="000000" w:themeColor="text1"/>
          <w:sz w:val="28"/>
        </w:rPr>
        <w:t xml:space="preserve"> характеризують наукову </w:t>
      </w:r>
      <w:r w:rsidR="009375AF" w:rsidRPr="000939D6">
        <w:rPr>
          <w:color w:val="000000" w:themeColor="text1"/>
          <w:sz w:val="28"/>
        </w:rPr>
        <w:t>та</w:t>
      </w:r>
      <w:r w:rsidRPr="000939D6">
        <w:rPr>
          <w:color w:val="000000" w:themeColor="text1"/>
          <w:sz w:val="28"/>
        </w:rPr>
        <w:t xml:space="preserve"> практичну цінність викона</w:t>
      </w:r>
      <w:r w:rsidR="001A0DE3" w:rsidRPr="000939D6">
        <w:rPr>
          <w:color w:val="000000" w:themeColor="text1"/>
          <w:sz w:val="28"/>
        </w:rPr>
        <w:t>ної кваліфікаційної роботи (проє</w:t>
      </w:r>
      <w:r w:rsidRPr="000939D6">
        <w:rPr>
          <w:color w:val="000000" w:themeColor="text1"/>
          <w:sz w:val="28"/>
        </w:rPr>
        <w:t xml:space="preserve">кту): копії </w:t>
      </w:r>
      <w:r w:rsidR="00282FE0" w:rsidRPr="000939D6">
        <w:rPr>
          <w:color w:val="000000" w:themeColor="text1"/>
          <w:sz w:val="28"/>
        </w:rPr>
        <w:t>наукових праць</w:t>
      </w:r>
      <w:r w:rsidRPr="000939D6">
        <w:rPr>
          <w:color w:val="000000" w:themeColor="text1"/>
          <w:sz w:val="28"/>
        </w:rPr>
        <w:t xml:space="preserve"> з</w:t>
      </w:r>
      <w:r w:rsidR="00282FE0" w:rsidRPr="000939D6">
        <w:rPr>
          <w:color w:val="000000" w:themeColor="text1"/>
          <w:sz w:val="28"/>
        </w:rPr>
        <w:t>а</w:t>
      </w:r>
      <w:r w:rsidRPr="000939D6">
        <w:rPr>
          <w:color w:val="000000" w:themeColor="text1"/>
          <w:sz w:val="28"/>
        </w:rPr>
        <w:t xml:space="preserve"> тем</w:t>
      </w:r>
      <w:r w:rsidR="00282FE0" w:rsidRPr="000939D6">
        <w:rPr>
          <w:color w:val="000000" w:themeColor="text1"/>
          <w:sz w:val="28"/>
        </w:rPr>
        <w:t>ою</w:t>
      </w:r>
      <w:r w:rsidRPr="000939D6">
        <w:rPr>
          <w:color w:val="000000" w:themeColor="text1"/>
          <w:sz w:val="28"/>
        </w:rPr>
        <w:t xml:space="preserve"> роботи, документи, що підтверджують практичне застосування роботи, макети, зразки матеріалів, виробів</w:t>
      </w:r>
      <w:r w:rsidRPr="000939D6">
        <w:rPr>
          <w:color w:val="000000" w:themeColor="text1"/>
          <w:spacing w:val="-3"/>
          <w:sz w:val="28"/>
        </w:rPr>
        <w:t xml:space="preserve"> </w:t>
      </w:r>
      <w:r w:rsidRPr="000939D6">
        <w:rPr>
          <w:color w:val="000000" w:themeColor="text1"/>
          <w:sz w:val="28"/>
        </w:rPr>
        <w:t>тощо.</w:t>
      </w:r>
    </w:p>
    <w:p w14:paraId="5430F4AF"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Захист кваліфікаційних робіт може проводитися як в</w:t>
      </w:r>
      <w:r w:rsidR="00B77CC3" w:rsidRPr="000939D6">
        <w:rPr>
          <w:color w:val="000000" w:themeColor="text1"/>
          <w:sz w:val="28"/>
        </w:rPr>
        <w:t> </w:t>
      </w:r>
      <w:r w:rsidRPr="000939D6">
        <w:rPr>
          <w:color w:val="000000" w:themeColor="text1"/>
          <w:sz w:val="28"/>
        </w:rPr>
        <w:t xml:space="preserve">Університеті, так і на підприємствах, в установах та організаціях, для яких тематика робіт, поданих </w:t>
      </w:r>
      <w:r w:rsidRPr="000939D6">
        <w:rPr>
          <w:color w:val="000000" w:themeColor="text1"/>
          <w:spacing w:val="-2"/>
          <w:sz w:val="28"/>
        </w:rPr>
        <w:t xml:space="preserve">для </w:t>
      </w:r>
      <w:r w:rsidRPr="000939D6">
        <w:rPr>
          <w:color w:val="000000" w:themeColor="text1"/>
          <w:sz w:val="28"/>
        </w:rPr>
        <w:t>захисту, має науковий, теоретичний або практичний</w:t>
      </w:r>
      <w:r w:rsidRPr="000939D6">
        <w:rPr>
          <w:color w:val="000000" w:themeColor="text1"/>
          <w:spacing w:val="-9"/>
          <w:sz w:val="28"/>
        </w:rPr>
        <w:t xml:space="preserve"> </w:t>
      </w:r>
      <w:r w:rsidRPr="000939D6">
        <w:rPr>
          <w:color w:val="000000" w:themeColor="text1"/>
          <w:sz w:val="28"/>
        </w:rPr>
        <w:t>інтерес.</w:t>
      </w:r>
    </w:p>
    <w:p w14:paraId="7527B7C9" w14:textId="77777777" w:rsidR="00AD3C95" w:rsidRPr="000939D6" w:rsidRDefault="00AD3C95" w:rsidP="002210AB">
      <w:pPr>
        <w:pStyle w:val="a5"/>
        <w:numPr>
          <w:ilvl w:val="1"/>
          <w:numId w:val="6"/>
        </w:numPr>
        <w:tabs>
          <w:tab w:val="left" w:pos="1715"/>
        </w:tabs>
        <w:ind w:left="0" w:firstLine="707"/>
        <w:rPr>
          <w:color w:val="000000" w:themeColor="text1"/>
          <w:sz w:val="32"/>
          <w:szCs w:val="32"/>
        </w:rPr>
      </w:pPr>
      <w:r w:rsidRPr="000939D6">
        <w:rPr>
          <w:color w:val="000000" w:themeColor="text1"/>
          <w:sz w:val="28"/>
        </w:rPr>
        <w:t>За</w:t>
      </w:r>
      <w:r w:rsidR="001A0DE3" w:rsidRPr="000939D6">
        <w:rPr>
          <w:color w:val="000000" w:themeColor="text1"/>
          <w:sz w:val="28"/>
        </w:rPr>
        <w:t xml:space="preserve">хист кваліфікаційних робіт </w:t>
      </w:r>
      <w:r w:rsidRPr="000939D6">
        <w:rPr>
          <w:color w:val="000000" w:themeColor="text1"/>
          <w:sz w:val="28"/>
        </w:rPr>
        <w:t>здійснюють українською</w:t>
      </w:r>
      <w:r w:rsidRPr="000939D6">
        <w:rPr>
          <w:color w:val="000000" w:themeColor="text1"/>
          <w:spacing w:val="31"/>
          <w:sz w:val="28"/>
        </w:rPr>
        <w:t xml:space="preserve"> </w:t>
      </w:r>
      <w:r w:rsidRPr="000939D6">
        <w:rPr>
          <w:color w:val="000000" w:themeColor="text1"/>
          <w:sz w:val="28"/>
        </w:rPr>
        <w:t>мовою.</w:t>
      </w:r>
      <w:r w:rsidR="00402DC3" w:rsidRPr="000939D6">
        <w:rPr>
          <w:color w:val="000000" w:themeColor="text1"/>
          <w:sz w:val="28"/>
        </w:rPr>
        <w:t xml:space="preserve"> Процедура захисту іноземною мовою визначається окремою інструкцією.</w:t>
      </w:r>
      <w:r w:rsidR="00F330EE" w:rsidRPr="000939D6">
        <w:rPr>
          <w:color w:val="000000" w:themeColor="text1"/>
          <w:sz w:val="28"/>
        </w:rPr>
        <w:t xml:space="preserve"> </w:t>
      </w:r>
      <w:r w:rsidR="00725613" w:rsidRPr="000939D6">
        <w:rPr>
          <w:color w:val="000000" w:themeColor="text1"/>
          <w:sz w:val="28"/>
        </w:rPr>
        <w:t>Для освітніх програм спеціальності</w:t>
      </w:r>
      <w:r w:rsidR="00107E9D" w:rsidRPr="000939D6">
        <w:rPr>
          <w:color w:val="000000" w:themeColor="text1"/>
          <w:sz w:val="28"/>
        </w:rPr>
        <w:t>/спеціалізації</w:t>
      </w:r>
      <w:r w:rsidR="00725613" w:rsidRPr="000939D6">
        <w:rPr>
          <w:color w:val="000000" w:themeColor="text1"/>
          <w:sz w:val="28"/>
        </w:rPr>
        <w:t xml:space="preserve"> </w:t>
      </w:r>
      <w:r w:rsidR="00FA5AA0" w:rsidRPr="000939D6">
        <w:rPr>
          <w:color w:val="000000" w:themeColor="text1"/>
          <w:sz w:val="28"/>
        </w:rPr>
        <w:t>«</w:t>
      </w:r>
      <w:r w:rsidR="00EE79FC" w:rsidRPr="000939D6">
        <w:rPr>
          <w:color w:val="000000" w:themeColor="text1"/>
          <w:sz w:val="28"/>
        </w:rPr>
        <w:t>Ф</w:t>
      </w:r>
      <w:r w:rsidR="00F330EE" w:rsidRPr="000939D6">
        <w:rPr>
          <w:color w:val="000000" w:themeColor="text1"/>
          <w:sz w:val="28"/>
        </w:rPr>
        <w:t>ілологія</w:t>
      </w:r>
      <w:r w:rsidR="00FA5AA0" w:rsidRPr="000939D6">
        <w:rPr>
          <w:color w:val="000000" w:themeColor="text1"/>
          <w:sz w:val="28"/>
        </w:rPr>
        <w:t>»</w:t>
      </w:r>
      <w:r w:rsidR="00EE79FC" w:rsidRPr="000939D6">
        <w:rPr>
          <w:color w:val="000000" w:themeColor="text1"/>
          <w:sz w:val="28"/>
        </w:rPr>
        <w:t xml:space="preserve"> </w:t>
      </w:r>
      <w:r w:rsidR="00A76A26" w:rsidRPr="000939D6">
        <w:rPr>
          <w:color w:val="000000" w:themeColor="text1"/>
          <w:sz w:val="28"/>
        </w:rPr>
        <w:t>захист кваліфікаційної роботи може проводитись у поєднанні із використанням мови навчання.</w:t>
      </w:r>
    </w:p>
    <w:p w14:paraId="0FC28E89" w14:textId="77777777" w:rsidR="00B70DD2" w:rsidRPr="000939D6" w:rsidRDefault="00B70DD2" w:rsidP="002210AB">
      <w:pPr>
        <w:pStyle w:val="a5"/>
        <w:numPr>
          <w:ilvl w:val="1"/>
          <w:numId w:val="6"/>
        </w:numPr>
        <w:tabs>
          <w:tab w:val="left" w:pos="1715"/>
        </w:tabs>
        <w:ind w:left="0" w:firstLine="707"/>
        <w:rPr>
          <w:color w:val="000000" w:themeColor="text1"/>
          <w:sz w:val="28"/>
          <w:szCs w:val="28"/>
        </w:rPr>
      </w:pPr>
      <w:r w:rsidRPr="000939D6">
        <w:rPr>
          <w:color w:val="000000" w:themeColor="text1"/>
          <w:sz w:val="28"/>
        </w:rPr>
        <w:t>Захист кваліфікаці</w:t>
      </w:r>
      <w:r w:rsidR="00EE79FC" w:rsidRPr="000939D6">
        <w:rPr>
          <w:color w:val="000000" w:themeColor="text1"/>
          <w:sz w:val="28"/>
        </w:rPr>
        <w:t>йних робіт здійснюють публічно.</w:t>
      </w:r>
    </w:p>
    <w:p w14:paraId="35E2E2A1" w14:textId="77777777" w:rsidR="0076545D"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 xml:space="preserve">У засіданнях ЕК </w:t>
      </w:r>
      <w:r w:rsidR="008013D0" w:rsidRPr="000939D6">
        <w:rPr>
          <w:color w:val="000000" w:themeColor="text1"/>
          <w:sz w:val="28"/>
        </w:rPr>
        <w:t xml:space="preserve">рекомендовано </w:t>
      </w:r>
      <w:r w:rsidRPr="000939D6">
        <w:rPr>
          <w:color w:val="000000" w:themeColor="text1"/>
          <w:sz w:val="28"/>
        </w:rPr>
        <w:t>брати участь керівник</w:t>
      </w:r>
      <w:r w:rsidR="008013D0" w:rsidRPr="000939D6">
        <w:rPr>
          <w:color w:val="000000" w:themeColor="text1"/>
          <w:sz w:val="28"/>
        </w:rPr>
        <w:t>ам</w:t>
      </w:r>
      <w:r w:rsidRPr="000939D6">
        <w:rPr>
          <w:color w:val="000000" w:themeColor="text1"/>
          <w:sz w:val="28"/>
        </w:rPr>
        <w:t xml:space="preserve"> робіт, рецензент</w:t>
      </w:r>
      <w:r w:rsidR="008013D0" w:rsidRPr="000939D6">
        <w:rPr>
          <w:color w:val="000000" w:themeColor="text1"/>
          <w:sz w:val="28"/>
        </w:rPr>
        <w:t>ам</w:t>
      </w:r>
      <w:r w:rsidRPr="000939D6">
        <w:rPr>
          <w:color w:val="000000" w:themeColor="text1"/>
          <w:sz w:val="28"/>
        </w:rPr>
        <w:t xml:space="preserve">, </w:t>
      </w:r>
      <w:r w:rsidR="00DF2422" w:rsidRPr="000939D6">
        <w:rPr>
          <w:color w:val="000000" w:themeColor="text1"/>
          <w:sz w:val="28"/>
        </w:rPr>
        <w:t xml:space="preserve">гарантам освітніх програм, </w:t>
      </w:r>
      <w:r w:rsidRPr="000939D6">
        <w:rPr>
          <w:color w:val="000000" w:themeColor="text1"/>
          <w:sz w:val="28"/>
        </w:rPr>
        <w:t>науково-педагогічн</w:t>
      </w:r>
      <w:r w:rsidR="008013D0" w:rsidRPr="000939D6">
        <w:rPr>
          <w:color w:val="000000" w:themeColor="text1"/>
          <w:sz w:val="28"/>
        </w:rPr>
        <w:t>им</w:t>
      </w:r>
      <w:r w:rsidRPr="000939D6">
        <w:rPr>
          <w:color w:val="000000" w:themeColor="text1"/>
          <w:sz w:val="28"/>
        </w:rPr>
        <w:t xml:space="preserve"> працівник</w:t>
      </w:r>
      <w:r w:rsidR="008013D0" w:rsidRPr="000939D6">
        <w:rPr>
          <w:color w:val="000000" w:themeColor="text1"/>
          <w:sz w:val="28"/>
        </w:rPr>
        <w:t>ам</w:t>
      </w:r>
      <w:r w:rsidRPr="000939D6">
        <w:rPr>
          <w:color w:val="000000" w:themeColor="text1"/>
          <w:sz w:val="28"/>
        </w:rPr>
        <w:t xml:space="preserve"> кафедр.</w:t>
      </w:r>
      <w:r w:rsidR="004C0531" w:rsidRPr="000939D6">
        <w:rPr>
          <w:color w:val="000000" w:themeColor="text1"/>
          <w:sz w:val="28"/>
        </w:rPr>
        <w:t xml:space="preserve"> </w:t>
      </w:r>
    </w:p>
    <w:p w14:paraId="5C1D118E" w14:textId="77777777" w:rsidR="001A64EF" w:rsidRPr="000939D6" w:rsidRDefault="00282FE0" w:rsidP="002210AB">
      <w:pPr>
        <w:pStyle w:val="a5"/>
        <w:numPr>
          <w:ilvl w:val="1"/>
          <w:numId w:val="6"/>
        </w:numPr>
        <w:tabs>
          <w:tab w:val="left" w:pos="1715"/>
        </w:tabs>
        <w:ind w:left="0" w:firstLine="707"/>
        <w:rPr>
          <w:color w:val="000000" w:themeColor="text1"/>
          <w:sz w:val="28"/>
        </w:rPr>
      </w:pPr>
      <w:r w:rsidRPr="000939D6">
        <w:rPr>
          <w:color w:val="000000" w:themeColor="text1"/>
          <w:sz w:val="28"/>
        </w:rPr>
        <w:t>Правила проведення з</w:t>
      </w:r>
      <w:r w:rsidR="00681D17" w:rsidRPr="000939D6">
        <w:rPr>
          <w:color w:val="000000" w:themeColor="text1"/>
          <w:sz w:val="28"/>
        </w:rPr>
        <w:t xml:space="preserve">асідання ЕК, </w:t>
      </w:r>
      <w:r w:rsidR="008013D0" w:rsidRPr="000939D6">
        <w:rPr>
          <w:color w:val="000000" w:themeColor="text1"/>
          <w:sz w:val="28"/>
        </w:rPr>
        <w:t>що</w:t>
      </w:r>
      <w:r w:rsidR="00681D17" w:rsidRPr="000939D6">
        <w:rPr>
          <w:color w:val="000000" w:themeColor="text1"/>
          <w:sz w:val="28"/>
        </w:rPr>
        <w:t xml:space="preserve"> проходять за програм</w:t>
      </w:r>
      <w:r w:rsidR="008013D0" w:rsidRPr="000939D6">
        <w:rPr>
          <w:color w:val="000000" w:themeColor="text1"/>
          <w:sz w:val="28"/>
        </w:rPr>
        <w:t xml:space="preserve">ами </w:t>
      </w:r>
      <w:r w:rsidR="001A64EF" w:rsidRPr="000939D6">
        <w:rPr>
          <w:color w:val="000000" w:themeColor="text1"/>
          <w:sz w:val="28"/>
        </w:rPr>
        <w:t>д</w:t>
      </w:r>
      <w:r w:rsidR="00681D17" w:rsidRPr="000939D6">
        <w:rPr>
          <w:color w:val="000000" w:themeColor="text1"/>
          <w:sz w:val="28"/>
        </w:rPr>
        <w:t>в</w:t>
      </w:r>
      <w:r w:rsidR="008013D0" w:rsidRPr="000939D6">
        <w:rPr>
          <w:color w:val="000000" w:themeColor="text1"/>
          <w:sz w:val="28"/>
        </w:rPr>
        <w:t>ох</w:t>
      </w:r>
      <w:r w:rsidR="00681D17" w:rsidRPr="000939D6">
        <w:rPr>
          <w:color w:val="000000" w:themeColor="text1"/>
          <w:sz w:val="28"/>
        </w:rPr>
        <w:t xml:space="preserve"> диплом</w:t>
      </w:r>
      <w:r w:rsidR="008013D0" w:rsidRPr="000939D6">
        <w:rPr>
          <w:color w:val="000000" w:themeColor="text1"/>
          <w:sz w:val="28"/>
        </w:rPr>
        <w:t>ів</w:t>
      </w:r>
      <w:r w:rsidR="000601D3" w:rsidRPr="000939D6">
        <w:rPr>
          <w:color w:val="000000" w:themeColor="text1"/>
          <w:sz w:val="28"/>
        </w:rPr>
        <w:t xml:space="preserve">, </w:t>
      </w:r>
      <w:r w:rsidR="00FA5AA0" w:rsidRPr="000939D6">
        <w:rPr>
          <w:color w:val="000000" w:themeColor="text1"/>
          <w:sz w:val="28"/>
        </w:rPr>
        <w:t xml:space="preserve">зокрема </w:t>
      </w:r>
      <w:r w:rsidR="0006233C" w:rsidRPr="000939D6">
        <w:rPr>
          <w:color w:val="000000" w:themeColor="text1"/>
          <w:sz w:val="28"/>
        </w:rPr>
        <w:t>і</w:t>
      </w:r>
      <w:r w:rsidR="001A64EF" w:rsidRPr="000939D6">
        <w:rPr>
          <w:color w:val="000000" w:themeColor="text1"/>
          <w:sz w:val="28"/>
        </w:rPr>
        <w:t>з застосуванням дистанційних технологій навчання</w:t>
      </w:r>
      <w:r w:rsidRPr="000939D6">
        <w:rPr>
          <w:color w:val="000000" w:themeColor="text1"/>
          <w:sz w:val="28"/>
        </w:rPr>
        <w:t>,</w:t>
      </w:r>
      <w:r w:rsidR="001A64EF" w:rsidRPr="000939D6">
        <w:rPr>
          <w:color w:val="000000" w:themeColor="text1"/>
          <w:sz w:val="28"/>
        </w:rPr>
        <w:t xml:space="preserve"> </w:t>
      </w:r>
      <w:r w:rsidRPr="000939D6">
        <w:rPr>
          <w:color w:val="000000" w:themeColor="text1"/>
          <w:sz w:val="28"/>
        </w:rPr>
        <w:t xml:space="preserve">мають бути </w:t>
      </w:r>
      <w:r w:rsidR="00010C49" w:rsidRPr="000939D6">
        <w:rPr>
          <w:color w:val="000000" w:themeColor="text1"/>
          <w:sz w:val="28"/>
        </w:rPr>
        <w:t xml:space="preserve">погодженими </w:t>
      </w:r>
      <w:r w:rsidR="001A64EF" w:rsidRPr="000939D6">
        <w:rPr>
          <w:color w:val="000000" w:themeColor="text1"/>
          <w:sz w:val="28"/>
        </w:rPr>
        <w:t>обо</w:t>
      </w:r>
      <w:r w:rsidR="00010C49" w:rsidRPr="000939D6">
        <w:rPr>
          <w:color w:val="000000" w:themeColor="text1"/>
          <w:sz w:val="28"/>
        </w:rPr>
        <w:t xml:space="preserve">ма </w:t>
      </w:r>
      <w:r w:rsidR="001A64EF" w:rsidRPr="000939D6">
        <w:rPr>
          <w:color w:val="000000" w:themeColor="text1"/>
          <w:sz w:val="28"/>
        </w:rPr>
        <w:t>заклад</w:t>
      </w:r>
      <w:r w:rsidR="00010C49" w:rsidRPr="000939D6">
        <w:rPr>
          <w:color w:val="000000" w:themeColor="text1"/>
          <w:sz w:val="28"/>
        </w:rPr>
        <w:t>ами</w:t>
      </w:r>
      <w:r w:rsidR="001A64EF" w:rsidRPr="000939D6">
        <w:rPr>
          <w:color w:val="000000" w:themeColor="text1"/>
          <w:sz w:val="28"/>
        </w:rPr>
        <w:t xml:space="preserve"> вищої освіти.</w:t>
      </w:r>
    </w:p>
    <w:p w14:paraId="623750F9"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Для розкриття змі</w:t>
      </w:r>
      <w:r w:rsidR="001A0DE3" w:rsidRPr="000939D6">
        <w:rPr>
          <w:color w:val="000000" w:themeColor="text1"/>
          <w:sz w:val="28"/>
        </w:rPr>
        <w:t>сту кваліфікаційної роботи</w:t>
      </w:r>
      <w:r w:rsidRPr="000939D6">
        <w:rPr>
          <w:color w:val="000000" w:themeColor="text1"/>
          <w:sz w:val="28"/>
        </w:rPr>
        <w:t xml:space="preserve"> </w:t>
      </w:r>
      <w:r w:rsidR="00957895" w:rsidRPr="000939D6">
        <w:rPr>
          <w:color w:val="000000" w:themeColor="text1"/>
          <w:sz w:val="28"/>
        </w:rPr>
        <w:t>здобувачеві</w:t>
      </w:r>
      <w:r w:rsidRPr="000939D6">
        <w:rPr>
          <w:color w:val="000000" w:themeColor="text1"/>
          <w:sz w:val="28"/>
        </w:rPr>
        <w:t xml:space="preserve"> надають до 1</w:t>
      </w:r>
      <w:r w:rsidR="000601D3" w:rsidRPr="000939D6">
        <w:rPr>
          <w:color w:val="000000" w:themeColor="text1"/>
          <w:sz w:val="28"/>
        </w:rPr>
        <w:t>5</w:t>
      </w:r>
      <w:r w:rsidRPr="000939D6">
        <w:rPr>
          <w:color w:val="000000" w:themeColor="text1"/>
          <w:sz w:val="28"/>
        </w:rPr>
        <w:t>-</w:t>
      </w:r>
      <w:r w:rsidR="000601D3" w:rsidRPr="000939D6">
        <w:rPr>
          <w:color w:val="000000" w:themeColor="text1"/>
          <w:sz w:val="28"/>
        </w:rPr>
        <w:t>т</w:t>
      </w:r>
      <w:r w:rsidRPr="000939D6">
        <w:rPr>
          <w:color w:val="000000" w:themeColor="text1"/>
          <w:sz w:val="28"/>
        </w:rPr>
        <w:t>и</w:t>
      </w:r>
      <w:r w:rsidRPr="000939D6">
        <w:rPr>
          <w:color w:val="000000" w:themeColor="text1"/>
          <w:spacing w:val="-8"/>
          <w:sz w:val="28"/>
        </w:rPr>
        <w:t xml:space="preserve"> </w:t>
      </w:r>
      <w:r w:rsidRPr="000939D6">
        <w:rPr>
          <w:color w:val="000000" w:themeColor="text1"/>
          <w:sz w:val="28"/>
        </w:rPr>
        <w:t>хвилин.</w:t>
      </w:r>
    </w:p>
    <w:p w14:paraId="7F2A38DE" w14:textId="77777777" w:rsidR="00AD3C95" w:rsidRPr="000939D6" w:rsidRDefault="00AD3C95" w:rsidP="002210AB">
      <w:pPr>
        <w:pStyle w:val="a3"/>
        <w:ind w:left="0"/>
        <w:rPr>
          <w:color w:val="000000" w:themeColor="text1"/>
        </w:rPr>
      </w:pPr>
      <w:r w:rsidRPr="000939D6">
        <w:rPr>
          <w:color w:val="000000" w:themeColor="text1"/>
        </w:rPr>
        <w:t xml:space="preserve">Після доповіді </w:t>
      </w:r>
      <w:r w:rsidR="00F257BC" w:rsidRPr="000939D6">
        <w:rPr>
          <w:color w:val="000000" w:themeColor="text1"/>
        </w:rPr>
        <w:t>здобувач</w:t>
      </w:r>
      <w:r w:rsidRPr="000939D6">
        <w:rPr>
          <w:color w:val="000000" w:themeColor="text1"/>
        </w:rPr>
        <w:t xml:space="preserve"> відповідає на запитання членів ЕК. Запитання можуть стосуватися теми виконаної роботи й мати загальний характер у межах дисциплін спеціальності (</w:t>
      </w:r>
      <w:r w:rsidR="00107E9D" w:rsidRPr="000939D6">
        <w:rPr>
          <w:color w:val="000000" w:themeColor="text1"/>
        </w:rPr>
        <w:t xml:space="preserve">спеціалізації, </w:t>
      </w:r>
      <w:r w:rsidRPr="000939D6">
        <w:rPr>
          <w:color w:val="000000" w:themeColor="text1"/>
        </w:rPr>
        <w:t>освітньої програми), які опановував випускник. З дозволу голови ЕК запитання можуть ставити всі присутні на захисті.</w:t>
      </w:r>
    </w:p>
    <w:p w14:paraId="11D4A9BE" w14:textId="77777777" w:rsidR="00AD3C95" w:rsidRPr="000939D6" w:rsidRDefault="00AD3C95" w:rsidP="002210AB">
      <w:pPr>
        <w:pStyle w:val="a3"/>
        <w:ind w:left="0"/>
        <w:rPr>
          <w:color w:val="000000" w:themeColor="text1"/>
        </w:rPr>
      </w:pPr>
      <w:r w:rsidRPr="000939D6">
        <w:rPr>
          <w:color w:val="000000" w:themeColor="text1"/>
        </w:rPr>
        <w:t xml:space="preserve">Після відповідей на запитання </w:t>
      </w:r>
      <w:r w:rsidR="0006233C" w:rsidRPr="000939D6">
        <w:rPr>
          <w:color w:val="000000" w:themeColor="text1"/>
        </w:rPr>
        <w:t>керівник оголошує відгук про</w:t>
      </w:r>
      <w:r w:rsidR="000601D3" w:rsidRPr="000939D6">
        <w:rPr>
          <w:color w:val="000000" w:themeColor="text1"/>
        </w:rPr>
        <w:t xml:space="preserve"> роботу (за відсутності керівника </w:t>
      </w:r>
      <w:r w:rsidR="009D46F5" w:rsidRPr="000939D6">
        <w:rPr>
          <w:color w:val="000000" w:themeColor="text1"/>
        </w:rPr>
        <w:t>відгук</w:t>
      </w:r>
      <w:r w:rsidRPr="000939D6">
        <w:rPr>
          <w:color w:val="000000" w:themeColor="text1"/>
        </w:rPr>
        <w:t xml:space="preserve"> </w:t>
      </w:r>
      <w:r w:rsidR="000601D3" w:rsidRPr="000939D6">
        <w:rPr>
          <w:color w:val="000000" w:themeColor="text1"/>
        </w:rPr>
        <w:t xml:space="preserve">зачитує секретар ЕК), секретар ЕК зачитує </w:t>
      </w:r>
      <w:r w:rsidRPr="000939D6">
        <w:rPr>
          <w:color w:val="000000" w:themeColor="text1"/>
        </w:rPr>
        <w:t>рецензію.</w:t>
      </w:r>
      <w:r w:rsidR="00B17FA9" w:rsidRPr="000939D6">
        <w:rPr>
          <w:color w:val="000000" w:themeColor="text1"/>
        </w:rPr>
        <w:t xml:space="preserve"> </w:t>
      </w:r>
      <w:r w:rsidRPr="000939D6">
        <w:rPr>
          <w:color w:val="000000" w:themeColor="text1"/>
        </w:rPr>
        <w:t xml:space="preserve">Завершує захист відповідь </w:t>
      </w:r>
      <w:r w:rsidR="0012410E" w:rsidRPr="000939D6">
        <w:rPr>
          <w:color w:val="000000" w:themeColor="text1"/>
        </w:rPr>
        <w:t>здобувача</w:t>
      </w:r>
      <w:r w:rsidR="00F81C6E" w:rsidRPr="000939D6">
        <w:rPr>
          <w:color w:val="000000" w:themeColor="text1"/>
        </w:rPr>
        <w:t xml:space="preserve"> на зауваження</w:t>
      </w:r>
      <w:r w:rsidR="0006233C" w:rsidRPr="000939D6">
        <w:rPr>
          <w:color w:val="000000" w:themeColor="text1"/>
        </w:rPr>
        <w:t>, що зазначені</w:t>
      </w:r>
      <w:r w:rsidR="00F81C6E" w:rsidRPr="000939D6">
        <w:rPr>
          <w:color w:val="000000" w:themeColor="text1"/>
        </w:rPr>
        <w:t xml:space="preserve"> у </w:t>
      </w:r>
      <w:r w:rsidRPr="000939D6">
        <w:rPr>
          <w:color w:val="000000" w:themeColor="text1"/>
        </w:rPr>
        <w:t>відгуку та</w:t>
      </w:r>
      <w:r w:rsidRPr="000939D6">
        <w:rPr>
          <w:color w:val="000000" w:themeColor="text1"/>
          <w:spacing w:val="-7"/>
        </w:rPr>
        <w:t xml:space="preserve"> </w:t>
      </w:r>
      <w:r w:rsidRPr="000939D6">
        <w:rPr>
          <w:color w:val="000000" w:themeColor="text1"/>
        </w:rPr>
        <w:t>рецензії.</w:t>
      </w:r>
    </w:p>
    <w:p w14:paraId="268092B3" w14:textId="77777777" w:rsidR="00AD3C95" w:rsidRPr="000939D6" w:rsidRDefault="00AD3C95" w:rsidP="002210AB">
      <w:pPr>
        <w:pStyle w:val="a5"/>
        <w:numPr>
          <w:ilvl w:val="1"/>
          <w:numId w:val="6"/>
        </w:numPr>
        <w:tabs>
          <w:tab w:val="left" w:pos="1715"/>
        </w:tabs>
        <w:ind w:left="0" w:firstLine="707"/>
        <w:rPr>
          <w:color w:val="000000" w:themeColor="text1"/>
          <w:sz w:val="28"/>
        </w:rPr>
      </w:pPr>
      <w:r w:rsidRPr="000939D6">
        <w:rPr>
          <w:color w:val="000000" w:themeColor="text1"/>
          <w:sz w:val="28"/>
        </w:rPr>
        <w:t>Оцінювання захи</w:t>
      </w:r>
      <w:r w:rsidR="00E147E0" w:rsidRPr="000939D6">
        <w:rPr>
          <w:color w:val="000000" w:themeColor="text1"/>
          <w:sz w:val="28"/>
        </w:rPr>
        <w:t>сту кваліфікаційної роботи</w:t>
      </w:r>
      <w:r w:rsidRPr="000939D6">
        <w:rPr>
          <w:color w:val="000000" w:themeColor="text1"/>
          <w:sz w:val="28"/>
        </w:rPr>
        <w:t xml:space="preserve"> </w:t>
      </w:r>
      <w:r w:rsidR="00F257BC" w:rsidRPr="000939D6">
        <w:rPr>
          <w:color w:val="000000" w:themeColor="text1"/>
          <w:sz w:val="28"/>
        </w:rPr>
        <w:t>здобувачів</w:t>
      </w:r>
      <w:r w:rsidRPr="000939D6">
        <w:rPr>
          <w:color w:val="000000" w:themeColor="text1"/>
          <w:sz w:val="28"/>
        </w:rPr>
        <w:t xml:space="preserve"> відбувається</w:t>
      </w:r>
      <w:r w:rsidRPr="000939D6">
        <w:rPr>
          <w:color w:val="000000" w:themeColor="text1"/>
          <w:spacing w:val="-2"/>
          <w:sz w:val="28"/>
        </w:rPr>
        <w:t xml:space="preserve"> </w:t>
      </w:r>
      <w:r w:rsidRPr="000939D6">
        <w:rPr>
          <w:color w:val="000000" w:themeColor="text1"/>
          <w:sz w:val="28"/>
        </w:rPr>
        <w:t>так:</w:t>
      </w:r>
      <w:r w:rsidR="000601D3" w:rsidRPr="000939D6">
        <w:rPr>
          <w:color w:val="000000" w:themeColor="text1"/>
          <w:sz w:val="28"/>
        </w:rPr>
        <w:t xml:space="preserve"> </w:t>
      </w:r>
    </w:p>
    <w:p w14:paraId="2D88AB1B" w14:textId="77777777" w:rsidR="00AD3C95" w:rsidRPr="000939D6" w:rsidRDefault="00AD3C95" w:rsidP="002210AB">
      <w:pPr>
        <w:pStyle w:val="a5"/>
        <w:numPr>
          <w:ilvl w:val="2"/>
          <w:numId w:val="6"/>
        </w:numPr>
        <w:tabs>
          <w:tab w:val="left" w:pos="1715"/>
        </w:tabs>
        <w:spacing w:line="341" w:lineRule="exact"/>
        <w:ind w:left="0" w:hanging="423"/>
        <w:rPr>
          <w:color w:val="000000" w:themeColor="text1"/>
          <w:sz w:val="28"/>
        </w:rPr>
      </w:pPr>
      <w:r w:rsidRPr="000939D6">
        <w:rPr>
          <w:color w:val="000000" w:themeColor="text1"/>
          <w:sz w:val="28"/>
        </w:rPr>
        <w:t>ЕК виставляє оцінку за 100-бальною</w:t>
      </w:r>
      <w:r w:rsidRPr="000939D6">
        <w:rPr>
          <w:color w:val="000000" w:themeColor="text1"/>
          <w:spacing w:val="-3"/>
          <w:sz w:val="28"/>
        </w:rPr>
        <w:t xml:space="preserve"> </w:t>
      </w:r>
      <w:r w:rsidRPr="000939D6">
        <w:rPr>
          <w:color w:val="000000" w:themeColor="text1"/>
          <w:sz w:val="28"/>
        </w:rPr>
        <w:t>шкалою;</w:t>
      </w:r>
    </w:p>
    <w:p w14:paraId="6F18E89F" w14:textId="5ACCC3FA" w:rsidR="00AD3C95" w:rsidRPr="000939D6" w:rsidRDefault="00AD3C95" w:rsidP="002210AB">
      <w:pPr>
        <w:pStyle w:val="a5"/>
        <w:numPr>
          <w:ilvl w:val="2"/>
          <w:numId w:val="6"/>
        </w:numPr>
        <w:tabs>
          <w:tab w:val="left" w:pos="1715"/>
        </w:tabs>
        <w:ind w:left="0" w:firstLine="993"/>
        <w:rPr>
          <w:color w:val="000000" w:themeColor="text1"/>
          <w:sz w:val="28"/>
        </w:rPr>
      </w:pPr>
      <w:r w:rsidRPr="000939D6">
        <w:rPr>
          <w:color w:val="000000" w:themeColor="text1"/>
          <w:sz w:val="28"/>
        </w:rPr>
        <w:t xml:space="preserve">ЕК переводить виставлену </w:t>
      </w:r>
      <w:r w:rsidR="000601D3" w:rsidRPr="000939D6">
        <w:rPr>
          <w:color w:val="000000" w:themeColor="text1"/>
          <w:sz w:val="28"/>
        </w:rPr>
        <w:t xml:space="preserve">бальну </w:t>
      </w:r>
      <w:r w:rsidRPr="000939D6">
        <w:rPr>
          <w:color w:val="000000" w:themeColor="text1"/>
          <w:sz w:val="28"/>
        </w:rPr>
        <w:t xml:space="preserve">оцінку в оцінку </w:t>
      </w:r>
      <w:r w:rsidR="002A7F3A" w:rsidRPr="000939D6">
        <w:rPr>
          <w:color w:val="000000" w:themeColor="text1"/>
          <w:sz w:val="28"/>
        </w:rPr>
        <w:t xml:space="preserve">університетської </w:t>
      </w:r>
      <w:r w:rsidRPr="000939D6">
        <w:rPr>
          <w:color w:val="000000" w:themeColor="text1"/>
          <w:sz w:val="28"/>
        </w:rPr>
        <w:t>шкал</w:t>
      </w:r>
      <w:r w:rsidR="00B17FA9" w:rsidRPr="000939D6">
        <w:rPr>
          <w:color w:val="000000" w:themeColor="text1"/>
          <w:sz w:val="28"/>
        </w:rPr>
        <w:t>и</w:t>
      </w:r>
      <w:r w:rsidRPr="000939D6">
        <w:rPr>
          <w:color w:val="000000" w:themeColor="text1"/>
          <w:sz w:val="28"/>
        </w:rPr>
        <w:t xml:space="preserve"> </w:t>
      </w:r>
    </w:p>
    <w:p w14:paraId="29A11659" w14:textId="77777777" w:rsidR="00F81C6E" w:rsidRPr="000939D6" w:rsidRDefault="00F81C6E" w:rsidP="002210AB">
      <w:pPr>
        <w:pStyle w:val="a5"/>
        <w:tabs>
          <w:tab w:val="left" w:pos="1715"/>
        </w:tabs>
        <w:ind w:left="0" w:firstLine="0"/>
        <w:rPr>
          <w:color w:val="000000" w:themeColor="text1"/>
          <w:sz w:val="28"/>
        </w:rPr>
      </w:pPr>
    </w:p>
    <w:p w14:paraId="23E30E1B" w14:textId="77777777" w:rsidR="00AD3C95" w:rsidRPr="000939D6" w:rsidRDefault="00AD3C95" w:rsidP="002210AB">
      <w:pPr>
        <w:pStyle w:val="a3"/>
        <w:spacing w:before="10"/>
        <w:ind w:left="0" w:firstLine="0"/>
        <w:jc w:val="left"/>
        <w:rPr>
          <w:color w:val="000000" w:themeColor="text1"/>
          <w:sz w:val="13"/>
        </w:rPr>
      </w:pPr>
    </w:p>
    <w:tbl>
      <w:tblPr>
        <w:tblW w:w="906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1701"/>
        <w:gridCol w:w="6379"/>
      </w:tblGrid>
      <w:tr w:rsidR="000939D6" w:rsidRPr="000939D6" w14:paraId="3AF8A2B1" w14:textId="77777777" w:rsidTr="00192A99">
        <w:trPr>
          <w:trHeight w:val="552"/>
          <w:tblHeader/>
        </w:trPr>
        <w:tc>
          <w:tcPr>
            <w:tcW w:w="982" w:type="dxa"/>
            <w:vAlign w:val="center"/>
          </w:tcPr>
          <w:p w14:paraId="58A0D702" w14:textId="77777777" w:rsidR="000601D3" w:rsidRPr="000939D6" w:rsidRDefault="000601D3" w:rsidP="002210AB">
            <w:pPr>
              <w:pStyle w:val="TableParagraph"/>
              <w:ind w:left="0"/>
              <w:jc w:val="center"/>
              <w:rPr>
                <w:color w:val="000000" w:themeColor="text1"/>
                <w:sz w:val="28"/>
                <w:szCs w:val="28"/>
              </w:rPr>
            </w:pPr>
            <w:bookmarkStart w:id="5" w:name="_Hlk111108145"/>
            <w:r w:rsidRPr="000939D6">
              <w:rPr>
                <w:color w:val="000000" w:themeColor="text1"/>
                <w:sz w:val="28"/>
                <w:szCs w:val="28"/>
              </w:rPr>
              <w:t>100-бальна шкала</w:t>
            </w:r>
          </w:p>
        </w:tc>
        <w:tc>
          <w:tcPr>
            <w:tcW w:w="1701" w:type="dxa"/>
            <w:vAlign w:val="center"/>
          </w:tcPr>
          <w:p w14:paraId="2D654038" w14:textId="32341C15" w:rsidR="000601D3" w:rsidRPr="000939D6" w:rsidRDefault="009B0444" w:rsidP="002210AB">
            <w:pPr>
              <w:pStyle w:val="TableParagraph"/>
              <w:ind w:left="0"/>
              <w:jc w:val="center"/>
              <w:rPr>
                <w:color w:val="000000" w:themeColor="text1"/>
                <w:sz w:val="28"/>
                <w:szCs w:val="28"/>
              </w:rPr>
            </w:pPr>
            <w:r w:rsidRPr="000939D6">
              <w:rPr>
                <w:color w:val="000000" w:themeColor="text1"/>
                <w:szCs w:val="26"/>
              </w:rPr>
              <w:t>Університетська</w:t>
            </w:r>
            <w:r w:rsidRPr="000939D6">
              <w:rPr>
                <w:color w:val="000000" w:themeColor="text1"/>
                <w:szCs w:val="28"/>
              </w:rPr>
              <w:t xml:space="preserve"> </w:t>
            </w:r>
            <w:r w:rsidR="000601D3" w:rsidRPr="000939D6">
              <w:rPr>
                <w:color w:val="000000" w:themeColor="text1"/>
                <w:sz w:val="28"/>
                <w:szCs w:val="28"/>
              </w:rPr>
              <w:t>шкала</w:t>
            </w:r>
          </w:p>
        </w:tc>
        <w:tc>
          <w:tcPr>
            <w:tcW w:w="6379" w:type="dxa"/>
            <w:vAlign w:val="center"/>
          </w:tcPr>
          <w:p w14:paraId="205D6BAE" w14:textId="77777777" w:rsidR="000601D3" w:rsidRPr="000939D6" w:rsidRDefault="000601D3" w:rsidP="002210AB">
            <w:pPr>
              <w:pStyle w:val="TableParagraph"/>
              <w:tabs>
                <w:tab w:val="left" w:pos="1243"/>
                <w:tab w:val="left" w:pos="2145"/>
                <w:tab w:val="left" w:pos="2677"/>
                <w:tab w:val="left" w:pos="3773"/>
                <w:tab w:val="left" w:pos="4330"/>
              </w:tabs>
              <w:ind w:left="0"/>
              <w:jc w:val="center"/>
              <w:rPr>
                <w:color w:val="000000" w:themeColor="text1"/>
                <w:sz w:val="28"/>
                <w:szCs w:val="28"/>
              </w:rPr>
            </w:pPr>
            <w:r w:rsidRPr="000939D6">
              <w:rPr>
                <w:color w:val="000000" w:themeColor="text1"/>
                <w:sz w:val="28"/>
                <w:szCs w:val="28"/>
              </w:rPr>
              <w:t>Критерії оцінювання</w:t>
            </w:r>
          </w:p>
        </w:tc>
      </w:tr>
      <w:tr w:rsidR="000939D6" w:rsidRPr="000939D6" w14:paraId="7B268E92" w14:textId="77777777" w:rsidTr="00192A99">
        <w:trPr>
          <w:trHeight w:val="552"/>
        </w:trPr>
        <w:tc>
          <w:tcPr>
            <w:tcW w:w="982" w:type="dxa"/>
            <w:vAlign w:val="center"/>
          </w:tcPr>
          <w:p w14:paraId="6F8627C8" w14:textId="77777777" w:rsidR="0076545D" w:rsidRPr="000939D6" w:rsidRDefault="0076545D" w:rsidP="002210AB">
            <w:pPr>
              <w:pStyle w:val="TableParagraph"/>
              <w:ind w:left="0"/>
              <w:jc w:val="center"/>
              <w:rPr>
                <w:color w:val="000000" w:themeColor="text1"/>
                <w:sz w:val="28"/>
                <w:szCs w:val="28"/>
              </w:rPr>
            </w:pPr>
            <w:bookmarkStart w:id="6" w:name="_Hlk53757527"/>
            <w:bookmarkEnd w:id="5"/>
            <w:r w:rsidRPr="000939D6">
              <w:rPr>
                <w:color w:val="000000" w:themeColor="text1"/>
                <w:sz w:val="28"/>
                <w:szCs w:val="28"/>
              </w:rPr>
              <w:t>90-100</w:t>
            </w:r>
          </w:p>
        </w:tc>
        <w:tc>
          <w:tcPr>
            <w:tcW w:w="1701" w:type="dxa"/>
            <w:vAlign w:val="center"/>
          </w:tcPr>
          <w:p w14:paraId="08B10870" w14:textId="77777777" w:rsidR="0076545D" w:rsidRPr="000939D6" w:rsidRDefault="0076545D" w:rsidP="002210AB">
            <w:pPr>
              <w:pStyle w:val="TableParagraph"/>
              <w:ind w:left="0"/>
              <w:jc w:val="center"/>
              <w:rPr>
                <w:color w:val="000000" w:themeColor="text1"/>
                <w:sz w:val="28"/>
                <w:szCs w:val="28"/>
              </w:rPr>
            </w:pPr>
            <w:r w:rsidRPr="000939D6">
              <w:rPr>
                <w:color w:val="000000" w:themeColor="text1"/>
                <w:sz w:val="28"/>
                <w:szCs w:val="28"/>
              </w:rPr>
              <w:t>Відмінно/</w:t>
            </w:r>
            <w:r w:rsidR="00D3140A" w:rsidRPr="000939D6">
              <w:rPr>
                <w:color w:val="000000" w:themeColor="text1"/>
                <w:sz w:val="28"/>
                <w:szCs w:val="28"/>
              </w:rPr>
              <w:br/>
            </w:r>
            <w:proofErr w:type="spellStart"/>
            <w:r w:rsidRPr="000939D6">
              <w:rPr>
                <w:color w:val="000000" w:themeColor="text1"/>
                <w:sz w:val="28"/>
                <w:szCs w:val="28"/>
              </w:rPr>
              <w:t>Excellent</w:t>
            </w:r>
            <w:proofErr w:type="spellEnd"/>
          </w:p>
        </w:tc>
        <w:tc>
          <w:tcPr>
            <w:tcW w:w="6379" w:type="dxa"/>
          </w:tcPr>
          <w:p w14:paraId="0A9D7001" w14:textId="77777777" w:rsidR="00026929" w:rsidRPr="000939D6" w:rsidRDefault="00026929" w:rsidP="002210AB">
            <w:pPr>
              <w:tabs>
                <w:tab w:val="left" w:pos="1715"/>
              </w:tabs>
              <w:jc w:val="both"/>
              <w:rPr>
                <w:color w:val="000000" w:themeColor="text1"/>
                <w:sz w:val="28"/>
              </w:rPr>
            </w:pPr>
            <w:r w:rsidRPr="000939D6">
              <w:rPr>
                <w:color w:val="000000" w:themeColor="text1"/>
                <w:sz w:val="28"/>
              </w:rPr>
              <w:t>Робота є цілісною та завершеною. Тема розкрита повною мірою, глибоко п</w:t>
            </w:r>
            <w:r w:rsidR="0006233C" w:rsidRPr="000939D6">
              <w:rPr>
                <w:color w:val="000000" w:themeColor="text1"/>
                <w:sz w:val="28"/>
              </w:rPr>
              <w:t>роаналізовані об’єкт, предмет і</w:t>
            </w:r>
            <w:r w:rsidRPr="000939D6">
              <w:rPr>
                <w:color w:val="000000" w:themeColor="text1"/>
                <w:sz w:val="28"/>
              </w:rPr>
              <w:t xml:space="preserve"> методи дослідження, матеріал підкріплений достатньою кількістю прикладів. </w:t>
            </w:r>
            <w:r w:rsidRPr="000939D6">
              <w:rPr>
                <w:color w:val="000000" w:themeColor="text1"/>
                <w:sz w:val="28"/>
              </w:rPr>
              <w:lastRenderedPageBreak/>
              <w:t xml:space="preserve">Робота чітко структурована, оформлення роботи </w:t>
            </w:r>
            <w:r w:rsidR="00BC6226" w:rsidRPr="000939D6">
              <w:rPr>
                <w:color w:val="000000" w:themeColor="text1"/>
                <w:sz w:val="28"/>
              </w:rPr>
              <w:t>відповідає встановленим вимогам.</w:t>
            </w:r>
            <w:r w:rsidRPr="000939D6">
              <w:rPr>
                <w:color w:val="000000" w:themeColor="text1"/>
                <w:sz w:val="28"/>
              </w:rPr>
              <w:t xml:space="preserve"> П</w:t>
            </w:r>
            <w:r w:rsidR="003B6E92" w:rsidRPr="000939D6">
              <w:rPr>
                <w:color w:val="000000" w:themeColor="text1"/>
                <w:sz w:val="28"/>
              </w:rPr>
              <w:t xml:space="preserve">ід час </w:t>
            </w:r>
            <w:r w:rsidRPr="000939D6">
              <w:rPr>
                <w:color w:val="000000" w:themeColor="text1"/>
                <w:sz w:val="28"/>
              </w:rPr>
              <w:t>захист</w:t>
            </w:r>
            <w:r w:rsidR="003B6E92" w:rsidRPr="000939D6">
              <w:rPr>
                <w:color w:val="000000" w:themeColor="text1"/>
                <w:sz w:val="28"/>
              </w:rPr>
              <w:t>у</w:t>
            </w:r>
            <w:r w:rsidRPr="000939D6">
              <w:rPr>
                <w:color w:val="000000" w:themeColor="text1"/>
                <w:sz w:val="28"/>
              </w:rPr>
              <w:t xml:space="preserve"> </w:t>
            </w:r>
            <w:r w:rsidR="00282FE0" w:rsidRPr="000939D6">
              <w:rPr>
                <w:color w:val="000000" w:themeColor="text1"/>
                <w:sz w:val="28"/>
              </w:rPr>
              <w:t xml:space="preserve">здобувач </w:t>
            </w:r>
            <w:r w:rsidRPr="000939D6">
              <w:rPr>
                <w:color w:val="000000" w:themeColor="text1"/>
                <w:sz w:val="28"/>
              </w:rPr>
              <w:t xml:space="preserve">використовує презентацію, </w:t>
            </w:r>
            <w:r w:rsidR="003B6E92" w:rsidRPr="000939D6">
              <w:rPr>
                <w:color w:val="000000" w:themeColor="text1"/>
                <w:sz w:val="28"/>
              </w:rPr>
              <w:t xml:space="preserve">чітко формулює мету </w:t>
            </w:r>
            <w:r w:rsidR="009375AF" w:rsidRPr="000939D6">
              <w:rPr>
                <w:color w:val="000000" w:themeColor="text1"/>
                <w:sz w:val="28"/>
              </w:rPr>
              <w:t>та</w:t>
            </w:r>
            <w:r w:rsidR="003B6E92" w:rsidRPr="000939D6">
              <w:rPr>
                <w:color w:val="000000" w:themeColor="text1"/>
                <w:sz w:val="28"/>
              </w:rPr>
              <w:t xml:space="preserve"> завдання роботи, лаконічно та зрозуміло викладає зміст і </w:t>
            </w:r>
            <w:r w:rsidRPr="000939D6">
              <w:rPr>
                <w:color w:val="000000" w:themeColor="text1"/>
                <w:sz w:val="28"/>
              </w:rPr>
              <w:t xml:space="preserve">аргументовано відповідає на запитання, демонструє глибокі знання з тематики </w:t>
            </w:r>
            <w:r w:rsidR="00850288" w:rsidRPr="000939D6">
              <w:rPr>
                <w:color w:val="000000" w:themeColor="text1"/>
                <w:sz w:val="28"/>
              </w:rPr>
              <w:t>кваліфікацій</w:t>
            </w:r>
            <w:r w:rsidRPr="000939D6">
              <w:rPr>
                <w:color w:val="000000" w:themeColor="text1"/>
                <w:sz w:val="28"/>
              </w:rPr>
              <w:t>ної роботи та спеціальності</w:t>
            </w:r>
            <w:r w:rsidR="0006233C" w:rsidRPr="000939D6">
              <w:rPr>
                <w:color w:val="000000" w:themeColor="text1"/>
                <w:sz w:val="28"/>
              </w:rPr>
              <w:t xml:space="preserve"> загалом</w:t>
            </w:r>
            <w:r w:rsidRPr="000939D6">
              <w:rPr>
                <w:color w:val="000000" w:themeColor="text1"/>
                <w:sz w:val="28"/>
              </w:rPr>
              <w:t>.</w:t>
            </w:r>
          </w:p>
          <w:p w14:paraId="54DE9C7F" w14:textId="77777777" w:rsidR="00936A1E" w:rsidRPr="000939D6" w:rsidRDefault="00026929" w:rsidP="002210AB">
            <w:pPr>
              <w:tabs>
                <w:tab w:val="left" w:pos="1715"/>
              </w:tabs>
              <w:jc w:val="both"/>
              <w:rPr>
                <w:color w:val="000000" w:themeColor="text1"/>
                <w:sz w:val="28"/>
                <w:szCs w:val="28"/>
              </w:rPr>
            </w:pPr>
            <w:r w:rsidRPr="000939D6">
              <w:rPr>
                <w:color w:val="000000" w:themeColor="text1"/>
                <w:sz w:val="28"/>
              </w:rPr>
              <w:t xml:space="preserve">Робота характеризується </w:t>
            </w:r>
            <w:r w:rsidR="00FA4ABB" w:rsidRPr="000939D6">
              <w:rPr>
                <w:color w:val="000000" w:themeColor="text1"/>
                <w:sz w:val="28"/>
              </w:rPr>
              <w:t>високим рівнем унікальності</w:t>
            </w:r>
            <w:r w:rsidR="00C806E4" w:rsidRPr="000939D6">
              <w:rPr>
                <w:color w:val="000000" w:themeColor="text1"/>
                <w:sz w:val="28"/>
              </w:rPr>
              <w:t xml:space="preserve"> </w:t>
            </w:r>
            <w:r w:rsidR="00FA4ABB" w:rsidRPr="000939D6">
              <w:rPr>
                <w:color w:val="000000" w:themeColor="text1"/>
                <w:sz w:val="28"/>
              </w:rPr>
              <w:t>(більше 85%).</w:t>
            </w:r>
          </w:p>
        </w:tc>
      </w:tr>
      <w:tr w:rsidR="000939D6" w:rsidRPr="000939D6" w14:paraId="66BBB5A2" w14:textId="77777777" w:rsidTr="00192A99">
        <w:trPr>
          <w:trHeight w:val="521"/>
        </w:trPr>
        <w:tc>
          <w:tcPr>
            <w:tcW w:w="982" w:type="dxa"/>
            <w:vAlign w:val="center"/>
          </w:tcPr>
          <w:p w14:paraId="11388076" w14:textId="77777777" w:rsidR="0076545D" w:rsidRPr="000939D6" w:rsidRDefault="0076545D" w:rsidP="002210AB">
            <w:pPr>
              <w:pStyle w:val="TableParagraph"/>
              <w:ind w:left="0"/>
              <w:jc w:val="center"/>
              <w:rPr>
                <w:color w:val="000000" w:themeColor="text1"/>
                <w:sz w:val="28"/>
                <w:szCs w:val="28"/>
              </w:rPr>
            </w:pPr>
            <w:r w:rsidRPr="000939D6">
              <w:rPr>
                <w:color w:val="000000" w:themeColor="text1"/>
                <w:sz w:val="28"/>
                <w:szCs w:val="28"/>
              </w:rPr>
              <w:lastRenderedPageBreak/>
              <w:t>82-89</w:t>
            </w:r>
          </w:p>
        </w:tc>
        <w:tc>
          <w:tcPr>
            <w:tcW w:w="1701" w:type="dxa"/>
            <w:vMerge w:val="restart"/>
            <w:vAlign w:val="center"/>
          </w:tcPr>
          <w:p w14:paraId="3FA4E770" w14:textId="77777777" w:rsidR="0076545D" w:rsidRPr="000939D6" w:rsidRDefault="0076545D" w:rsidP="002210AB">
            <w:pPr>
              <w:pStyle w:val="TableParagraph"/>
              <w:ind w:left="0"/>
              <w:jc w:val="center"/>
              <w:rPr>
                <w:color w:val="000000" w:themeColor="text1"/>
                <w:sz w:val="28"/>
                <w:szCs w:val="28"/>
              </w:rPr>
            </w:pPr>
            <w:r w:rsidRPr="000939D6">
              <w:rPr>
                <w:color w:val="000000" w:themeColor="text1"/>
                <w:sz w:val="28"/>
                <w:szCs w:val="28"/>
              </w:rPr>
              <w:t>Добре/</w:t>
            </w:r>
            <w:r w:rsidR="00D3140A" w:rsidRPr="000939D6">
              <w:rPr>
                <w:color w:val="000000" w:themeColor="text1"/>
                <w:sz w:val="28"/>
                <w:szCs w:val="28"/>
              </w:rPr>
              <w:br/>
            </w:r>
            <w:proofErr w:type="spellStart"/>
            <w:r w:rsidRPr="000939D6">
              <w:rPr>
                <w:color w:val="000000" w:themeColor="text1"/>
                <w:sz w:val="28"/>
                <w:szCs w:val="28"/>
              </w:rPr>
              <w:t>Good</w:t>
            </w:r>
            <w:proofErr w:type="spellEnd"/>
          </w:p>
        </w:tc>
        <w:tc>
          <w:tcPr>
            <w:tcW w:w="6379" w:type="dxa"/>
          </w:tcPr>
          <w:p w14:paraId="344F92D9" w14:textId="77777777" w:rsidR="00BC6226" w:rsidRPr="000939D6" w:rsidRDefault="00026929" w:rsidP="002210AB">
            <w:pPr>
              <w:tabs>
                <w:tab w:val="left" w:pos="1715"/>
              </w:tabs>
              <w:jc w:val="both"/>
              <w:rPr>
                <w:color w:val="000000" w:themeColor="text1"/>
                <w:sz w:val="28"/>
                <w:szCs w:val="28"/>
              </w:rPr>
            </w:pPr>
            <w:r w:rsidRPr="000939D6">
              <w:rPr>
                <w:color w:val="000000" w:themeColor="text1"/>
                <w:sz w:val="28"/>
                <w:szCs w:val="28"/>
              </w:rPr>
              <w:t xml:space="preserve">Робота є цілісною та завершеною. Тема розкрита повною мірою, глибоко проаналізовані об’єкт, предмет </w:t>
            </w:r>
            <w:r w:rsidR="009375AF" w:rsidRPr="000939D6">
              <w:rPr>
                <w:color w:val="000000" w:themeColor="text1"/>
                <w:sz w:val="28"/>
                <w:szCs w:val="28"/>
              </w:rPr>
              <w:t>і</w:t>
            </w:r>
            <w:r w:rsidRPr="000939D6">
              <w:rPr>
                <w:color w:val="000000" w:themeColor="text1"/>
                <w:sz w:val="28"/>
                <w:szCs w:val="28"/>
              </w:rPr>
              <w:t xml:space="preserve"> методи дослідження, матеріал підкріплений достатньою кількістю прикладів. Робота чітко структурована, оформлення роботи </w:t>
            </w:r>
            <w:r w:rsidR="00BC6226" w:rsidRPr="000939D6">
              <w:rPr>
                <w:color w:val="000000" w:themeColor="text1"/>
                <w:sz w:val="28"/>
                <w:szCs w:val="28"/>
              </w:rPr>
              <w:t>відповідає встановленим вимогам.</w:t>
            </w:r>
            <w:r w:rsidRPr="000939D6">
              <w:rPr>
                <w:color w:val="000000" w:themeColor="text1"/>
                <w:sz w:val="28"/>
                <w:szCs w:val="28"/>
              </w:rPr>
              <w:t xml:space="preserve"> </w:t>
            </w:r>
          </w:p>
          <w:p w14:paraId="6BC15C88" w14:textId="77777777" w:rsidR="00026929" w:rsidRPr="000939D6" w:rsidRDefault="003B6E92" w:rsidP="002210AB">
            <w:pPr>
              <w:tabs>
                <w:tab w:val="left" w:pos="1715"/>
              </w:tabs>
              <w:jc w:val="both"/>
              <w:rPr>
                <w:color w:val="000000" w:themeColor="text1"/>
                <w:sz w:val="28"/>
                <w:szCs w:val="28"/>
              </w:rPr>
            </w:pPr>
            <w:r w:rsidRPr="000939D6">
              <w:rPr>
                <w:color w:val="000000" w:themeColor="text1"/>
                <w:sz w:val="28"/>
                <w:szCs w:val="28"/>
              </w:rPr>
              <w:t xml:space="preserve">Під час захисту </w:t>
            </w:r>
            <w:r w:rsidR="00282FE0" w:rsidRPr="000939D6">
              <w:rPr>
                <w:color w:val="000000" w:themeColor="text1"/>
                <w:sz w:val="28"/>
                <w:szCs w:val="28"/>
              </w:rPr>
              <w:t xml:space="preserve">здобувач </w:t>
            </w:r>
            <w:r w:rsidRPr="000939D6">
              <w:rPr>
                <w:color w:val="000000" w:themeColor="text1"/>
                <w:sz w:val="28"/>
                <w:szCs w:val="28"/>
              </w:rPr>
              <w:t xml:space="preserve">використовує презентацію, чітко формулює мету </w:t>
            </w:r>
            <w:r w:rsidR="009375AF" w:rsidRPr="000939D6">
              <w:rPr>
                <w:color w:val="000000" w:themeColor="text1"/>
                <w:sz w:val="28"/>
                <w:szCs w:val="28"/>
              </w:rPr>
              <w:t>та</w:t>
            </w:r>
            <w:r w:rsidRPr="000939D6">
              <w:rPr>
                <w:color w:val="000000" w:themeColor="text1"/>
                <w:sz w:val="28"/>
                <w:szCs w:val="28"/>
              </w:rPr>
              <w:t xml:space="preserve"> завдання роботи, лаконічно та зрозуміло викладає зміст і аргументовано відповідає на запитання, демонструє знання з тематики </w:t>
            </w:r>
            <w:r w:rsidR="00850288" w:rsidRPr="000939D6">
              <w:rPr>
                <w:color w:val="000000" w:themeColor="text1"/>
                <w:sz w:val="28"/>
                <w:szCs w:val="28"/>
              </w:rPr>
              <w:t>кваліфікаційної</w:t>
            </w:r>
            <w:r w:rsidRPr="000939D6">
              <w:rPr>
                <w:color w:val="000000" w:themeColor="text1"/>
                <w:sz w:val="28"/>
                <w:szCs w:val="28"/>
              </w:rPr>
              <w:t xml:space="preserve"> роботи та спеціальності, але допускає несуттєві помилки.</w:t>
            </w:r>
          </w:p>
          <w:p w14:paraId="7407B51B" w14:textId="77777777" w:rsidR="0076545D" w:rsidRPr="000939D6" w:rsidRDefault="00026929" w:rsidP="002210AB">
            <w:pPr>
              <w:tabs>
                <w:tab w:val="left" w:pos="1715"/>
              </w:tabs>
              <w:jc w:val="both"/>
              <w:rPr>
                <w:color w:val="000000" w:themeColor="text1"/>
                <w:sz w:val="24"/>
              </w:rPr>
            </w:pPr>
            <w:r w:rsidRPr="000939D6">
              <w:rPr>
                <w:color w:val="000000" w:themeColor="text1"/>
                <w:sz w:val="28"/>
                <w:szCs w:val="28"/>
              </w:rPr>
              <w:t xml:space="preserve">Робота характеризується достатньо високим </w:t>
            </w:r>
            <w:r w:rsidR="00FA4ABB" w:rsidRPr="000939D6">
              <w:rPr>
                <w:color w:val="000000" w:themeColor="text1"/>
                <w:sz w:val="28"/>
                <w:szCs w:val="28"/>
              </w:rPr>
              <w:t>рівнем унікальності (більше 80%)</w:t>
            </w:r>
            <w:r w:rsidRPr="000939D6">
              <w:rPr>
                <w:color w:val="000000" w:themeColor="text1"/>
                <w:sz w:val="28"/>
                <w:szCs w:val="28"/>
              </w:rPr>
              <w:t>.</w:t>
            </w:r>
          </w:p>
        </w:tc>
      </w:tr>
      <w:tr w:rsidR="000939D6" w:rsidRPr="000939D6" w14:paraId="78679040" w14:textId="77777777" w:rsidTr="00192A99">
        <w:trPr>
          <w:trHeight w:val="642"/>
        </w:trPr>
        <w:tc>
          <w:tcPr>
            <w:tcW w:w="982" w:type="dxa"/>
            <w:tcBorders>
              <w:top w:val="nil"/>
            </w:tcBorders>
            <w:vAlign w:val="center"/>
          </w:tcPr>
          <w:p w14:paraId="4A33E630" w14:textId="77777777" w:rsidR="0076545D" w:rsidRPr="000939D6" w:rsidRDefault="0076545D" w:rsidP="002210AB">
            <w:pPr>
              <w:pStyle w:val="TableParagraph"/>
              <w:ind w:left="0"/>
              <w:jc w:val="center"/>
              <w:rPr>
                <w:color w:val="000000" w:themeColor="text1"/>
                <w:sz w:val="28"/>
                <w:szCs w:val="28"/>
              </w:rPr>
            </w:pPr>
            <w:r w:rsidRPr="000939D6">
              <w:rPr>
                <w:color w:val="000000" w:themeColor="text1"/>
                <w:sz w:val="28"/>
                <w:szCs w:val="28"/>
              </w:rPr>
              <w:t>75-81</w:t>
            </w:r>
          </w:p>
        </w:tc>
        <w:tc>
          <w:tcPr>
            <w:tcW w:w="1701" w:type="dxa"/>
            <w:vMerge/>
            <w:tcBorders>
              <w:top w:val="nil"/>
            </w:tcBorders>
            <w:vAlign w:val="center"/>
          </w:tcPr>
          <w:p w14:paraId="44128D37" w14:textId="77777777" w:rsidR="0076545D" w:rsidRPr="000939D6" w:rsidRDefault="0076545D" w:rsidP="002210AB">
            <w:pPr>
              <w:jc w:val="center"/>
              <w:rPr>
                <w:color w:val="000000" w:themeColor="text1"/>
                <w:sz w:val="28"/>
                <w:szCs w:val="28"/>
              </w:rPr>
            </w:pPr>
          </w:p>
        </w:tc>
        <w:tc>
          <w:tcPr>
            <w:tcW w:w="6379" w:type="dxa"/>
          </w:tcPr>
          <w:p w14:paraId="16C03F4A" w14:textId="77777777" w:rsidR="003B6E92" w:rsidRPr="000939D6" w:rsidRDefault="003B6E92" w:rsidP="002210AB">
            <w:pPr>
              <w:tabs>
                <w:tab w:val="left" w:pos="1715"/>
              </w:tabs>
              <w:jc w:val="both"/>
              <w:rPr>
                <w:color w:val="000000" w:themeColor="text1"/>
                <w:sz w:val="28"/>
                <w:szCs w:val="28"/>
              </w:rPr>
            </w:pPr>
            <w:r w:rsidRPr="000939D6">
              <w:rPr>
                <w:color w:val="000000" w:themeColor="text1"/>
                <w:sz w:val="28"/>
                <w:szCs w:val="28"/>
              </w:rPr>
              <w:t xml:space="preserve">Робота є цілісною та завершеною. Тема розкрита повною мірою, глибоко проаналізовані об’єкт, предмет </w:t>
            </w:r>
            <w:r w:rsidR="009375AF" w:rsidRPr="000939D6">
              <w:rPr>
                <w:color w:val="000000" w:themeColor="text1"/>
                <w:sz w:val="28"/>
                <w:szCs w:val="28"/>
              </w:rPr>
              <w:t>і</w:t>
            </w:r>
            <w:r w:rsidRPr="000939D6">
              <w:rPr>
                <w:color w:val="000000" w:themeColor="text1"/>
                <w:sz w:val="28"/>
                <w:szCs w:val="28"/>
              </w:rPr>
              <w:t xml:space="preserve"> методи дослідження, матеріал підкріплений достатньою кількістю прикладів. Робота структурована, оформлення роботи відповідає встановленим вимогам.</w:t>
            </w:r>
          </w:p>
          <w:p w14:paraId="6848B839" w14:textId="77777777" w:rsidR="003B6E92" w:rsidRPr="000939D6" w:rsidRDefault="003B6E92" w:rsidP="002210AB">
            <w:pPr>
              <w:tabs>
                <w:tab w:val="left" w:pos="1715"/>
              </w:tabs>
              <w:jc w:val="both"/>
              <w:rPr>
                <w:color w:val="000000" w:themeColor="text1"/>
                <w:sz w:val="28"/>
                <w:szCs w:val="28"/>
              </w:rPr>
            </w:pPr>
            <w:r w:rsidRPr="000939D6">
              <w:rPr>
                <w:color w:val="000000" w:themeColor="text1"/>
                <w:sz w:val="28"/>
                <w:szCs w:val="28"/>
              </w:rPr>
              <w:t>Є порушення у послідовності викладення матеріалу</w:t>
            </w:r>
            <w:r w:rsidR="00BC6226" w:rsidRPr="000939D6">
              <w:rPr>
                <w:color w:val="000000" w:themeColor="text1"/>
                <w:sz w:val="28"/>
                <w:szCs w:val="28"/>
              </w:rPr>
              <w:t>.</w:t>
            </w:r>
            <w:r w:rsidRPr="000939D6">
              <w:rPr>
                <w:color w:val="000000" w:themeColor="text1"/>
                <w:sz w:val="28"/>
                <w:szCs w:val="28"/>
              </w:rPr>
              <w:t xml:space="preserve"> Під час захисту використовує презентацію, чітко формулює мету </w:t>
            </w:r>
            <w:r w:rsidR="009375AF" w:rsidRPr="000939D6">
              <w:rPr>
                <w:color w:val="000000" w:themeColor="text1"/>
                <w:sz w:val="28"/>
                <w:szCs w:val="28"/>
              </w:rPr>
              <w:t>та</w:t>
            </w:r>
            <w:r w:rsidRPr="000939D6">
              <w:rPr>
                <w:color w:val="000000" w:themeColor="text1"/>
                <w:sz w:val="28"/>
                <w:szCs w:val="28"/>
              </w:rPr>
              <w:t xml:space="preserve"> завдання роботи, лаконічно та зрозуміло викладає зміст, демонструє знання з тематики </w:t>
            </w:r>
            <w:r w:rsidR="00850288" w:rsidRPr="000939D6">
              <w:rPr>
                <w:color w:val="000000" w:themeColor="text1"/>
                <w:sz w:val="28"/>
                <w:szCs w:val="28"/>
              </w:rPr>
              <w:t>кваліфікаційної</w:t>
            </w:r>
            <w:r w:rsidRPr="000939D6">
              <w:rPr>
                <w:color w:val="000000" w:themeColor="text1"/>
                <w:sz w:val="28"/>
                <w:szCs w:val="28"/>
              </w:rPr>
              <w:t xml:space="preserve"> роботи та спеціальності, але недостатньо аргументовано відповідає на запитання та /або відповідає не на всі запитання членів комісії.</w:t>
            </w:r>
          </w:p>
          <w:p w14:paraId="48D04157" w14:textId="77777777" w:rsidR="0076545D" w:rsidRPr="000939D6" w:rsidRDefault="003B6E92" w:rsidP="002210AB">
            <w:pPr>
              <w:tabs>
                <w:tab w:val="left" w:pos="1715"/>
              </w:tabs>
              <w:jc w:val="both"/>
              <w:rPr>
                <w:color w:val="000000" w:themeColor="text1"/>
                <w:sz w:val="24"/>
              </w:rPr>
            </w:pPr>
            <w:r w:rsidRPr="000939D6">
              <w:rPr>
                <w:color w:val="000000" w:themeColor="text1"/>
                <w:sz w:val="28"/>
                <w:szCs w:val="28"/>
              </w:rPr>
              <w:t xml:space="preserve">Робота характеризується достатньо високим </w:t>
            </w:r>
            <w:r w:rsidR="00FA4ABB" w:rsidRPr="000939D6">
              <w:rPr>
                <w:color w:val="000000" w:themeColor="text1"/>
                <w:sz w:val="28"/>
                <w:szCs w:val="28"/>
              </w:rPr>
              <w:t>рівнем унікальності (більше 80%)</w:t>
            </w:r>
            <w:r w:rsidRPr="000939D6">
              <w:rPr>
                <w:color w:val="000000" w:themeColor="text1"/>
                <w:sz w:val="28"/>
                <w:szCs w:val="28"/>
              </w:rPr>
              <w:t>.</w:t>
            </w:r>
          </w:p>
        </w:tc>
      </w:tr>
      <w:tr w:rsidR="000939D6" w:rsidRPr="000939D6" w14:paraId="12434B49" w14:textId="77777777" w:rsidTr="00192A99">
        <w:trPr>
          <w:trHeight w:val="275"/>
        </w:trPr>
        <w:tc>
          <w:tcPr>
            <w:tcW w:w="982" w:type="dxa"/>
            <w:vAlign w:val="center"/>
          </w:tcPr>
          <w:p w14:paraId="3815EBCD" w14:textId="77777777" w:rsidR="0076545D" w:rsidRPr="000939D6" w:rsidRDefault="0076545D" w:rsidP="002210AB">
            <w:pPr>
              <w:pStyle w:val="TableParagraph"/>
              <w:spacing w:line="256" w:lineRule="exact"/>
              <w:ind w:left="0"/>
              <w:jc w:val="center"/>
              <w:rPr>
                <w:color w:val="000000" w:themeColor="text1"/>
                <w:sz w:val="28"/>
                <w:szCs w:val="28"/>
              </w:rPr>
            </w:pPr>
            <w:r w:rsidRPr="000939D6">
              <w:rPr>
                <w:color w:val="000000" w:themeColor="text1"/>
                <w:sz w:val="28"/>
                <w:szCs w:val="28"/>
              </w:rPr>
              <w:t>64-74</w:t>
            </w:r>
          </w:p>
        </w:tc>
        <w:tc>
          <w:tcPr>
            <w:tcW w:w="1701" w:type="dxa"/>
            <w:vMerge w:val="restart"/>
            <w:vAlign w:val="center"/>
          </w:tcPr>
          <w:p w14:paraId="3C03D763" w14:textId="77777777" w:rsidR="00AA0386" w:rsidRPr="000939D6" w:rsidRDefault="0076545D" w:rsidP="002210AB">
            <w:pPr>
              <w:pStyle w:val="TableParagraph"/>
              <w:ind w:left="0"/>
              <w:jc w:val="center"/>
              <w:rPr>
                <w:color w:val="000000" w:themeColor="text1"/>
                <w:sz w:val="28"/>
                <w:szCs w:val="28"/>
              </w:rPr>
            </w:pPr>
            <w:r w:rsidRPr="000939D6">
              <w:rPr>
                <w:color w:val="000000" w:themeColor="text1"/>
                <w:sz w:val="28"/>
                <w:szCs w:val="28"/>
              </w:rPr>
              <w:t>Задовільно/</w:t>
            </w:r>
            <w:r w:rsidR="00D3140A" w:rsidRPr="000939D6">
              <w:rPr>
                <w:color w:val="000000" w:themeColor="text1"/>
                <w:sz w:val="28"/>
                <w:szCs w:val="28"/>
              </w:rPr>
              <w:br/>
            </w:r>
            <w:proofErr w:type="spellStart"/>
            <w:r w:rsidRPr="000939D6">
              <w:rPr>
                <w:color w:val="000000" w:themeColor="text1"/>
                <w:sz w:val="28"/>
                <w:szCs w:val="28"/>
              </w:rPr>
              <w:t>Satisfactory</w:t>
            </w:r>
            <w:proofErr w:type="spellEnd"/>
          </w:p>
        </w:tc>
        <w:tc>
          <w:tcPr>
            <w:tcW w:w="6379" w:type="dxa"/>
          </w:tcPr>
          <w:p w14:paraId="7A6AC87A" w14:textId="77777777" w:rsidR="00604DE6" w:rsidRPr="000939D6" w:rsidRDefault="003B6E92" w:rsidP="002210AB">
            <w:pPr>
              <w:tabs>
                <w:tab w:val="left" w:pos="1715"/>
              </w:tabs>
              <w:jc w:val="both"/>
              <w:rPr>
                <w:color w:val="000000" w:themeColor="text1"/>
                <w:sz w:val="28"/>
                <w:szCs w:val="28"/>
              </w:rPr>
            </w:pPr>
            <w:r w:rsidRPr="000939D6">
              <w:rPr>
                <w:color w:val="000000" w:themeColor="text1"/>
                <w:sz w:val="28"/>
                <w:szCs w:val="28"/>
              </w:rPr>
              <w:t xml:space="preserve">Робота є </w:t>
            </w:r>
            <w:r w:rsidR="009E209E" w:rsidRPr="000939D6">
              <w:rPr>
                <w:color w:val="000000" w:themeColor="text1"/>
                <w:sz w:val="28"/>
                <w:szCs w:val="28"/>
              </w:rPr>
              <w:t xml:space="preserve">недостатньо </w:t>
            </w:r>
            <w:r w:rsidRPr="000939D6">
              <w:rPr>
                <w:color w:val="000000" w:themeColor="text1"/>
                <w:sz w:val="28"/>
                <w:szCs w:val="28"/>
              </w:rPr>
              <w:t xml:space="preserve">цілісною. Тема розкрита </w:t>
            </w:r>
            <w:r w:rsidR="00E94CAD" w:rsidRPr="000939D6">
              <w:rPr>
                <w:color w:val="000000" w:themeColor="text1"/>
                <w:sz w:val="28"/>
                <w:szCs w:val="28"/>
              </w:rPr>
              <w:t>поверхово</w:t>
            </w:r>
            <w:r w:rsidRPr="000939D6">
              <w:rPr>
                <w:color w:val="000000" w:themeColor="text1"/>
                <w:sz w:val="28"/>
                <w:szCs w:val="28"/>
              </w:rPr>
              <w:t xml:space="preserve">, зміст роботи недостатньо структурований, окремі завдання розкриті частково, матеріал викладено з порушенням послідовності, </w:t>
            </w:r>
            <w:r w:rsidR="00D3140A" w:rsidRPr="000939D6">
              <w:rPr>
                <w:color w:val="000000" w:themeColor="text1"/>
                <w:sz w:val="28"/>
                <w:szCs w:val="28"/>
              </w:rPr>
              <w:lastRenderedPageBreak/>
              <w:t>подекуди</w:t>
            </w:r>
            <w:r w:rsidRPr="000939D6">
              <w:rPr>
                <w:color w:val="000000" w:themeColor="text1"/>
                <w:sz w:val="28"/>
                <w:szCs w:val="28"/>
              </w:rPr>
              <w:t xml:space="preserve"> не збігаєть</w:t>
            </w:r>
            <w:r w:rsidR="00D3140A" w:rsidRPr="000939D6">
              <w:rPr>
                <w:color w:val="000000" w:themeColor="text1"/>
                <w:sz w:val="28"/>
                <w:szCs w:val="28"/>
              </w:rPr>
              <w:t>ся</w:t>
            </w:r>
            <w:r w:rsidRPr="000939D6">
              <w:rPr>
                <w:color w:val="000000" w:themeColor="text1"/>
                <w:sz w:val="28"/>
                <w:szCs w:val="28"/>
              </w:rPr>
              <w:t xml:space="preserve"> з планом. В оформленні роботи є недоліки. </w:t>
            </w:r>
          </w:p>
          <w:p w14:paraId="6D99F684" w14:textId="77777777" w:rsidR="00E45097" w:rsidRPr="000939D6" w:rsidRDefault="003B6E92" w:rsidP="002210AB">
            <w:pPr>
              <w:tabs>
                <w:tab w:val="left" w:pos="1715"/>
              </w:tabs>
              <w:jc w:val="both"/>
              <w:rPr>
                <w:color w:val="000000" w:themeColor="text1"/>
                <w:sz w:val="28"/>
                <w:szCs w:val="28"/>
              </w:rPr>
            </w:pPr>
            <w:r w:rsidRPr="000939D6">
              <w:rPr>
                <w:color w:val="000000" w:themeColor="text1"/>
                <w:sz w:val="28"/>
                <w:szCs w:val="28"/>
              </w:rPr>
              <w:t xml:space="preserve">Під час захисту здобувач не може чітко викласти </w:t>
            </w:r>
            <w:r w:rsidR="00D3140A" w:rsidRPr="000939D6">
              <w:rPr>
                <w:color w:val="000000" w:themeColor="text1"/>
                <w:sz w:val="28"/>
                <w:szCs w:val="28"/>
              </w:rPr>
              <w:t>зміст та завдання роботи, зробити узагальнююч</w:t>
            </w:r>
            <w:r w:rsidR="00BC6226" w:rsidRPr="000939D6">
              <w:rPr>
                <w:color w:val="000000" w:themeColor="text1"/>
                <w:sz w:val="28"/>
                <w:szCs w:val="28"/>
              </w:rPr>
              <w:t xml:space="preserve">і </w:t>
            </w:r>
            <w:r w:rsidR="00D3140A" w:rsidRPr="000939D6">
              <w:rPr>
                <w:color w:val="000000" w:themeColor="text1"/>
                <w:sz w:val="28"/>
                <w:szCs w:val="28"/>
              </w:rPr>
              <w:t>висновки, відповіді носять фрагментарний характер, не є достатньо аргументованими</w:t>
            </w:r>
            <w:r w:rsidR="00AA0386" w:rsidRPr="000939D6">
              <w:rPr>
                <w:color w:val="000000" w:themeColor="text1"/>
                <w:sz w:val="28"/>
                <w:szCs w:val="28"/>
              </w:rPr>
              <w:t>, виявляє слабкі знання з теми роботи</w:t>
            </w:r>
            <w:r w:rsidR="009E209E" w:rsidRPr="000939D6">
              <w:rPr>
                <w:color w:val="000000" w:themeColor="text1"/>
                <w:sz w:val="28"/>
                <w:szCs w:val="28"/>
              </w:rPr>
              <w:t xml:space="preserve"> та спеціальності</w:t>
            </w:r>
            <w:r w:rsidR="00AA0386" w:rsidRPr="000939D6">
              <w:rPr>
                <w:color w:val="000000" w:themeColor="text1"/>
                <w:sz w:val="28"/>
                <w:szCs w:val="28"/>
              </w:rPr>
              <w:t>.</w:t>
            </w:r>
          </w:p>
          <w:p w14:paraId="46930C15" w14:textId="77777777" w:rsidR="0076545D" w:rsidRPr="000939D6" w:rsidRDefault="00FA4ABB" w:rsidP="002210AB">
            <w:pPr>
              <w:tabs>
                <w:tab w:val="left" w:pos="1715"/>
              </w:tabs>
              <w:jc w:val="both"/>
              <w:rPr>
                <w:color w:val="000000" w:themeColor="text1"/>
                <w:sz w:val="28"/>
                <w:szCs w:val="28"/>
              </w:rPr>
            </w:pPr>
            <w:r w:rsidRPr="000939D6">
              <w:rPr>
                <w:color w:val="000000" w:themeColor="text1"/>
                <w:sz w:val="28"/>
                <w:szCs w:val="28"/>
              </w:rPr>
              <w:t>Робота характеризується рівнем унікальності більше 65%.</w:t>
            </w:r>
          </w:p>
        </w:tc>
      </w:tr>
      <w:tr w:rsidR="000939D6" w:rsidRPr="000939D6" w14:paraId="7A8E55C0" w14:textId="77777777" w:rsidTr="00192A99">
        <w:trPr>
          <w:trHeight w:val="599"/>
        </w:trPr>
        <w:tc>
          <w:tcPr>
            <w:tcW w:w="982" w:type="dxa"/>
            <w:tcBorders>
              <w:top w:val="nil"/>
            </w:tcBorders>
            <w:vAlign w:val="center"/>
          </w:tcPr>
          <w:p w14:paraId="3AABF833" w14:textId="77777777" w:rsidR="0076545D" w:rsidRPr="000939D6" w:rsidRDefault="0076545D" w:rsidP="002210AB">
            <w:pPr>
              <w:pStyle w:val="TableParagraph"/>
              <w:ind w:left="0"/>
              <w:jc w:val="center"/>
              <w:rPr>
                <w:color w:val="000000" w:themeColor="text1"/>
                <w:sz w:val="28"/>
                <w:szCs w:val="28"/>
              </w:rPr>
            </w:pPr>
            <w:r w:rsidRPr="000939D6">
              <w:rPr>
                <w:color w:val="000000" w:themeColor="text1"/>
                <w:sz w:val="28"/>
                <w:szCs w:val="28"/>
              </w:rPr>
              <w:lastRenderedPageBreak/>
              <w:t>60-63</w:t>
            </w:r>
          </w:p>
        </w:tc>
        <w:tc>
          <w:tcPr>
            <w:tcW w:w="1701" w:type="dxa"/>
            <w:vMerge/>
            <w:tcBorders>
              <w:top w:val="nil"/>
            </w:tcBorders>
            <w:vAlign w:val="center"/>
          </w:tcPr>
          <w:p w14:paraId="725D9DB5" w14:textId="77777777" w:rsidR="0076545D" w:rsidRPr="000939D6" w:rsidRDefault="0076545D" w:rsidP="002210AB">
            <w:pPr>
              <w:jc w:val="center"/>
              <w:rPr>
                <w:color w:val="000000" w:themeColor="text1"/>
                <w:sz w:val="28"/>
                <w:szCs w:val="28"/>
              </w:rPr>
            </w:pPr>
          </w:p>
        </w:tc>
        <w:tc>
          <w:tcPr>
            <w:tcW w:w="6379" w:type="dxa"/>
          </w:tcPr>
          <w:p w14:paraId="0C781926" w14:textId="77777777" w:rsidR="00604DE6" w:rsidRPr="000939D6" w:rsidRDefault="00D3140A" w:rsidP="002210AB">
            <w:pPr>
              <w:tabs>
                <w:tab w:val="left" w:pos="1715"/>
              </w:tabs>
              <w:jc w:val="both"/>
              <w:rPr>
                <w:color w:val="000000" w:themeColor="text1"/>
                <w:sz w:val="28"/>
                <w:szCs w:val="28"/>
              </w:rPr>
            </w:pPr>
            <w:r w:rsidRPr="000939D6">
              <w:rPr>
                <w:color w:val="000000" w:themeColor="text1"/>
                <w:sz w:val="28"/>
                <w:szCs w:val="28"/>
              </w:rPr>
              <w:t xml:space="preserve">Робота є схематичною, </w:t>
            </w:r>
            <w:r w:rsidR="009E209E" w:rsidRPr="000939D6">
              <w:rPr>
                <w:color w:val="000000" w:themeColor="text1"/>
                <w:sz w:val="28"/>
                <w:szCs w:val="28"/>
              </w:rPr>
              <w:t xml:space="preserve">тема розкрита </w:t>
            </w:r>
            <w:r w:rsidR="00E94CAD" w:rsidRPr="000939D6">
              <w:rPr>
                <w:color w:val="000000" w:themeColor="text1"/>
                <w:sz w:val="28"/>
                <w:szCs w:val="28"/>
              </w:rPr>
              <w:t>поверхово</w:t>
            </w:r>
            <w:r w:rsidR="009E209E" w:rsidRPr="000939D6">
              <w:rPr>
                <w:color w:val="000000" w:themeColor="text1"/>
                <w:sz w:val="28"/>
                <w:szCs w:val="28"/>
              </w:rPr>
              <w:t xml:space="preserve">, </w:t>
            </w:r>
            <w:r w:rsidRPr="000939D6">
              <w:rPr>
                <w:color w:val="000000" w:themeColor="text1"/>
                <w:sz w:val="28"/>
                <w:szCs w:val="28"/>
              </w:rPr>
              <w:t>деякі думки або висновки необґрунтовані, завдання розкрит</w:t>
            </w:r>
            <w:r w:rsidR="009E209E" w:rsidRPr="000939D6">
              <w:rPr>
                <w:color w:val="000000" w:themeColor="text1"/>
                <w:sz w:val="28"/>
                <w:szCs w:val="28"/>
              </w:rPr>
              <w:t>і</w:t>
            </w:r>
            <w:r w:rsidRPr="000939D6">
              <w:rPr>
                <w:color w:val="000000" w:themeColor="text1"/>
                <w:sz w:val="28"/>
                <w:szCs w:val="28"/>
              </w:rPr>
              <w:t xml:space="preserve"> частково. </w:t>
            </w:r>
          </w:p>
          <w:p w14:paraId="76698BF6" w14:textId="77777777" w:rsidR="00AA0386" w:rsidRPr="000939D6" w:rsidRDefault="00AA0386" w:rsidP="002210AB">
            <w:pPr>
              <w:tabs>
                <w:tab w:val="left" w:pos="1715"/>
              </w:tabs>
              <w:jc w:val="both"/>
              <w:rPr>
                <w:color w:val="000000" w:themeColor="text1"/>
                <w:sz w:val="28"/>
                <w:szCs w:val="28"/>
              </w:rPr>
            </w:pPr>
            <w:r w:rsidRPr="000939D6">
              <w:rPr>
                <w:color w:val="000000" w:themeColor="text1"/>
                <w:sz w:val="28"/>
                <w:szCs w:val="28"/>
              </w:rPr>
              <w:t>Під час захисту здобувач не може</w:t>
            </w:r>
            <w:r w:rsidR="009375AF" w:rsidRPr="000939D6">
              <w:rPr>
                <w:color w:val="000000" w:themeColor="text1"/>
                <w:sz w:val="28"/>
                <w:szCs w:val="28"/>
              </w:rPr>
              <w:t xml:space="preserve"> чітко викласти зміст і</w:t>
            </w:r>
            <w:r w:rsidRPr="000939D6">
              <w:rPr>
                <w:color w:val="000000" w:themeColor="text1"/>
                <w:sz w:val="28"/>
                <w:szCs w:val="28"/>
              </w:rPr>
              <w:t xml:space="preserve"> завдання роботи, зробити узагальнююч</w:t>
            </w:r>
            <w:r w:rsidR="00BC6226" w:rsidRPr="000939D6">
              <w:rPr>
                <w:color w:val="000000" w:themeColor="text1"/>
                <w:sz w:val="28"/>
                <w:szCs w:val="28"/>
              </w:rPr>
              <w:t xml:space="preserve">і </w:t>
            </w:r>
            <w:r w:rsidRPr="000939D6">
              <w:rPr>
                <w:color w:val="000000" w:themeColor="text1"/>
                <w:sz w:val="28"/>
                <w:szCs w:val="28"/>
              </w:rPr>
              <w:t>висновки, відповіді носять фрагментарний характер, не є достатньо аргументованими, виявляє слабкі знання з теми роботи</w:t>
            </w:r>
            <w:r w:rsidR="009E209E" w:rsidRPr="000939D6">
              <w:rPr>
                <w:color w:val="000000" w:themeColor="text1"/>
                <w:sz w:val="28"/>
                <w:szCs w:val="28"/>
              </w:rPr>
              <w:t xml:space="preserve"> та спеціальності</w:t>
            </w:r>
            <w:r w:rsidRPr="000939D6">
              <w:rPr>
                <w:color w:val="000000" w:themeColor="text1"/>
                <w:sz w:val="28"/>
                <w:szCs w:val="28"/>
              </w:rPr>
              <w:t>.</w:t>
            </w:r>
          </w:p>
          <w:p w14:paraId="4A2B4F4F" w14:textId="77777777" w:rsidR="0076545D" w:rsidRPr="000939D6" w:rsidRDefault="00FA4ABB" w:rsidP="002210AB">
            <w:pPr>
              <w:tabs>
                <w:tab w:val="left" w:pos="1715"/>
              </w:tabs>
              <w:jc w:val="both"/>
              <w:rPr>
                <w:color w:val="000000" w:themeColor="text1"/>
                <w:sz w:val="28"/>
                <w:szCs w:val="28"/>
              </w:rPr>
            </w:pPr>
            <w:r w:rsidRPr="000939D6">
              <w:rPr>
                <w:color w:val="000000" w:themeColor="text1"/>
                <w:sz w:val="28"/>
                <w:szCs w:val="28"/>
              </w:rPr>
              <w:t>Робота характеризується рівнем унікальності більше 65%.</w:t>
            </w:r>
          </w:p>
        </w:tc>
      </w:tr>
      <w:tr w:rsidR="000939D6" w:rsidRPr="000939D6" w14:paraId="54DE29B0" w14:textId="77777777" w:rsidTr="00192A99">
        <w:trPr>
          <w:trHeight w:val="553"/>
        </w:trPr>
        <w:tc>
          <w:tcPr>
            <w:tcW w:w="982" w:type="dxa"/>
            <w:vAlign w:val="center"/>
          </w:tcPr>
          <w:p w14:paraId="417C8E9A" w14:textId="77777777" w:rsidR="0076545D" w:rsidRPr="000939D6" w:rsidRDefault="0076545D" w:rsidP="002210AB">
            <w:pPr>
              <w:pStyle w:val="TableParagraph"/>
              <w:spacing w:line="270" w:lineRule="exact"/>
              <w:ind w:left="0"/>
              <w:jc w:val="center"/>
              <w:rPr>
                <w:color w:val="000000" w:themeColor="text1"/>
                <w:sz w:val="28"/>
                <w:szCs w:val="28"/>
              </w:rPr>
            </w:pPr>
            <w:r w:rsidRPr="000939D6">
              <w:rPr>
                <w:color w:val="000000" w:themeColor="text1"/>
                <w:sz w:val="28"/>
                <w:szCs w:val="28"/>
              </w:rPr>
              <w:t>0-59</w:t>
            </w:r>
          </w:p>
        </w:tc>
        <w:tc>
          <w:tcPr>
            <w:tcW w:w="1701" w:type="dxa"/>
            <w:vAlign w:val="center"/>
          </w:tcPr>
          <w:p w14:paraId="62777A7E" w14:textId="77777777" w:rsidR="0076545D" w:rsidRPr="000939D6" w:rsidRDefault="0076545D" w:rsidP="002210AB">
            <w:pPr>
              <w:pStyle w:val="TableParagraph"/>
              <w:spacing w:line="270" w:lineRule="exact"/>
              <w:ind w:left="0"/>
              <w:jc w:val="center"/>
              <w:rPr>
                <w:color w:val="000000" w:themeColor="text1"/>
                <w:sz w:val="28"/>
                <w:szCs w:val="28"/>
              </w:rPr>
            </w:pPr>
            <w:r w:rsidRPr="000939D6">
              <w:rPr>
                <w:color w:val="000000" w:themeColor="text1"/>
                <w:sz w:val="28"/>
                <w:szCs w:val="28"/>
              </w:rPr>
              <w:t>Незадовільно/</w:t>
            </w:r>
            <w:proofErr w:type="spellStart"/>
            <w:r w:rsidRPr="000939D6">
              <w:rPr>
                <w:color w:val="000000" w:themeColor="text1"/>
                <w:sz w:val="28"/>
                <w:szCs w:val="28"/>
              </w:rPr>
              <w:t>Fail</w:t>
            </w:r>
            <w:proofErr w:type="spellEnd"/>
          </w:p>
        </w:tc>
        <w:tc>
          <w:tcPr>
            <w:tcW w:w="6379" w:type="dxa"/>
          </w:tcPr>
          <w:p w14:paraId="1CA317BB" w14:textId="77777777" w:rsidR="009E209E" w:rsidRPr="000939D6" w:rsidRDefault="00D3140A" w:rsidP="002210AB">
            <w:pPr>
              <w:tabs>
                <w:tab w:val="left" w:pos="1715"/>
              </w:tabs>
              <w:jc w:val="both"/>
              <w:rPr>
                <w:color w:val="000000" w:themeColor="text1"/>
                <w:sz w:val="28"/>
                <w:szCs w:val="28"/>
              </w:rPr>
            </w:pPr>
            <w:r w:rsidRPr="000939D6">
              <w:rPr>
                <w:color w:val="000000" w:themeColor="text1"/>
                <w:sz w:val="28"/>
                <w:szCs w:val="28"/>
              </w:rPr>
              <w:t>Зміст роботи не відповідає визначеній темі та завданн</w:t>
            </w:r>
            <w:r w:rsidR="009E209E" w:rsidRPr="000939D6">
              <w:rPr>
                <w:color w:val="000000" w:themeColor="text1"/>
                <w:sz w:val="28"/>
                <w:szCs w:val="28"/>
              </w:rPr>
              <w:t>ю</w:t>
            </w:r>
            <w:r w:rsidRPr="000939D6">
              <w:rPr>
                <w:color w:val="000000" w:themeColor="text1"/>
                <w:sz w:val="28"/>
                <w:szCs w:val="28"/>
              </w:rPr>
              <w:t xml:space="preserve">. </w:t>
            </w:r>
          </w:p>
          <w:p w14:paraId="37D22040" w14:textId="77777777" w:rsidR="00D3140A" w:rsidRPr="000939D6" w:rsidRDefault="00D3140A" w:rsidP="002210AB">
            <w:pPr>
              <w:tabs>
                <w:tab w:val="left" w:pos="1715"/>
              </w:tabs>
              <w:jc w:val="both"/>
              <w:rPr>
                <w:color w:val="000000" w:themeColor="text1"/>
                <w:sz w:val="28"/>
                <w:szCs w:val="28"/>
              </w:rPr>
            </w:pPr>
            <w:r w:rsidRPr="000939D6">
              <w:rPr>
                <w:color w:val="000000" w:themeColor="text1"/>
                <w:sz w:val="28"/>
                <w:szCs w:val="28"/>
              </w:rPr>
              <w:t xml:space="preserve">Під час захисту здобувач виявив некомпетентність </w:t>
            </w:r>
            <w:r w:rsidR="009375AF" w:rsidRPr="000939D6">
              <w:rPr>
                <w:color w:val="000000" w:themeColor="text1"/>
                <w:sz w:val="28"/>
                <w:szCs w:val="28"/>
              </w:rPr>
              <w:t>у </w:t>
            </w:r>
            <w:r w:rsidRPr="000939D6">
              <w:rPr>
                <w:color w:val="000000" w:themeColor="text1"/>
                <w:sz w:val="28"/>
                <w:szCs w:val="28"/>
              </w:rPr>
              <w:t xml:space="preserve"> тематиці роботи, її завданнях, методах дослідження</w:t>
            </w:r>
            <w:r w:rsidR="009E209E" w:rsidRPr="000939D6">
              <w:rPr>
                <w:color w:val="000000" w:themeColor="text1"/>
                <w:sz w:val="28"/>
                <w:szCs w:val="28"/>
              </w:rPr>
              <w:t xml:space="preserve">, </w:t>
            </w:r>
            <w:r w:rsidRPr="000939D6">
              <w:rPr>
                <w:color w:val="000000" w:themeColor="text1"/>
                <w:sz w:val="28"/>
                <w:szCs w:val="28"/>
              </w:rPr>
              <w:t xml:space="preserve"> низький рівень знань з</w:t>
            </w:r>
            <w:r w:rsidR="009E209E" w:rsidRPr="000939D6">
              <w:rPr>
                <w:color w:val="000000" w:themeColor="text1"/>
                <w:sz w:val="28"/>
                <w:szCs w:val="28"/>
              </w:rPr>
              <w:t>і</w:t>
            </w:r>
            <w:r w:rsidRPr="000939D6">
              <w:rPr>
                <w:color w:val="000000" w:themeColor="text1"/>
                <w:sz w:val="28"/>
                <w:szCs w:val="28"/>
              </w:rPr>
              <w:t xml:space="preserve"> спеціальності.</w:t>
            </w:r>
          </w:p>
          <w:p w14:paraId="132BFD63" w14:textId="77777777" w:rsidR="00D3140A" w:rsidRPr="000939D6" w:rsidRDefault="00D3140A" w:rsidP="002210AB">
            <w:pPr>
              <w:tabs>
                <w:tab w:val="left" w:pos="1715"/>
              </w:tabs>
              <w:jc w:val="both"/>
              <w:rPr>
                <w:color w:val="000000" w:themeColor="text1"/>
                <w:sz w:val="28"/>
                <w:szCs w:val="28"/>
              </w:rPr>
            </w:pPr>
            <w:r w:rsidRPr="000939D6">
              <w:rPr>
                <w:color w:val="000000" w:themeColor="text1"/>
                <w:sz w:val="28"/>
                <w:szCs w:val="28"/>
              </w:rPr>
              <w:t xml:space="preserve">Робота не допущена до захисту або подано неповний комплект документів. </w:t>
            </w:r>
          </w:p>
          <w:p w14:paraId="19A4730B" w14:textId="77777777" w:rsidR="00D3140A" w:rsidRPr="000939D6" w:rsidRDefault="00D3140A" w:rsidP="002210AB">
            <w:pPr>
              <w:tabs>
                <w:tab w:val="left" w:pos="1715"/>
              </w:tabs>
              <w:jc w:val="both"/>
              <w:rPr>
                <w:color w:val="000000" w:themeColor="text1"/>
                <w:sz w:val="24"/>
              </w:rPr>
            </w:pPr>
            <w:r w:rsidRPr="000939D6">
              <w:rPr>
                <w:color w:val="000000" w:themeColor="text1"/>
                <w:sz w:val="28"/>
                <w:szCs w:val="28"/>
              </w:rPr>
              <w:t>Робота не є оригінальною.</w:t>
            </w:r>
          </w:p>
        </w:tc>
      </w:tr>
      <w:bookmarkEnd w:id="6"/>
    </w:tbl>
    <w:p w14:paraId="69F223B8" w14:textId="77777777" w:rsidR="008651F8" w:rsidRPr="000939D6" w:rsidRDefault="008651F8" w:rsidP="002210AB">
      <w:pPr>
        <w:pStyle w:val="11"/>
        <w:tabs>
          <w:tab w:val="left" w:pos="806"/>
        </w:tabs>
        <w:spacing w:line="322" w:lineRule="exact"/>
        <w:ind w:left="0" w:firstLine="0"/>
        <w:rPr>
          <w:bCs w:val="0"/>
          <w:color w:val="000000" w:themeColor="text1"/>
        </w:rPr>
      </w:pPr>
    </w:p>
    <w:p w14:paraId="3D7162F4" w14:textId="77777777" w:rsidR="00755709" w:rsidRPr="000939D6" w:rsidRDefault="00755709" w:rsidP="00755709">
      <w:pPr>
        <w:pStyle w:val="11"/>
        <w:numPr>
          <w:ilvl w:val="0"/>
          <w:numId w:val="6"/>
        </w:numPr>
        <w:tabs>
          <w:tab w:val="left" w:pos="806"/>
        </w:tabs>
        <w:jc w:val="center"/>
        <w:rPr>
          <w:b w:val="0"/>
          <w:bCs w:val="0"/>
          <w:color w:val="000000" w:themeColor="text1"/>
        </w:rPr>
      </w:pPr>
      <w:r w:rsidRPr="000939D6">
        <w:rPr>
          <w:b w:val="0"/>
          <w:bCs w:val="0"/>
          <w:color w:val="000000" w:themeColor="text1"/>
        </w:rPr>
        <w:t>АТЕСТАЦІЯ У ФОРМІ ЄДИНОГО ДЕРЖАВНОГО КВАЛІФІКАЦІЙНОГО ІСПИТУ</w:t>
      </w:r>
    </w:p>
    <w:p w14:paraId="41EE115E" w14:textId="77777777" w:rsidR="00755709" w:rsidRPr="000939D6" w:rsidRDefault="00755709" w:rsidP="00755709">
      <w:pPr>
        <w:pStyle w:val="11"/>
        <w:tabs>
          <w:tab w:val="left" w:pos="806"/>
        </w:tabs>
        <w:ind w:left="0" w:firstLine="709"/>
        <w:jc w:val="both"/>
        <w:rPr>
          <w:b w:val="0"/>
          <w:bCs w:val="0"/>
          <w:color w:val="000000" w:themeColor="text1"/>
        </w:rPr>
      </w:pPr>
    </w:p>
    <w:p w14:paraId="651D1E1C"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 ЄДКІ є обов’язковим компонентом індивідуального навчального плану здобувача у випадках, визначених законодавством.</w:t>
      </w:r>
    </w:p>
    <w:p w14:paraId="291905A5"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7.2. Організація та проведення ЄДКІ здійснюються відповідно до законодавства відповідальним державним органом та уповноваженою ним установою.</w:t>
      </w:r>
    </w:p>
    <w:p w14:paraId="3FFA4CE1"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Університет забезпечує виконання організаційних заходів, необхідних для участі здобувачів у ЄДКІ, відповідно до вимог законодавства та нормативних документів щодо його проведення.</w:t>
      </w:r>
    </w:p>
    <w:p w14:paraId="00642796"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7.3. Допуск здобувачів до ЄДКІ здійснюється відповідно до вимог, установлених законодавством та нормативними документами щодо проведення відповідного ЄДКІ.</w:t>
      </w:r>
    </w:p>
    <w:p w14:paraId="1D4F62C9"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 xml:space="preserve">7.4. Здобувач, який зареєстрований для складання ЄДКІ, зобов’язаний </w:t>
      </w:r>
      <w:r w:rsidRPr="000939D6">
        <w:rPr>
          <w:color w:val="000000" w:themeColor="text1"/>
          <w:sz w:val="28"/>
          <w:szCs w:val="28"/>
        </w:rPr>
        <w:lastRenderedPageBreak/>
        <w:t>з’явитися у визначені дату, час та місце його проведення та дотримуватися встановлених правил проведення ЄДКІ.</w:t>
      </w:r>
    </w:p>
    <w:p w14:paraId="098D82D4"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7.5. Неявка зареєстрованого здобувача на ЄДКІ у визначені дату та час не є підставою для проведення для нього ЄДКІ в іншу дату уповноваженою установою.</w:t>
      </w:r>
    </w:p>
    <w:p w14:paraId="14E0BDA9"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7.6. Результати ЄДКІ визначаються відповідно до порядку його проведення та доводяться до відома Університету і здобувача в установленому законодавством порядку.</w:t>
      </w:r>
    </w:p>
    <w:p w14:paraId="0CD8AA2E"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7.7. У разі успішного складання ЄДКІ його результат враховується під час ухвалення рішення про результати атестації здобувача вищої освіти відповідно до законодавства, стандарту вищої освіти та освітньої програми.</w:t>
      </w:r>
    </w:p>
    <w:p w14:paraId="6F055983"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Якщо ЄДКІ є єдиною формою атестації, рішення про присудження ступеня вищої освіти, присвоєння відповідної кваліфікації та видачу документа про вищу освіту ухвалюється ЕК на підставі результату ЄДКІ та за умови виконання здобувачем інших установлених вимог.</w:t>
      </w:r>
    </w:p>
    <w:p w14:paraId="3B47D646"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7.8. Якщо поряд із ЄДКІ стандартом вищої освіти та освітньою програмою передбачені інші форми атестації, неуспішне складання ЄДКІ не позбавляє здобувача права пройти інші форми атестації, якщо інше не встановлено законодавством, стандартом вищої освіти або освітньою програмою.</w:t>
      </w:r>
    </w:p>
    <w:p w14:paraId="4DF4139F"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7.9. У разі неуспішного складання ЄДКІ здобувач має право повторно скласти ЄДКІ відповідно до графіка його проведення та в порядку, визначеному законодавством.</w:t>
      </w:r>
    </w:p>
    <w:p w14:paraId="27A18C96"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7.10. У разі повторного неуспішного складання ЄДКІ здобувач вважається таким, що не виконав індивідуальний навчальний план за результатами атестації, та підлягає відрахуванню з Університету відповідно до законодавства.</w:t>
      </w:r>
    </w:p>
    <w:p w14:paraId="7B9B1774"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7.11. Здобувач, відрахований у зв’язку з повторним неуспішним складанням ЄДКІ, має право на поновлення на навчання для повторного проходження навчання в порядку та на умовах, визначених законодавством.</w:t>
      </w:r>
    </w:p>
    <w:p w14:paraId="07DFA97E"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Обсяг повторного навчання визначається відповідно до законодавства з урахуванням результатів навчання, здобутих особою під час попереднього навчання.</w:t>
      </w:r>
    </w:p>
    <w:p w14:paraId="2A75ED10"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7.12. Під час поновлення для повторного навчання Університет визначає освітні компоненти, результати навчання за якими можуть бути визнані, та обсяг навчання, який особа повинна пройти до повторного складання ЄДКІ, відповідно до законодавства та нормативних документів Університету.</w:t>
      </w:r>
    </w:p>
    <w:p w14:paraId="091451B0"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7.13. Повторне навчання та повторне складання ЄДКІ здійснюються за рахунок коштів фізичних та/або юридичних осіб у випадках та порядку, визначених законодавством.</w:t>
      </w:r>
    </w:p>
    <w:p w14:paraId="6B8E7C5D"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7.14. Здобувач, який не склав ЄДКІ у зв’язку з порушенням академічної доброчесності під час його проведення, підлягає відрахуванню з Університету в установленому законодавством порядку.</w:t>
      </w:r>
    </w:p>
    <w:p w14:paraId="5445FB2A"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7.15. Оскарження результатів ЄДКІ здійснюється відповідно до законодавства та нормативних документів, що регулюють проведення ЄДКІ.</w:t>
      </w:r>
    </w:p>
    <w:p w14:paraId="1BC14C02"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lastRenderedPageBreak/>
        <w:t>Розгляд заяв та апеляцій щодо результатів інших форм атестації здійснюється відповідно до цього Положення.</w:t>
      </w:r>
    </w:p>
    <w:p w14:paraId="618DA2B8"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7.16. У випадках, визначених законодавством, атестація здобувачів проводиться без складання ЄДКІ або за іншою формою атестації.</w:t>
      </w:r>
    </w:p>
    <w:p w14:paraId="11A85D50" w14:textId="77777777" w:rsidR="00755709" w:rsidRPr="000939D6" w:rsidRDefault="00755709" w:rsidP="00755709">
      <w:pPr>
        <w:ind w:firstLine="709"/>
        <w:jc w:val="both"/>
        <w:rPr>
          <w:color w:val="000000" w:themeColor="text1"/>
          <w:sz w:val="28"/>
          <w:szCs w:val="28"/>
        </w:rPr>
      </w:pPr>
      <w:r w:rsidRPr="000939D6">
        <w:rPr>
          <w:color w:val="000000" w:themeColor="text1"/>
          <w:sz w:val="28"/>
          <w:szCs w:val="28"/>
        </w:rPr>
        <w:t>7.17. Особливості проведення ЄДКІ для окремих категорій здобувачів визначаються законодавством.</w:t>
      </w:r>
    </w:p>
    <w:p w14:paraId="03109232" w14:textId="77777777" w:rsidR="00755709" w:rsidRPr="000939D6" w:rsidRDefault="00755709" w:rsidP="00755709">
      <w:pPr>
        <w:pStyle w:val="11"/>
        <w:tabs>
          <w:tab w:val="left" w:pos="806"/>
        </w:tabs>
        <w:ind w:left="0" w:firstLine="709"/>
        <w:jc w:val="both"/>
        <w:rPr>
          <w:b w:val="0"/>
          <w:bCs w:val="0"/>
          <w:color w:val="000000" w:themeColor="text1"/>
        </w:rPr>
      </w:pPr>
      <w:r w:rsidRPr="000939D6">
        <w:rPr>
          <w:b w:val="0"/>
          <w:bCs w:val="0"/>
          <w:color w:val="000000" w:themeColor="text1"/>
        </w:rPr>
        <w:t>7.18. Результати ЄДКІ відображаються в документах про вищу освіту та/або додатку до диплома в порядку, установленому законодавством.</w:t>
      </w:r>
    </w:p>
    <w:p w14:paraId="2DC52A42" w14:textId="77777777" w:rsidR="00755709" w:rsidRPr="000939D6" w:rsidRDefault="00755709" w:rsidP="00755709">
      <w:pPr>
        <w:ind w:firstLine="709"/>
        <w:jc w:val="both"/>
        <w:rPr>
          <w:color w:val="000000" w:themeColor="text1"/>
          <w:sz w:val="28"/>
          <w:szCs w:val="28"/>
        </w:rPr>
      </w:pPr>
    </w:p>
    <w:p w14:paraId="24A1059F" w14:textId="3B794FB6" w:rsidR="0092322D" w:rsidRPr="000939D6" w:rsidRDefault="0092322D" w:rsidP="0092322D">
      <w:pPr>
        <w:pStyle w:val="aff"/>
        <w:widowControl w:val="0"/>
        <w:tabs>
          <w:tab w:val="left" w:pos="1701"/>
        </w:tabs>
        <w:autoSpaceDE w:val="0"/>
        <w:autoSpaceDN w:val="0"/>
        <w:adjustRightInd w:val="0"/>
        <w:spacing w:before="0" w:beforeAutospacing="0" w:after="0" w:afterAutospacing="0"/>
        <w:jc w:val="both"/>
        <w:rPr>
          <w:i/>
          <w:color w:val="000000" w:themeColor="text1"/>
          <w:spacing w:val="1"/>
        </w:rPr>
      </w:pPr>
      <w:r w:rsidRPr="000939D6">
        <w:rPr>
          <w:i/>
          <w:color w:val="000000" w:themeColor="text1"/>
          <w:spacing w:val="1"/>
        </w:rPr>
        <w:t xml:space="preserve">{розділ </w:t>
      </w:r>
      <w:r w:rsidR="003E1170" w:rsidRPr="000939D6">
        <w:rPr>
          <w:i/>
          <w:color w:val="000000" w:themeColor="text1"/>
          <w:spacing w:val="1"/>
        </w:rPr>
        <w:t>7</w:t>
      </w:r>
      <w:r w:rsidRPr="000939D6">
        <w:rPr>
          <w:i/>
          <w:color w:val="000000" w:themeColor="text1"/>
          <w:spacing w:val="1"/>
        </w:rPr>
        <w:t xml:space="preserve"> із змінами внесеними наказом від </w:t>
      </w:r>
      <w:r w:rsidR="0028456B" w:rsidRPr="000939D6">
        <w:rPr>
          <w:i/>
          <w:color w:val="000000" w:themeColor="text1"/>
          <w:spacing w:val="1"/>
        </w:rPr>
        <w:t>14.09.2026 № 34}</w:t>
      </w:r>
    </w:p>
    <w:p w14:paraId="77924DFD" w14:textId="77777777" w:rsidR="0092322D" w:rsidRPr="000939D6" w:rsidRDefault="0092322D" w:rsidP="0092322D">
      <w:pPr>
        <w:pStyle w:val="11"/>
        <w:tabs>
          <w:tab w:val="left" w:pos="806"/>
        </w:tabs>
        <w:spacing w:line="322" w:lineRule="exact"/>
        <w:ind w:left="0" w:firstLine="709"/>
        <w:jc w:val="both"/>
        <w:rPr>
          <w:bCs w:val="0"/>
        </w:rPr>
      </w:pPr>
    </w:p>
    <w:p w14:paraId="42C6C7B0" w14:textId="77777777" w:rsidR="0092322D" w:rsidRPr="000939D6" w:rsidRDefault="0092322D" w:rsidP="0092322D">
      <w:pPr>
        <w:pStyle w:val="11"/>
        <w:tabs>
          <w:tab w:val="left" w:pos="806"/>
        </w:tabs>
        <w:spacing w:line="322" w:lineRule="exact"/>
        <w:ind w:left="0" w:firstLine="0"/>
        <w:jc w:val="both"/>
        <w:rPr>
          <w:bCs w:val="0"/>
        </w:rPr>
      </w:pPr>
    </w:p>
    <w:p w14:paraId="468DC1DD" w14:textId="77777777" w:rsidR="00AD3C95" w:rsidRPr="000939D6" w:rsidRDefault="00AD3C95" w:rsidP="00F23F1D">
      <w:pPr>
        <w:pStyle w:val="11"/>
        <w:numPr>
          <w:ilvl w:val="0"/>
          <w:numId w:val="6"/>
        </w:numPr>
        <w:tabs>
          <w:tab w:val="left" w:pos="806"/>
        </w:tabs>
        <w:spacing w:line="322" w:lineRule="exact"/>
        <w:ind w:left="0" w:hanging="361"/>
        <w:jc w:val="center"/>
      </w:pPr>
      <w:r w:rsidRPr="000939D6">
        <w:t xml:space="preserve">ПІДБИТТЯ ПІДСУМКІВ РОБОТИ ЕК ТА УЗАГАЛЬНЕННЯ РЕЗУЛЬТАТІВ АТЕСТАЦІЇ </w:t>
      </w:r>
      <w:r w:rsidR="00F257BC" w:rsidRPr="000939D6">
        <w:t>ЗДОБУВАЧІВ</w:t>
      </w:r>
    </w:p>
    <w:p w14:paraId="4753120D" w14:textId="77777777" w:rsidR="00FC5F93" w:rsidRPr="000939D6" w:rsidRDefault="00FC5F93" w:rsidP="0092322D">
      <w:pPr>
        <w:pStyle w:val="11"/>
        <w:tabs>
          <w:tab w:val="left" w:pos="1397"/>
          <w:tab w:val="left" w:pos="1398"/>
        </w:tabs>
        <w:ind w:left="0" w:firstLine="0"/>
        <w:jc w:val="both"/>
        <w:rPr>
          <w:b w:val="0"/>
        </w:rPr>
      </w:pPr>
    </w:p>
    <w:p w14:paraId="58E86399" w14:textId="0A15EB6B" w:rsidR="00AD3C95" w:rsidRPr="000939D6" w:rsidRDefault="004E3AF7" w:rsidP="0092322D">
      <w:pPr>
        <w:pStyle w:val="a5"/>
        <w:numPr>
          <w:ilvl w:val="1"/>
          <w:numId w:val="6"/>
        </w:numPr>
        <w:tabs>
          <w:tab w:val="left" w:pos="1715"/>
        </w:tabs>
        <w:spacing w:before="1"/>
        <w:ind w:left="0" w:firstLine="902"/>
        <w:rPr>
          <w:sz w:val="28"/>
        </w:rPr>
      </w:pPr>
      <w:r w:rsidRPr="000939D6">
        <w:rPr>
          <w:sz w:val="28"/>
        </w:rPr>
        <w:t xml:space="preserve">Університет на підставі рішення екзаменаційної комісії присуджує </w:t>
      </w:r>
      <w:r w:rsidR="000F4B28" w:rsidRPr="000939D6">
        <w:rPr>
          <w:sz w:val="28"/>
        </w:rPr>
        <w:t>здобувачеві вищої освіти</w:t>
      </w:r>
      <w:r w:rsidRPr="000939D6">
        <w:rPr>
          <w:sz w:val="28"/>
        </w:rPr>
        <w:t>, як</w:t>
      </w:r>
      <w:r w:rsidR="000F4B28" w:rsidRPr="000939D6">
        <w:rPr>
          <w:sz w:val="28"/>
        </w:rPr>
        <w:t>ий</w:t>
      </w:r>
      <w:r w:rsidRPr="000939D6">
        <w:rPr>
          <w:sz w:val="28"/>
        </w:rPr>
        <w:t xml:space="preserve"> успішно викона</w:t>
      </w:r>
      <w:r w:rsidR="000F4B28" w:rsidRPr="000939D6">
        <w:rPr>
          <w:sz w:val="28"/>
        </w:rPr>
        <w:t>в</w:t>
      </w:r>
      <w:r w:rsidRPr="000939D6">
        <w:rPr>
          <w:sz w:val="28"/>
        </w:rPr>
        <w:t xml:space="preserve"> освітню програму на певному рівні вищої освіти, відповідний ступінь вищої освіти, </w:t>
      </w:r>
      <w:r w:rsidR="000F4B28" w:rsidRPr="000939D6">
        <w:rPr>
          <w:sz w:val="28"/>
        </w:rPr>
        <w:t xml:space="preserve">присвоює </w:t>
      </w:r>
      <w:r w:rsidR="007772B7" w:rsidRPr="000939D6">
        <w:rPr>
          <w:sz w:val="28"/>
        </w:rPr>
        <w:t xml:space="preserve">освітню </w:t>
      </w:r>
      <w:r w:rsidRPr="000939D6">
        <w:rPr>
          <w:sz w:val="28"/>
        </w:rPr>
        <w:t>кваліфікацію</w:t>
      </w:r>
      <w:r w:rsidR="000F4B28" w:rsidRPr="000939D6">
        <w:rPr>
          <w:sz w:val="28"/>
        </w:rPr>
        <w:t>,</w:t>
      </w:r>
      <w:r w:rsidR="00AD3C95" w:rsidRPr="000939D6">
        <w:rPr>
          <w:sz w:val="28"/>
        </w:rPr>
        <w:t xml:space="preserve"> </w:t>
      </w:r>
      <w:r w:rsidR="00E10F11" w:rsidRPr="000939D6">
        <w:rPr>
          <w:sz w:val="28"/>
        </w:rPr>
        <w:t>видає</w:t>
      </w:r>
      <w:r w:rsidR="00AD3C95" w:rsidRPr="000939D6">
        <w:rPr>
          <w:sz w:val="28"/>
        </w:rPr>
        <w:t xml:space="preserve"> документ про вищу освіту (</w:t>
      </w:r>
      <w:r w:rsidR="00B17FA9" w:rsidRPr="000939D6">
        <w:rPr>
          <w:sz w:val="28"/>
        </w:rPr>
        <w:t>ординарн</w:t>
      </w:r>
      <w:r w:rsidR="00E10F11" w:rsidRPr="000939D6">
        <w:rPr>
          <w:sz w:val="28"/>
        </w:rPr>
        <w:t>ий</w:t>
      </w:r>
      <w:r w:rsidR="00B17FA9" w:rsidRPr="000939D6">
        <w:rPr>
          <w:sz w:val="28"/>
        </w:rPr>
        <w:t xml:space="preserve"> </w:t>
      </w:r>
      <w:r w:rsidR="00AD3C95" w:rsidRPr="000939D6">
        <w:rPr>
          <w:sz w:val="28"/>
        </w:rPr>
        <w:t xml:space="preserve">диплом; </w:t>
      </w:r>
      <w:proofErr w:type="spellStart"/>
      <w:r w:rsidR="00AD3C95" w:rsidRPr="000939D6">
        <w:rPr>
          <w:sz w:val="28"/>
        </w:rPr>
        <w:t>диплом</w:t>
      </w:r>
      <w:proofErr w:type="spellEnd"/>
      <w:r w:rsidR="00AD3C95" w:rsidRPr="000939D6">
        <w:rPr>
          <w:sz w:val="28"/>
        </w:rPr>
        <w:t xml:space="preserve"> з</w:t>
      </w:r>
      <w:r w:rsidR="00B77CC3" w:rsidRPr="000939D6">
        <w:rPr>
          <w:sz w:val="28"/>
        </w:rPr>
        <w:t> </w:t>
      </w:r>
      <w:r w:rsidR="00AD3C95" w:rsidRPr="000939D6">
        <w:rPr>
          <w:sz w:val="28"/>
        </w:rPr>
        <w:t>відзнакою)</w:t>
      </w:r>
      <w:r w:rsidR="000F4B28" w:rsidRPr="000939D6">
        <w:rPr>
          <w:sz w:val="28"/>
        </w:rPr>
        <w:t xml:space="preserve"> та присвоює професійну кваліфікацію</w:t>
      </w:r>
      <w:r w:rsidR="00AD3C95" w:rsidRPr="000939D6">
        <w:rPr>
          <w:sz w:val="28"/>
        </w:rPr>
        <w:t>.</w:t>
      </w:r>
    </w:p>
    <w:p w14:paraId="5C74BEEE" w14:textId="05CD9073" w:rsidR="002210AB" w:rsidRPr="000939D6" w:rsidRDefault="002210AB" w:rsidP="0092322D">
      <w:pPr>
        <w:pStyle w:val="aff"/>
        <w:widowControl w:val="0"/>
        <w:tabs>
          <w:tab w:val="left" w:pos="1701"/>
        </w:tabs>
        <w:autoSpaceDE w:val="0"/>
        <w:autoSpaceDN w:val="0"/>
        <w:adjustRightInd w:val="0"/>
        <w:spacing w:before="0" w:beforeAutospacing="0" w:after="0" w:afterAutospacing="0"/>
        <w:jc w:val="both"/>
        <w:rPr>
          <w:i/>
          <w:color w:val="000000"/>
          <w:spacing w:val="1"/>
        </w:rPr>
      </w:pPr>
      <w:r w:rsidRPr="000939D6">
        <w:rPr>
          <w:i/>
          <w:color w:val="000000"/>
          <w:spacing w:val="1"/>
        </w:rPr>
        <w:t>{пункт 8.1. із змінами внесеними наказом від 28.11.2025 № 380}</w:t>
      </w:r>
    </w:p>
    <w:p w14:paraId="6641CD7B" w14:textId="77777777" w:rsidR="00AD3C95" w:rsidRPr="000939D6" w:rsidRDefault="00D6353F" w:rsidP="0092322D">
      <w:pPr>
        <w:pStyle w:val="a5"/>
        <w:numPr>
          <w:ilvl w:val="1"/>
          <w:numId w:val="6"/>
        </w:numPr>
        <w:tabs>
          <w:tab w:val="left" w:pos="1715"/>
        </w:tabs>
        <w:spacing w:before="1"/>
        <w:ind w:left="0" w:firstLine="902"/>
        <w:rPr>
          <w:sz w:val="28"/>
          <w:szCs w:val="28"/>
        </w:rPr>
      </w:pPr>
      <w:r w:rsidRPr="000939D6">
        <w:rPr>
          <w:sz w:val="28"/>
          <w:szCs w:val="24"/>
          <w:lang w:eastAsia="ru-RU" w:bidi="ar-SA"/>
        </w:rPr>
        <w:t>Здобувачі</w:t>
      </w:r>
      <w:r w:rsidR="00063A65" w:rsidRPr="000939D6">
        <w:rPr>
          <w:sz w:val="28"/>
          <w:szCs w:val="24"/>
          <w:lang w:eastAsia="ru-RU" w:bidi="ar-SA"/>
        </w:rPr>
        <w:t>, які за наслідками виконання освітньої програми мають оцінки «відмінно» не менше ніж 75% з усіх навчальних дисциплін</w:t>
      </w:r>
      <w:r w:rsidR="00D10F53" w:rsidRPr="000939D6">
        <w:rPr>
          <w:sz w:val="28"/>
          <w:szCs w:val="24"/>
          <w:lang w:eastAsia="ru-RU" w:bidi="ar-SA"/>
        </w:rPr>
        <w:t>, курсових робіт</w:t>
      </w:r>
      <w:r w:rsidR="00EE79FC" w:rsidRPr="000939D6">
        <w:rPr>
          <w:sz w:val="28"/>
          <w:szCs w:val="24"/>
          <w:lang w:eastAsia="ru-RU" w:bidi="ar-SA"/>
        </w:rPr>
        <w:t xml:space="preserve"> </w:t>
      </w:r>
      <w:r w:rsidR="00063A65" w:rsidRPr="000939D6">
        <w:rPr>
          <w:sz w:val="28"/>
          <w:szCs w:val="24"/>
          <w:lang w:eastAsia="ru-RU" w:bidi="ar-SA"/>
        </w:rPr>
        <w:t>і практичної підготовки, оцінки «добре» з інших навчальних дисциплін</w:t>
      </w:r>
      <w:r w:rsidR="00D10F53" w:rsidRPr="000939D6">
        <w:rPr>
          <w:sz w:val="28"/>
          <w:szCs w:val="24"/>
          <w:lang w:eastAsia="ru-RU" w:bidi="ar-SA"/>
        </w:rPr>
        <w:t xml:space="preserve">, курсових робіт </w:t>
      </w:r>
      <w:r w:rsidR="001D2A19" w:rsidRPr="000939D6">
        <w:rPr>
          <w:sz w:val="28"/>
          <w:szCs w:val="24"/>
          <w:lang w:eastAsia="ru-RU" w:bidi="ar-SA"/>
        </w:rPr>
        <w:t xml:space="preserve">і практичної підготовки </w:t>
      </w:r>
      <w:r w:rsidR="00063A65" w:rsidRPr="000939D6">
        <w:rPr>
          <w:sz w:val="28"/>
          <w:szCs w:val="24"/>
          <w:lang w:eastAsia="ru-RU" w:bidi="ar-SA"/>
        </w:rPr>
        <w:t xml:space="preserve">та бальні оцінки за заліки не </w:t>
      </w:r>
      <w:proofErr w:type="spellStart"/>
      <w:r w:rsidR="00063A65" w:rsidRPr="000939D6">
        <w:rPr>
          <w:sz w:val="28"/>
          <w:szCs w:val="24"/>
          <w:lang w:eastAsia="ru-RU" w:bidi="ar-SA"/>
        </w:rPr>
        <w:t>ме</w:t>
      </w:r>
      <w:proofErr w:type="spellEnd"/>
      <w:r w:rsidR="00063A65" w:rsidRPr="000939D6">
        <w:rPr>
          <w:sz w:val="28"/>
          <w:szCs w:val="24"/>
          <w:lang w:eastAsia="ru-RU" w:bidi="ar-SA"/>
        </w:rPr>
        <w:t>нше 75, пройшли атестацію з оцінкою «відмінно», та/або склали ЄДКІ, мають наукові здобутки, що підтверджує висновок випускової кафедри, отримують диплом про ви</w:t>
      </w:r>
      <w:r w:rsidR="004263F5" w:rsidRPr="000939D6">
        <w:rPr>
          <w:sz w:val="28"/>
          <w:szCs w:val="24"/>
          <w:lang w:eastAsia="ru-RU" w:bidi="ar-SA"/>
        </w:rPr>
        <w:t xml:space="preserve">щу освіту з відзнакою, про що в </w:t>
      </w:r>
      <w:r w:rsidR="00063A65" w:rsidRPr="000939D6">
        <w:rPr>
          <w:sz w:val="28"/>
          <w:szCs w:val="24"/>
          <w:lang w:eastAsia="ru-RU" w:bidi="ar-SA"/>
        </w:rPr>
        <w:t>протоколі засідання ЕК роблять відповідний запис</w:t>
      </w:r>
      <w:r w:rsidR="00063A65" w:rsidRPr="000939D6">
        <w:rPr>
          <w:sz w:val="28"/>
          <w:szCs w:val="28"/>
        </w:rPr>
        <w:t>.</w:t>
      </w:r>
      <w:r w:rsidR="00063A65" w:rsidRPr="000939D6">
        <w:rPr>
          <w:sz w:val="28"/>
        </w:rPr>
        <w:t xml:space="preserve"> </w:t>
      </w:r>
    </w:p>
    <w:p w14:paraId="0574CCEA" w14:textId="77777777" w:rsidR="00AD3C95" w:rsidRPr="000939D6" w:rsidRDefault="004E118E" w:rsidP="0092322D">
      <w:pPr>
        <w:pStyle w:val="a3"/>
        <w:ind w:left="0"/>
      </w:pPr>
      <w:r w:rsidRPr="000939D6">
        <w:t>Висновок випускової</w:t>
      </w:r>
      <w:r w:rsidR="00AD3C95" w:rsidRPr="000939D6">
        <w:t xml:space="preserve"> кафедри щодо </w:t>
      </w:r>
      <w:r w:rsidRPr="000939D6">
        <w:t>наукових здобутків</w:t>
      </w:r>
      <w:r w:rsidR="00AD3C95" w:rsidRPr="000939D6">
        <w:t xml:space="preserve"> </w:t>
      </w:r>
      <w:r w:rsidR="00F257BC" w:rsidRPr="000939D6">
        <w:t>здобувачів</w:t>
      </w:r>
      <w:r w:rsidR="00AD3C95" w:rsidRPr="000939D6">
        <w:t xml:space="preserve"> надають за умови </w:t>
      </w:r>
      <w:r w:rsidR="00010C49" w:rsidRPr="000939D6">
        <w:t>викон</w:t>
      </w:r>
      <w:r w:rsidR="00AD3C95" w:rsidRPr="000939D6">
        <w:t xml:space="preserve">ання ним упродовж навчання на відповідному рівні вищої освіти, після завершення якого він претендує </w:t>
      </w:r>
      <w:r w:rsidR="00F81C6E" w:rsidRPr="000939D6">
        <w:t>на диплом з </w:t>
      </w:r>
      <w:r w:rsidR="00AD3C95" w:rsidRPr="000939D6">
        <w:t>відзнакою, однієї з таких обов’язкових</w:t>
      </w:r>
      <w:r w:rsidR="00AD3C95" w:rsidRPr="000939D6">
        <w:rPr>
          <w:spacing w:val="-7"/>
        </w:rPr>
        <w:t xml:space="preserve"> </w:t>
      </w:r>
      <w:r w:rsidR="00AD3C95" w:rsidRPr="000939D6">
        <w:t>вимог:</w:t>
      </w:r>
    </w:p>
    <w:p w14:paraId="6CE5EFB1" w14:textId="77777777" w:rsidR="00AD3C95" w:rsidRPr="000939D6" w:rsidRDefault="00AD3C95" w:rsidP="0092322D">
      <w:pPr>
        <w:pStyle w:val="a5"/>
        <w:numPr>
          <w:ilvl w:val="2"/>
          <w:numId w:val="6"/>
        </w:numPr>
        <w:tabs>
          <w:tab w:val="left" w:pos="1715"/>
        </w:tabs>
        <w:ind w:left="0" w:firstLine="993"/>
        <w:rPr>
          <w:sz w:val="28"/>
        </w:rPr>
      </w:pPr>
      <w:r w:rsidRPr="000939D6">
        <w:rPr>
          <w:sz w:val="28"/>
        </w:rPr>
        <w:t xml:space="preserve">наявність наукових </w:t>
      </w:r>
      <w:r w:rsidR="004263F5" w:rsidRPr="000939D6">
        <w:rPr>
          <w:sz w:val="28"/>
        </w:rPr>
        <w:t>праць</w:t>
      </w:r>
      <w:r w:rsidRPr="000939D6">
        <w:rPr>
          <w:sz w:val="28"/>
        </w:rPr>
        <w:t xml:space="preserve"> за профілем спеціально</w:t>
      </w:r>
      <w:r w:rsidR="004263F5" w:rsidRPr="000939D6">
        <w:rPr>
          <w:sz w:val="28"/>
        </w:rPr>
        <w:t>сті, що здобувалася</w:t>
      </w:r>
      <w:r w:rsidRPr="000939D6">
        <w:rPr>
          <w:sz w:val="28"/>
        </w:rPr>
        <w:t>;</w:t>
      </w:r>
    </w:p>
    <w:p w14:paraId="4C294C77" w14:textId="77777777" w:rsidR="00AD3C95" w:rsidRPr="000939D6" w:rsidRDefault="00AD3C95" w:rsidP="0092322D">
      <w:pPr>
        <w:pStyle w:val="a5"/>
        <w:numPr>
          <w:ilvl w:val="2"/>
          <w:numId w:val="6"/>
        </w:numPr>
        <w:tabs>
          <w:tab w:val="left" w:pos="1715"/>
        </w:tabs>
        <w:ind w:left="0" w:firstLine="992"/>
        <w:rPr>
          <w:sz w:val="28"/>
        </w:rPr>
      </w:pPr>
      <w:r w:rsidRPr="000939D6">
        <w:rPr>
          <w:sz w:val="28"/>
        </w:rPr>
        <w:t>участь за профілем спеціальності у міжнародних, всеукраїнських, регіональних наукових конференціях, студентських олімпіадах чи конкурсах наукових робіт;</w:t>
      </w:r>
    </w:p>
    <w:p w14:paraId="6767521C" w14:textId="77777777" w:rsidR="00AD3C95" w:rsidRPr="000939D6" w:rsidRDefault="00AD3C95" w:rsidP="0092322D">
      <w:pPr>
        <w:pStyle w:val="a5"/>
        <w:numPr>
          <w:ilvl w:val="2"/>
          <w:numId w:val="6"/>
        </w:numPr>
        <w:tabs>
          <w:tab w:val="left" w:pos="1715"/>
        </w:tabs>
        <w:ind w:left="0" w:firstLine="992"/>
        <w:rPr>
          <w:sz w:val="28"/>
        </w:rPr>
      </w:pPr>
      <w:r w:rsidRPr="000939D6">
        <w:rPr>
          <w:sz w:val="28"/>
        </w:rPr>
        <w:t xml:space="preserve">участь у виконанні фундаментальних, прикладних та/або господарських науково-технічних робіт у складі науково-дослідних колективів </w:t>
      </w:r>
      <w:r w:rsidR="002A278A" w:rsidRPr="000939D6">
        <w:rPr>
          <w:sz w:val="28"/>
        </w:rPr>
        <w:t>У</w:t>
      </w:r>
      <w:r w:rsidRPr="000939D6">
        <w:rPr>
          <w:sz w:val="28"/>
        </w:rPr>
        <w:t>ніверситету</w:t>
      </w:r>
      <w:r w:rsidR="000D623E" w:rsidRPr="000939D6">
        <w:rPr>
          <w:sz w:val="28"/>
        </w:rPr>
        <w:t>.</w:t>
      </w:r>
    </w:p>
    <w:p w14:paraId="01C5F70F" w14:textId="77777777" w:rsidR="00AD3C95" w:rsidRPr="000939D6" w:rsidRDefault="00AD3C95" w:rsidP="0092322D">
      <w:pPr>
        <w:pStyle w:val="a3"/>
        <w:spacing w:before="60"/>
        <w:ind w:left="0"/>
      </w:pPr>
      <w:r w:rsidRPr="000939D6">
        <w:t xml:space="preserve">Участь </w:t>
      </w:r>
      <w:r w:rsidR="00F257BC" w:rsidRPr="000939D6">
        <w:t>здобувачів</w:t>
      </w:r>
      <w:r w:rsidR="00CF09B2" w:rsidRPr="000939D6">
        <w:t xml:space="preserve"> у</w:t>
      </w:r>
      <w:r w:rsidRPr="000939D6">
        <w:t xml:space="preserve"> наведених наукових заходах має бути підтверджена відповідними документами (</w:t>
      </w:r>
      <w:r w:rsidR="00EA24FE" w:rsidRPr="000939D6">
        <w:t xml:space="preserve">опублікованими працями, </w:t>
      </w:r>
      <w:r w:rsidRPr="000939D6">
        <w:t>програмами конференцій, наказами ректора</w:t>
      </w:r>
      <w:r w:rsidR="00D92E0D" w:rsidRPr="000939D6">
        <w:t xml:space="preserve"> Університету</w:t>
      </w:r>
      <w:r w:rsidRPr="000939D6">
        <w:t xml:space="preserve"> про зарахування до складу виконавців НДР тощо).</w:t>
      </w:r>
    </w:p>
    <w:p w14:paraId="22A3A9BB" w14:textId="77777777" w:rsidR="00AD3C95" w:rsidRPr="000939D6" w:rsidRDefault="00AD3C95" w:rsidP="0092322D">
      <w:pPr>
        <w:pStyle w:val="a5"/>
        <w:numPr>
          <w:ilvl w:val="1"/>
          <w:numId w:val="6"/>
        </w:numPr>
        <w:tabs>
          <w:tab w:val="left" w:pos="1715"/>
        </w:tabs>
        <w:spacing w:before="1"/>
        <w:ind w:left="0" w:firstLine="902"/>
        <w:rPr>
          <w:color w:val="000000"/>
          <w:sz w:val="28"/>
        </w:rPr>
      </w:pPr>
      <w:r w:rsidRPr="000939D6">
        <w:rPr>
          <w:color w:val="000000"/>
          <w:sz w:val="28"/>
        </w:rPr>
        <w:lastRenderedPageBreak/>
        <w:t xml:space="preserve">Одержання незадовільної оцінки або неявка на одну із форм атестації не позбавляє права </w:t>
      </w:r>
      <w:r w:rsidR="0012410E" w:rsidRPr="000939D6">
        <w:rPr>
          <w:color w:val="000000"/>
          <w:sz w:val="28"/>
        </w:rPr>
        <w:t>здобувача</w:t>
      </w:r>
      <w:r w:rsidRPr="000939D6">
        <w:rPr>
          <w:color w:val="000000"/>
          <w:sz w:val="28"/>
        </w:rPr>
        <w:t xml:space="preserve"> в поточному навчальному році складати інший вид</w:t>
      </w:r>
      <w:r w:rsidRPr="000939D6">
        <w:rPr>
          <w:color w:val="000000"/>
          <w:spacing w:val="-6"/>
          <w:sz w:val="28"/>
        </w:rPr>
        <w:t xml:space="preserve"> </w:t>
      </w:r>
      <w:r w:rsidRPr="000939D6">
        <w:rPr>
          <w:color w:val="000000"/>
          <w:sz w:val="28"/>
        </w:rPr>
        <w:t>атестації.</w:t>
      </w:r>
    </w:p>
    <w:p w14:paraId="049C5552" w14:textId="2013A5CC" w:rsidR="00906469" w:rsidRPr="000939D6" w:rsidRDefault="009C48A2" w:rsidP="0092322D">
      <w:pPr>
        <w:pStyle w:val="a5"/>
        <w:numPr>
          <w:ilvl w:val="1"/>
          <w:numId w:val="6"/>
        </w:numPr>
        <w:tabs>
          <w:tab w:val="left" w:pos="1715"/>
        </w:tabs>
        <w:spacing w:before="1" w:line="264" w:lineRule="auto"/>
        <w:ind w:left="0" w:firstLine="902"/>
        <w:rPr>
          <w:sz w:val="28"/>
        </w:rPr>
      </w:pPr>
      <w:r w:rsidRPr="000939D6">
        <w:rPr>
          <w:sz w:val="28"/>
        </w:rPr>
        <w:t>Результати атестаційних екзаменів оголошує голова ЕК після перевірки робіт не пізніше наступного робочого дня після проведення екзамену</w:t>
      </w:r>
      <w:r w:rsidR="009C70F5" w:rsidRPr="000939D6">
        <w:rPr>
          <w:sz w:val="28"/>
        </w:rPr>
        <w:t xml:space="preserve"> разом із рішенням </w:t>
      </w:r>
      <w:r w:rsidR="009C70F5" w:rsidRPr="000939D6">
        <w:rPr>
          <w:sz w:val="28"/>
          <w:szCs w:val="28"/>
        </w:rPr>
        <w:t xml:space="preserve">щодо присудження ступеня вищої освіти й присвоєння </w:t>
      </w:r>
      <w:r w:rsidR="007772B7" w:rsidRPr="000939D6">
        <w:rPr>
          <w:sz w:val="28"/>
          <w:szCs w:val="28"/>
        </w:rPr>
        <w:t xml:space="preserve">освітньої (професійної) </w:t>
      </w:r>
      <w:r w:rsidR="009C70F5" w:rsidRPr="000939D6">
        <w:rPr>
          <w:sz w:val="28"/>
          <w:szCs w:val="28"/>
        </w:rPr>
        <w:t>кваліфікації оголошують після закінчення засідання ЕК у день його проведення на підставі рішень, що приймаються на закритому засіданні ЕК відкритим голосуванням звичайною більшістю голосів членів комісії, які брали участь у її засіданні, за однакової кількості голосів голова комісії має вирішальний голос.</w:t>
      </w:r>
    </w:p>
    <w:p w14:paraId="3A2B330A" w14:textId="058693B8" w:rsidR="002210AB" w:rsidRPr="000939D6" w:rsidRDefault="002210AB" w:rsidP="002210AB">
      <w:pPr>
        <w:tabs>
          <w:tab w:val="left" w:pos="1715"/>
        </w:tabs>
        <w:spacing w:before="1" w:line="264" w:lineRule="auto"/>
        <w:rPr>
          <w:i/>
          <w:sz w:val="24"/>
          <w:szCs w:val="24"/>
        </w:rPr>
      </w:pPr>
      <w:r w:rsidRPr="000939D6">
        <w:rPr>
          <w:i/>
          <w:sz w:val="24"/>
          <w:szCs w:val="24"/>
        </w:rPr>
        <w:t>{пункт 8.</w:t>
      </w:r>
      <w:r w:rsidR="000F4B28" w:rsidRPr="000939D6">
        <w:rPr>
          <w:i/>
          <w:sz w:val="24"/>
          <w:szCs w:val="24"/>
        </w:rPr>
        <w:t>4</w:t>
      </w:r>
      <w:r w:rsidRPr="000939D6">
        <w:rPr>
          <w:i/>
          <w:sz w:val="24"/>
          <w:szCs w:val="24"/>
        </w:rPr>
        <w:t>. із змінами внесеними наказом від 28.11.2025 № 380}</w:t>
      </w:r>
    </w:p>
    <w:p w14:paraId="252C0215" w14:textId="21BB4F15" w:rsidR="009C48A2" w:rsidRPr="000939D6" w:rsidRDefault="009C48A2" w:rsidP="002210AB">
      <w:pPr>
        <w:pStyle w:val="a5"/>
        <w:numPr>
          <w:ilvl w:val="1"/>
          <w:numId w:val="6"/>
        </w:numPr>
        <w:tabs>
          <w:tab w:val="left" w:pos="1715"/>
        </w:tabs>
        <w:spacing w:before="1"/>
        <w:ind w:left="0" w:firstLine="902"/>
        <w:rPr>
          <w:sz w:val="28"/>
          <w:szCs w:val="28"/>
        </w:rPr>
      </w:pPr>
      <w:r w:rsidRPr="000939D6">
        <w:rPr>
          <w:sz w:val="28"/>
          <w:szCs w:val="28"/>
        </w:rPr>
        <w:t>Результати публічного захисту кваліфікаційної роботи (проєкту) та рішення щодо при</w:t>
      </w:r>
      <w:r w:rsidR="00CF09B2" w:rsidRPr="000939D6">
        <w:rPr>
          <w:sz w:val="28"/>
          <w:szCs w:val="28"/>
        </w:rPr>
        <w:t>судження ступеня вищої освіти й</w:t>
      </w:r>
      <w:r w:rsidRPr="000939D6">
        <w:rPr>
          <w:sz w:val="28"/>
          <w:szCs w:val="28"/>
        </w:rPr>
        <w:t xml:space="preserve"> присвоєння </w:t>
      </w:r>
      <w:r w:rsidR="007772B7" w:rsidRPr="000939D6">
        <w:rPr>
          <w:sz w:val="28"/>
          <w:szCs w:val="28"/>
        </w:rPr>
        <w:t xml:space="preserve">освітньої (професійної) кваліфікації </w:t>
      </w:r>
      <w:r w:rsidRPr="000939D6">
        <w:rPr>
          <w:sz w:val="28"/>
          <w:szCs w:val="28"/>
        </w:rPr>
        <w:t>оголошують після закінчення засідання ЕК у день його проведення на підставі рішень, що приймаються на закритому засіданні ЕК відкритим голосуванням звичайною більшістю голосів чл</w:t>
      </w:r>
      <w:r w:rsidR="00CF09B2" w:rsidRPr="000939D6">
        <w:rPr>
          <w:sz w:val="28"/>
          <w:szCs w:val="28"/>
        </w:rPr>
        <w:t>енів комісії, які брали участь у</w:t>
      </w:r>
      <w:r w:rsidRPr="000939D6">
        <w:rPr>
          <w:sz w:val="28"/>
          <w:szCs w:val="28"/>
        </w:rPr>
        <w:t xml:space="preserve"> її засіданні, </w:t>
      </w:r>
      <w:r w:rsidR="009375AF" w:rsidRPr="000939D6">
        <w:rPr>
          <w:sz w:val="28"/>
          <w:szCs w:val="28"/>
        </w:rPr>
        <w:t>за</w:t>
      </w:r>
      <w:r w:rsidRPr="000939D6">
        <w:rPr>
          <w:sz w:val="28"/>
          <w:szCs w:val="28"/>
        </w:rPr>
        <w:t xml:space="preserve"> однаков</w:t>
      </w:r>
      <w:r w:rsidR="009375AF" w:rsidRPr="000939D6">
        <w:rPr>
          <w:sz w:val="28"/>
          <w:szCs w:val="28"/>
        </w:rPr>
        <w:t>ої</w:t>
      </w:r>
      <w:r w:rsidRPr="000939D6">
        <w:rPr>
          <w:sz w:val="28"/>
          <w:szCs w:val="28"/>
        </w:rPr>
        <w:t xml:space="preserve"> кількості голосів голова комісії має вирішальний голос.</w:t>
      </w:r>
    </w:p>
    <w:p w14:paraId="2651E75E" w14:textId="5F109266" w:rsidR="002210AB" w:rsidRPr="000939D6" w:rsidRDefault="002210AB" w:rsidP="002210AB">
      <w:pPr>
        <w:tabs>
          <w:tab w:val="left" w:pos="1715"/>
        </w:tabs>
        <w:spacing w:before="1" w:line="264" w:lineRule="auto"/>
        <w:rPr>
          <w:i/>
          <w:sz w:val="24"/>
          <w:szCs w:val="24"/>
        </w:rPr>
      </w:pPr>
      <w:r w:rsidRPr="000939D6">
        <w:rPr>
          <w:i/>
          <w:sz w:val="24"/>
          <w:szCs w:val="24"/>
        </w:rPr>
        <w:t>{пункт 8.</w:t>
      </w:r>
      <w:r w:rsidR="000F4B28" w:rsidRPr="000939D6">
        <w:rPr>
          <w:i/>
          <w:sz w:val="24"/>
          <w:szCs w:val="24"/>
        </w:rPr>
        <w:t>5</w:t>
      </w:r>
      <w:r w:rsidRPr="000939D6">
        <w:rPr>
          <w:i/>
          <w:sz w:val="24"/>
          <w:szCs w:val="24"/>
        </w:rPr>
        <w:t>. із змінами внесеними наказом від 28.11.2025 № 380}</w:t>
      </w:r>
    </w:p>
    <w:p w14:paraId="2458B62C" w14:textId="77777777" w:rsidR="00806C5A" w:rsidRPr="000939D6" w:rsidRDefault="00806C5A" w:rsidP="002210AB">
      <w:pPr>
        <w:pStyle w:val="a5"/>
        <w:numPr>
          <w:ilvl w:val="1"/>
          <w:numId w:val="6"/>
        </w:numPr>
        <w:tabs>
          <w:tab w:val="left" w:pos="1715"/>
        </w:tabs>
        <w:spacing w:before="1"/>
        <w:ind w:left="0" w:firstLine="902"/>
        <w:rPr>
          <w:sz w:val="28"/>
          <w:szCs w:val="28"/>
        </w:rPr>
      </w:pPr>
      <w:r w:rsidRPr="000939D6">
        <w:rPr>
          <w:sz w:val="28"/>
          <w:szCs w:val="28"/>
        </w:rPr>
        <w:t xml:space="preserve">У разі незгоди з оцінкою </w:t>
      </w:r>
      <w:r w:rsidR="00F257BC" w:rsidRPr="000939D6">
        <w:rPr>
          <w:sz w:val="28"/>
          <w:szCs w:val="28"/>
        </w:rPr>
        <w:t>здобувач</w:t>
      </w:r>
      <w:r w:rsidRPr="000939D6">
        <w:rPr>
          <w:sz w:val="28"/>
          <w:szCs w:val="28"/>
        </w:rPr>
        <w:t xml:space="preserve"> має право подати </w:t>
      </w:r>
      <w:r w:rsidR="00B96686" w:rsidRPr="000939D6">
        <w:rPr>
          <w:sz w:val="28"/>
          <w:szCs w:val="28"/>
        </w:rPr>
        <w:t>заяву</w:t>
      </w:r>
      <w:r w:rsidR="004263F5" w:rsidRPr="000939D6">
        <w:rPr>
          <w:sz w:val="28"/>
          <w:szCs w:val="28"/>
        </w:rPr>
        <w:t xml:space="preserve"> до ЕК</w:t>
      </w:r>
      <w:r w:rsidR="00A1135E" w:rsidRPr="000939D6">
        <w:rPr>
          <w:sz w:val="28"/>
          <w:szCs w:val="28"/>
        </w:rPr>
        <w:t>:</w:t>
      </w:r>
    </w:p>
    <w:p w14:paraId="7A5187F4" w14:textId="77777777" w:rsidR="00806C5A" w:rsidRPr="000939D6" w:rsidRDefault="00DD781A" w:rsidP="002210AB">
      <w:pPr>
        <w:pStyle w:val="a5"/>
        <w:tabs>
          <w:tab w:val="left" w:pos="1715"/>
        </w:tabs>
        <w:spacing w:before="1"/>
        <w:ind w:left="0" w:firstLine="0"/>
        <w:rPr>
          <w:sz w:val="28"/>
          <w:szCs w:val="28"/>
        </w:rPr>
      </w:pPr>
      <w:r w:rsidRPr="000939D6">
        <w:rPr>
          <w:sz w:val="28"/>
          <w:szCs w:val="28"/>
        </w:rPr>
        <w:t>8</w:t>
      </w:r>
      <w:r w:rsidR="00806C5A" w:rsidRPr="000939D6">
        <w:rPr>
          <w:sz w:val="28"/>
          <w:szCs w:val="28"/>
        </w:rPr>
        <w:t>.</w:t>
      </w:r>
      <w:r w:rsidR="001C312F" w:rsidRPr="000939D6">
        <w:rPr>
          <w:sz w:val="28"/>
          <w:szCs w:val="28"/>
        </w:rPr>
        <w:t>6</w:t>
      </w:r>
      <w:r w:rsidR="00806C5A" w:rsidRPr="000939D6">
        <w:rPr>
          <w:sz w:val="28"/>
          <w:szCs w:val="28"/>
        </w:rPr>
        <w:t>.1.</w:t>
      </w:r>
      <w:r w:rsidR="00B70DD2" w:rsidRPr="000939D6">
        <w:rPr>
          <w:sz w:val="28"/>
          <w:szCs w:val="28"/>
        </w:rPr>
        <w:t> </w:t>
      </w:r>
      <w:r w:rsidR="00F257BC" w:rsidRPr="000939D6">
        <w:rPr>
          <w:sz w:val="28"/>
          <w:szCs w:val="28"/>
        </w:rPr>
        <w:t>Здобувач</w:t>
      </w:r>
      <w:r w:rsidR="00806C5A" w:rsidRPr="000939D6">
        <w:rPr>
          <w:sz w:val="28"/>
          <w:szCs w:val="28"/>
        </w:rPr>
        <w:t xml:space="preserve"> подає </w:t>
      </w:r>
      <w:r w:rsidR="00B96686" w:rsidRPr="000939D6">
        <w:rPr>
          <w:sz w:val="28"/>
          <w:szCs w:val="28"/>
        </w:rPr>
        <w:t>заяву</w:t>
      </w:r>
      <w:r w:rsidR="00806C5A" w:rsidRPr="000939D6">
        <w:rPr>
          <w:sz w:val="28"/>
          <w:szCs w:val="28"/>
        </w:rPr>
        <w:t xml:space="preserve"> </w:t>
      </w:r>
      <w:r w:rsidR="00806C5A" w:rsidRPr="000939D6">
        <w:rPr>
          <w:b/>
          <w:sz w:val="28"/>
          <w:szCs w:val="28"/>
        </w:rPr>
        <w:t>особисто</w:t>
      </w:r>
      <w:r w:rsidR="00806C5A" w:rsidRPr="000939D6">
        <w:rPr>
          <w:b/>
          <w:color w:val="FF0000"/>
          <w:sz w:val="28"/>
          <w:szCs w:val="28"/>
        </w:rPr>
        <w:t xml:space="preserve"> </w:t>
      </w:r>
      <w:r w:rsidR="00806C5A" w:rsidRPr="000939D6">
        <w:rPr>
          <w:sz w:val="28"/>
          <w:szCs w:val="28"/>
        </w:rPr>
        <w:t xml:space="preserve">на ім’я </w:t>
      </w:r>
      <w:r w:rsidR="0065381A" w:rsidRPr="000939D6">
        <w:rPr>
          <w:sz w:val="28"/>
          <w:szCs w:val="28"/>
        </w:rPr>
        <w:t xml:space="preserve">голови </w:t>
      </w:r>
      <w:r w:rsidR="00B96686" w:rsidRPr="000939D6">
        <w:rPr>
          <w:sz w:val="28"/>
          <w:szCs w:val="28"/>
        </w:rPr>
        <w:t>ЕК</w:t>
      </w:r>
      <w:r w:rsidR="00D92E0D" w:rsidRPr="000939D6">
        <w:rPr>
          <w:sz w:val="28"/>
          <w:szCs w:val="28"/>
        </w:rPr>
        <w:t xml:space="preserve"> </w:t>
      </w:r>
      <w:r w:rsidR="00806C5A" w:rsidRPr="000939D6">
        <w:rPr>
          <w:sz w:val="28"/>
          <w:szCs w:val="28"/>
        </w:rPr>
        <w:t>не пізніше ніж на наступний робочий день після оголошення результатів</w:t>
      </w:r>
      <w:r w:rsidR="00B96686" w:rsidRPr="000939D6">
        <w:rPr>
          <w:sz w:val="28"/>
          <w:szCs w:val="28"/>
        </w:rPr>
        <w:t xml:space="preserve"> атестації</w:t>
      </w:r>
      <w:r w:rsidR="00806C5A" w:rsidRPr="000939D6">
        <w:rPr>
          <w:sz w:val="28"/>
          <w:szCs w:val="28"/>
        </w:rPr>
        <w:t>.</w:t>
      </w:r>
    </w:p>
    <w:p w14:paraId="24D990E8" w14:textId="12B54A1A" w:rsidR="000C62DC" w:rsidRPr="000939D6" w:rsidRDefault="00DD781A" w:rsidP="002210AB">
      <w:pPr>
        <w:pStyle w:val="a5"/>
        <w:tabs>
          <w:tab w:val="left" w:pos="1715"/>
        </w:tabs>
        <w:spacing w:before="1"/>
        <w:ind w:left="0" w:firstLine="0"/>
        <w:rPr>
          <w:sz w:val="28"/>
          <w:szCs w:val="28"/>
        </w:rPr>
      </w:pPr>
      <w:r w:rsidRPr="000939D6">
        <w:rPr>
          <w:sz w:val="28"/>
          <w:szCs w:val="28"/>
        </w:rPr>
        <w:t>8</w:t>
      </w:r>
      <w:r w:rsidR="00806C5A" w:rsidRPr="000939D6">
        <w:rPr>
          <w:sz w:val="28"/>
          <w:szCs w:val="28"/>
        </w:rPr>
        <w:t>.</w:t>
      </w:r>
      <w:r w:rsidR="001C312F" w:rsidRPr="000939D6">
        <w:rPr>
          <w:sz w:val="28"/>
          <w:szCs w:val="28"/>
        </w:rPr>
        <w:t>6</w:t>
      </w:r>
      <w:r w:rsidR="00806C5A" w:rsidRPr="000939D6">
        <w:rPr>
          <w:sz w:val="28"/>
          <w:szCs w:val="28"/>
        </w:rPr>
        <w:t>.2.</w:t>
      </w:r>
      <w:r w:rsidR="00B70DD2" w:rsidRPr="000939D6">
        <w:rPr>
          <w:sz w:val="28"/>
          <w:szCs w:val="28"/>
        </w:rPr>
        <w:t> </w:t>
      </w:r>
      <w:r w:rsidR="00E05C6D" w:rsidRPr="000939D6">
        <w:rPr>
          <w:sz w:val="28"/>
          <w:szCs w:val="28"/>
        </w:rPr>
        <w:t>ЕК</w:t>
      </w:r>
      <w:r w:rsidR="00A1135E" w:rsidRPr="000939D6">
        <w:rPr>
          <w:sz w:val="28"/>
          <w:szCs w:val="28"/>
        </w:rPr>
        <w:t xml:space="preserve"> розглядає </w:t>
      </w:r>
      <w:r w:rsidR="00B96686" w:rsidRPr="000939D6">
        <w:rPr>
          <w:sz w:val="28"/>
          <w:szCs w:val="28"/>
        </w:rPr>
        <w:t>заяву</w:t>
      </w:r>
      <w:r w:rsidR="00806C5A" w:rsidRPr="000939D6">
        <w:rPr>
          <w:sz w:val="28"/>
          <w:szCs w:val="28"/>
        </w:rPr>
        <w:t xml:space="preserve"> </w:t>
      </w:r>
      <w:r w:rsidR="000C62DC" w:rsidRPr="000939D6">
        <w:rPr>
          <w:sz w:val="28"/>
          <w:szCs w:val="28"/>
        </w:rPr>
        <w:t xml:space="preserve">протягом двох </w:t>
      </w:r>
      <w:r w:rsidR="00985A60" w:rsidRPr="000939D6">
        <w:rPr>
          <w:sz w:val="28"/>
          <w:szCs w:val="28"/>
        </w:rPr>
        <w:t>календарн</w:t>
      </w:r>
      <w:r w:rsidR="00B96686" w:rsidRPr="000939D6">
        <w:rPr>
          <w:sz w:val="28"/>
          <w:szCs w:val="28"/>
        </w:rPr>
        <w:t>их</w:t>
      </w:r>
      <w:r w:rsidR="000C62DC" w:rsidRPr="000939D6">
        <w:rPr>
          <w:sz w:val="28"/>
          <w:szCs w:val="28"/>
        </w:rPr>
        <w:t xml:space="preserve"> днів з дня отримання </w:t>
      </w:r>
      <w:r w:rsidR="00B96686" w:rsidRPr="000939D6">
        <w:rPr>
          <w:sz w:val="28"/>
          <w:szCs w:val="28"/>
        </w:rPr>
        <w:t>заяви</w:t>
      </w:r>
      <w:r w:rsidR="00A1135E" w:rsidRPr="000939D6">
        <w:rPr>
          <w:sz w:val="28"/>
          <w:szCs w:val="28"/>
        </w:rPr>
        <w:t>.</w:t>
      </w:r>
    </w:p>
    <w:p w14:paraId="4998D219" w14:textId="77777777" w:rsidR="00B70DD2" w:rsidRPr="000939D6" w:rsidRDefault="000C62DC" w:rsidP="002210AB">
      <w:pPr>
        <w:pStyle w:val="a5"/>
        <w:tabs>
          <w:tab w:val="left" w:pos="1715"/>
        </w:tabs>
        <w:spacing w:before="1"/>
        <w:ind w:left="0" w:firstLine="0"/>
        <w:rPr>
          <w:sz w:val="28"/>
          <w:szCs w:val="28"/>
        </w:rPr>
      </w:pPr>
      <w:r w:rsidRPr="000939D6">
        <w:rPr>
          <w:sz w:val="28"/>
          <w:szCs w:val="28"/>
        </w:rPr>
        <w:t>8.6.3. </w:t>
      </w:r>
      <w:r w:rsidR="00806C5A" w:rsidRPr="000939D6">
        <w:rPr>
          <w:sz w:val="28"/>
          <w:szCs w:val="28"/>
        </w:rPr>
        <w:t xml:space="preserve">Висновки </w:t>
      </w:r>
      <w:r w:rsidR="00E05C6D" w:rsidRPr="000939D6">
        <w:rPr>
          <w:sz w:val="28"/>
          <w:szCs w:val="28"/>
        </w:rPr>
        <w:t>ЕК</w:t>
      </w:r>
      <w:r w:rsidR="00806C5A" w:rsidRPr="000939D6">
        <w:rPr>
          <w:sz w:val="28"/>
          <w:szCs w:val="28"/>
        </w:rPr>
        <w:t xml:space="preserve"> оформлюють відповідним протоколом. </w:t>
      </w:r>
    </w:p>
    <w:p w14:paraId="06C0DD4E" w14:textId="77777777" w:rsidR="000C62DC" w:rsidRPr="000939D6" w:rsidRDefault="00806C5A" w:rsidP="002210AB">
      <w:pPr>
        <w:pStyle w:val="a5"/>
        <w:tabs>
          <w:tab w:val="left" w:pos="1715"/>
        </w:tabs>
        <w:spacing w:before="1"/>
        <w:ind w:left="0" w:firstLine="0"/>
        <w:rPr>
          <w:sz w:val="28"/>
          <w:szCs w:val="28"/>
        </w:rPr>
      </w:pPr>
      <w:r w:rsidRPr="000939D6">
        <w:rPr>
          <w:sz w:val="28"/>
          <w:szCs w:val="28"/>
        </w:rPr>
        <w:t>У разі встановлення порушень під час проведенн</w:t>
      </w:r>
      <w:r w:rsidR="000C62DC" w:rsidRPr="000939D6">
        <w:rPr>
          <w:sz w:val="28"/>
          <w:szCs w:val="28"/>
        </w:rPr>
        <w:t>я</w:t>
      </w:r>
      <w:r w:rsidRPr="000939D6">
        <w:rPr>
          <w:sz w:val="28"/>
          <w:szCs w:val="28"/>
        </w:rPr>
        <w:t xml:space="preserve"> атестації, </w:t>
      </w:r>
      <w:r w:rsidR="009375AF" w:rsidRPr="000939D6">
        <w:rPr>
          <w:sz w:val="28"/>
          <w:szCs w:val="28"/>
        </w:rPr>
        <w:t>що</w:t>
      </w:r>
      <w:r w:rsidRPr="000939D6">
        <w:rPr>
          <w:sz w:val="28"/>
          <w:szCs w:val="28"/>
        </w:rPr>
        <w:t xml:space="preserve"> вплинули на результати оцінювання, </w:t>
      </w:r>
      <w:r w:rsidR="00E05C6D" w:rsidRPr="000939D6">
        <w:rPr>
          <w:sz w:val="28"/>
          <w:szCs w:val="28"/>
        </w:rPr>
        <w:t>ЕК</w:t>
      </w:r>
      <w:r w:rsidR="0042774C" w:rsidRPr="000939D6">
        <w:rPr>
          <w:sz w:val="28"/>
          <w:szCs w:val="28"/>
        </w:rPr>
        <w:t xml:space="preserve"> </w:t>
      </w:r>
      <w:r w:rsidR="000C62DC" w:rsidRPr="000939D6">
        <w:rPr>
          <w:sz w:val="28"/>
          <w:szCs w:val="28"/>
        </w:rPr>
        <w:t xml:space="preserve">має право здійснити </w:t>
      </w:r>
      <w:r w:rsidR="00A76A26" w:rsidRPr="000939D6">
        <w:rPr>
          <w:sz w:val="28"/>
          <w:szCs w:val="28"/>
        </w:rPr>
        <w:t>відповідн</w:t>
      </w:r>
      <w:r w:rsidR="00E05C6D" w:rsidRPr="000939D6">
        <w:rPr>
          <w:sz w:val="28"/>
          <w:szCs w:val="28"/>
        </w:rPr>
        <w:t>у</w:t>
      </w:r>
      <w:r w:rsidR="00A76A26" w:rsidRPr="000939D6">
        <w:rPr>
          <w:sz w:val="28"/>
          <w:szCs w:val="28"/>
        </w:rPr>
        <w:t xml:space="preserve"> </w:t>
      </w:r>
      <w:r w:rsidR="000C62DC" w:rsidRPr="000939D6">
        <w:rPr>
          <w:sz w:val="28"/>
          <w:szCs w:val="28"/>
        </w:rPr>
        <w:t>процедур</w:t>
      </w:r>
      <w:r w:rsidR="00E05C6D" w:rsidRPr="000939D6">
        <w:rPr>
          <w:sz w:val="28"/>
          <w:szCs w:val="28"/>
        </w:rPr>
        <w:t>у</w:t>
      </w:r>
      <w:r w:rsidR="000C62DC" w:rsidRPr="000939D6">
        <w:rPr>
          <w:sz w:val="28"/>
          <w:szCs w:val="28"/>
        </w:rPr>
        <w:t xml:space="preserve"> щодо зміни</w:t>
      </w:r>
      <w:r w:rsidR="00E05C6D" w:rsidRPr="000939D6">
        <w:rPr>
          <w:sz w:val="28"/>
          <w:szCs w:val="28"/>
        </w:rPr>
        <w:t xml:space="preserve"> результатів</w:t>
      </w:r>
      <w:r w:rsidR="000C62DC" w:rsidRPr="000939D6">
        <w:rPr>
          <w:sz w:val="28"/>
          <w:szCs w:val="28"/>
        </w:rPr>
        <w:t xml:space="preserve"> оцінювання. </w:t>
      </w:r>
    </w:p>
    <w:p w14:paraId="2FF6B31B" w14:textId="77777777" w:rsidR="00BF7159" w:rsidRPr="000939D6" w:rsidRDefault="00CF09B2" w:rsidP="002210AB">
      <w:pPr>
        <w:pStyle w:val="a5"/>
        <w:tabs>
          <w:tab w:val="left" w:pos="1715"/>
        </w:tabs>
        <w:spacing w:before="1"/>
        <w:ind w:left="0" w:firstLine="0"/>
        <w:rPr>
          <w:sz w:val="28"/>
          <w:szCs w:val="28"/>
        </w:rPr>
      </w:pPr>
      <w:r w:rsidRPr="000939D6">
        <w:rPr>
          <w:sz w:val="28"/>
          <w:szCs w:val="28"/>
        </w:rPr>
        <w:t>Рішення щодо</w:t>
      </w:r>
      <w:r w:rsidR="00BF7159" w:rsidRPr="000939D6">
        <w:rPr>
          <w:sz w:val="28"/>
          <w:szCs w:val="28"/>
        </w:rPr>
        <w:t xml:space="preserve"> розгляду </w:t>
      </w:r>
      <w:r w:rsidR="00E05C6D" w:rsidRPr="000939D6">
        <w:rPr>
          <w:sz w:val="28"/>
          <w:szCs w:val="28"/>
        </w:rPr>
        <w:t>заяв</w:t>
      </w:r>
      <w:r w:rsidR="00BF7159" w:rsidRPr="000939D6">
        <w:rPr>
          <w:sz w:val="28"/>
          <w:szCs w:val="28"/>
        </w:rPr>
        <w:t xml:space="preserve">и доводиться до відома здобувача, </w:t>
      </w:r>
      <w:r w:rsidR="00E05C6D" w:rsidRPr="000939D6">
        <w:rPr>
          <w:sz w:val="28"/>
          <w:szCs w:val="28"/>
        </w:rPr>
        <w:t>зокрема</w:t>
      </w:r>
      <w:r w:rsidR="00BF7159" w:rsidRPr="000939D6">
        <w:rPr>
          <w:sz w:val="28"/>
          <w:szCs w:val="28"/>
        </w:rPr>
        <w:t xml:space="preserve"> засобами інформаційно-комунікаційного зв’язку не пізніше другого </w:t>
      </w:r>
      <w:r w:rsidR="00E05C6D" w:rsidRPr="000939D6">
        <w:rPr>
          <w:sz w:val="28"/>
          <w:szCs w:val="28"/>
        </w:rPr>
        <w:t xml:space="preserve">робочого </w:t>
      </w:r>
      <w:r w:rsidR="00BF7159" w:rsidRPr="000939D6">
        <w:rPr>
          <w:sz w:val="28"/>
          <w:szCs w:val="28"/>
        </w:rPr>
        <w:t xml:space="preserve">дня з дня отримання </w:t>
      </w:r>
      <w:r w:rsidR="00E05C6D" w:rsidRPr="000939D6">
        <w:rPr>
          <w:sz w:val="28"/>
          <w:szCs w:val="28"/>
        </w:rPr>
        <w:t>заяви</w:t>
      </w:r>
      <w:r w:rsidR="00BF7159" w:rsidRPr="000939D6">
        <w:rPr>
          <w:sz w:val="28"/>
          <w:szCs w:val="28"/>
        </w:rPr>
        <w:t>.</w:t>
      </w:r>
    </w:p>
    <w:p w14:paraId="4A628B00" w14:textId="2CEC154A" w:rsidR="0065381A" w:rsidRPr="000939D6" w:rsidRDefault="00A76A26" w:rsidP="002210AB">
      <w:pPr>
        <w:pStyle w:val="a5"/>
        <w:numPr>
          <w:ilvl w:val="1"/>
          <w:numId w:val="6"/>
        </w:numPr>
        <w:tabs>
          <w:tab w:val="left" w:pos="1715"/>
        </w:tabs>
        <w:spacing w:before="1"/>
        <w:ind w:left="0" w:firstLine="902"/>
        <w:rPr>
          <w:sz w:val="28"/>
          <w:szCs w:val="28"/>
        </w:rPr>
      </w:pPr>
      <w:r w:rsidRPr="000939D6">
        <w:rPr>
          <w:sz w:val="28"/>
          <w:szCs w:val="28"/>
        </w:rPr>
        <w:t xml:space="preserve">Після отримання результатів розгляду його </w:t>
      </w:r>
      <w:r w:rsidR="00E05C6D" w:rsidRPr="000939D6">
        <w:rPr>
          <w:sz w:val="28"/>
          <w:szCs w:val="28"/>
        </w:rPr>
        <w:t>заяви</w:t>
      </w:r>
      <w:r w:rsidRPr="000939D6">
        <w:rPr>
          <w:sz w:val="28"/>
          <w:szCs w:val="28"/>
        </w:rPr>
        <w:t xml:space="preserve"> у</w:t>
      </w:r>
      <w:r w:rsidR="0065381A" w:rsidRPr="000939D6">
        <w:rPr>
          <w:sz w:val="28"/>
          <w:szCs w:val="28"/>
        </w:rPr>
        <w:t xml:space="preserve"> разі незгоди з </w:t>
      </w:r>
      <w:r w:rsidR="000C62DC" w:rsidRPr="000939D6">
        <w:rPr>
          <w:sz w:val="28"/>
          <w:szCs w:val="28"/>
        </w:rPr>
        <w:t>рішенням ЕК з</w:t>
      </w:r>
      <w:r w:rsidR="0065381A" w:rsidRPr="000939D6">
        <w:rPr>
          <w:sz w:val="28"/>
          <w:szCs w:val="28"/>
        </w:rPr>
        <w:t>добувач має право подати апеляцію:</w:t>
      </w:r>
    </w:p>
    <w:p w14:paraId="417B6CB2" w14:textId="77777777" w:rsidR="0065381A" w:rsidRPr="000939D6" w:rsidRDefault="0065381A" w:rsidP="002210AB">
      <w:pPr>
        <w:pStyle w:val="a5"/>
        <w:tabs>
          <w:tab w:val="left" w:pos="1715"/>
        </w:tabs>
        <w:spacing w:before="1"/>
        <w:ind w:left="0" w:firstLine="0"/>
        <w:rPr>
          <w:strike/>
          <w:sz w:val="28"/>
          <w:szCs w:val="28"/>
        </w:rPr>
      </w:pPr>
      <w:r w:rsidRPr="000939D6">
        <w:rPr>
          <w:sz w:val="28"/>
          <w:szCs w:val="28"/>
        </w:rPr>
        <w:t>8.</w:t>
      </w:r>
      <w:r w:rsidR="000C62DC" w:rsidRPr="000939D6">
        <w:rPr>
          <w:sz w:val="28"/>
          <w:szCs w:val="28"/>
        </w:rPr>
        <w:t>7</w:t>
      </w:r>
      <w:r w:rsidRPr="000939D6">
        <w:rPr>
          <w:sz w:val="28"/>
          <w:szCs w:val="28"/>
        </w:rPr>
        <w:t xml:space="preserve">.1. Здобувач подає апеляцію особисто на ім’я ректора Університету не пізніше ніж на наступний робочий день після </w:t>
      </w:r>
      <w:r w:rsidR="00BF7159" w:rsidRPr="000939D6">
        <w:rPr>
          <w:sz w:val="28"/>
          <w:szCs w:val="28"/>
        </w:rPr>
        <w:t xml:space="preserve">отримання результатів розгляду </w:t>
      </w:r>
      <w:r w:rsidR="00E05C6D" w:rsidRPr="000939D6">
        <w:rPr>
          <w:sz w:val="28"/>
          <w:szCs w:val="28"/>
        </w:rPr>
        <w:t>заяви</w:t>
      </w:r>
      <w:r w:rsidR="00BF7159" w:rsidRPr="000939D6">
        <w:rPr>
          <w:sz w:val="28"/>
          <w:szCs w:val="28"/>
        </w:rPr>
        <w:t xml:space="preserve"> </w:t>
      </w:r>
      <w:r w:rsidR="00E05C6D" w:rsidRPr="000939D6">
        <w:rPr>
          <w:sz w:val="28"/>
          <w:szCs w:val="28"/>
        </w:rPr>
        <w:t>ЕК</w:t>
      </w:r>
      <w:r w:rsidR="00BF7159" w:rsidRPr="000939D6">
        <w:rPr>
          <w:sz w:val="28"/>
          <w:szCs w:val="28"/>
        </w:rPr>
        <w:t>.</w:t>
      </w:r>
    </w:p>
    <w:p w14:paraId="3705BF82" w14:textId="77777777" w:rsidR="0065381A" w:rsidRPr="000939D6" w:rsidRDefault="0065381A" w:rsidP="002210AB">
      <w:pPr>
        <w:pStyle w:val="a5"/>
        <w:tabs>
          <w:tab w:val="left" w:pos="1715"/>
        </w:tabs>
        <w:spacing w:before="1"/>
        <w:ind w:left="0" w:firstLine="0"/>
        <w:rPr>
          <w:sz w:val="28"/>
          <w:szCs w:val="28"/>
        </w:rPr>
      </w:pPr>
      <w:r w:rsidRPr="000939D6">
        <w:rPr>
          <w:sz w:val="28"/>
          <w:szCs w:val="28"/>
        </w:rPr>
        <w:t>8.</w:t>
      </w:r>
      <w:r w:rsidR="000C62DC" w:rsidRPr="000939D6">
        <w:rPr>
          <w:sz w:val="28"/>
          <w:szCs w:val="28"/>
        </w:rPr>
        <w:t>7</w:t>
      </w:r>
      <w:r w:rsidRPr="000939D6">
        <w:rPr>
          <w:sz w:val="28"/>
          <w:szCs w:val="28"/>
        </w:rPr>
        <w:t>.2. Ректор Університету службовим розпорядженням створює комісію для розгляду апеляції. До складу комісії залучаються провідні фахівці у відповідній галузі знань</w:t>
      </w:r>
      <w:r w:rsidR="00E05C6D" w:rsidRPr="000939D6">
        <w:rPr>
          <w:sz w:val="28"/>
          <w:szCs w:val="28"/>
        </w:rPr>
        <w:t xml:space="preserve">, фахівці </w:t>
      </w:r>
      <w:r w:rsidRPr="000939D6">
        <w:rPr>
          <w:sz w:val="28"/>
          <w:szCs w:val="28"/>
        </w:rPr>
        <w:t>з процедурних питань проведення атестації</w:t>
      </w:r>
      <w:r w:rsidR="007463C9" w:rsidRPr="000939D6">
        <w:rPr>
          <w:sz w:val="28"/>
          <w:szCs w:val="28"/>
        </w:rPr>
        <w:t>, представники Ради студентів і</w:t>
      </w:r>
      <w:r w:rsidR="00E05C6D" w:rsidRPr="000939D6">
        <w:rPr>
          <w:sz w:val="28"/>
          <w:szCs w:val="28"/>
        </w:rPr>
        <w:t xml:space="preserve"> голови профспілкової організації (за згодою)</w:t>
      </w:r>
      <w:r w:rsidRPr="000939D6">
        <w:rPr>
          <w:sz w:val="28"/>
          <w:szCs w:val="28"/>
        </w:rPr>
        <w:t>.</w:t>
      </w:r>
    </w:p>
    <w:p w14:paraId="7290A5B5" w14:textId="77777777" w:rsidR="0065381A" w:rsidRPr="000939D6" w:rsidRDefault="0065381A" w:rsidP="002210AB">
      <w:pPr>
        <w:pStyle w:val="a5"/>
        <w:tabs>
          <w:tab w:val="left" w:pos="1715"/>
        </w:tabs>
        <w:spacing w:before="1"/>
        <w:ind w:left="0" w:firstLine="0"/>
        <w:rPr>
          <w:sz w:val="28"/>
          <w:szCs w:val="28"/>
        </w:rPr>
      </w:pPr>
      <w:r w:rsidRPr="000939D6">
        <w:rPr>
          <w:sz w:val="28"/>
          <w:szCs w:val="28"/>
        </w:rPr>
        <w:t>8.</w:t>
      </w:r>
      <w:r w:rsidR="000C62DC" w:rsidRPr="000939D6">
        <w:rPr>
          <w:sz w:val="28"/>
          <w:szCs w:val="28"/>
        </w:rPr>
        <w:t>7</w:t>
      </w:r>
      <w:r w:rsidRPr="000939D6">
        <w:rPr>
          <w:sz w:val="28"/>
          <w:szCs w:val="28"/>
        </w:rPr>
        <w:t>.3. </w:t>
      </w:r>
      <w:r w:rsidR="00BF7159" w:rsidRPr="000939D6">
        <w:rPr>
          <w:sz w:val="28"/>
          <w:szCs w:val="28"/>
        </w:rPr>
        <w:t>Апеляційна комісія отримує від ЕК докум</w:t>
      </w:r>
      <w:r w:rsidR="007463C9" w:rsidRPr="000939D6">
        <w:rPr>
          <w:sz w:val="28"/>
          <w:szCs w:val="28"/>
        </w:rPr>
        <w:t>енти, що належать до питання, яке</w:t>
      </w:r>
      <w:r w:rsidR="00BF7159" w:rsidRPr="000939D6">
        <w:rPr>
          <w:sz w:val="28"/>
          <w:szCs w:val="28"/>
        </w:rPr>
        <w:t xml:space="preserve"> ініціював здобувач</w:t>
      </w:r>
      <w:r w:rsidR="00E05C6D" w:rsidRPr="000939D6">
        <w:rPr>
          <w:sz w:val="28"/>
          <w:szCs w:val="28"/>
        </w:rPr>
        <w:t>,</w:t>
      </w:r>
      <w:r w:rsidR="007463C9" w:rsidRPr="000939D6">
        <w:rPr>
          <w:sz w:val="28"/>
          <w:szCs w:val="28"/>
        </w:rPr>
        <w:t xml:space="preserve"> і</w:t>
      </w:r>
      <w:r w:rsidR="00BF7159" w:rsidRPr="000939D6">
        <w:rPr>
          <w:sz w:val="28"/>
          <w:szCs w:val="28"/>
        </w:rPr>
        <w:t xml:space="preserve"> </w:t>
      </w:r>
      <w:r w:rsidRPr="000939D6">
        <w:rPr>
          <w:sz w:val="28"/>
          <w:szCs w:val="28"/>
        </w:rPr>
        <w:t xml:space="preserve">розглядає апеляцію не пізніше ніж на наступний робочий день після створення комісії. Висновки апеляційної комісії оформлюють відповідним протоколом. </w:t>
      </w:r>
      <w:r w:rsidR="00A76A26" w:rsidRPr="000939D6">
        <w:rPr>
          <w:sz w:val="28"/>
          <w:szCs w:val="28"/>
        </w:rPr>
        <w:t xml:space="preserve">Апеляційна комісія може </w:t>
      </w:r>
      <w:r w:rsidR="00A76A26" w:rsidRPr="000939D6">
        <w:rPr>
          <w:sz w:val="28"/>
          <w:szCs w:val="28"/>
        </w:rPr>
        <w:lastRenderedPageBreak/>
        <w:t xml:space="preserve">рекомендувати ЕК переглянути рішення та змінити </w:t>
      </w:r>
      <w:r w:rsidR="00E05C6D" w:rsidRPr="000939D6">
        <w:rPr>
          <w:sz w:val="28"/>
          <w:szCs w:val="28"/>
        </w:rPr>
        <w:t xml:space="preserve">результати </w:t>
      </w:r>
      <w:r w:rsidR="00A76A26" w:rsidRPr="000939D6">
        <w:rPr>
          <w:sz w:val="28"/>
          <w:szCs w:val="28"/>
        </w:rPr>
        <w:t xml:space="preserve">оцінювання </w:t>
      </w:r>
      <w:r w:rsidR="00E05C6D" w:rsidRPr="000939D6">
        <w:rPr>
          <w:sz w:val="28"/>
          <w:szCs w:val="28"/>
        </w:rPr>
        <w:t>атестації</w:t>
      </w:r>
      <w:r w:rsidR="00A76A26" w:rsidRPr="000939D6">
        <w:rPr>
          <w:sz w:val="28"/>
          <w:szCs w:val="28"/>
        </w:rPr>
        <w:t xml:space="preserve"> здобувача.</w:t>
      </w:r>
    </w:p>
    <w:p w14:paraId="3231F589" w14:textId="77777777" w:rsidR="0065381A" w:rsidRPr="000939D6" w:rsidRDefault="00A76A26" w:rsidP="002210AB">
      <w:pPr>
        <w:pStyle w:val="a5"/>
        <w:tabs>
          <w:tab w:val="left" w:pos="1715"/>
        </w:tabs>
        <w:spacing w:before="1"/>
        <w:ind w:left="0" w:firstLine="0"/>
        <w:rPr>
          <w:color w:val="000000"/>
          <w:sz w:val="28"/>
          <w:szCs w:val="28"/>
        </w:rPr>
      </w:pPr>
      <w:r w:rsidRPr="000939D6">
        <w:rPr>
          <w:sz w:val="28"/>
          <w:szCs w:val="28"/>
        </w:rPr>
        <w:t>8.7.4. </w:t>
      </w:r>
      <w:r w:rsidR="0065381A" w:rsidRPr="000939D6">
        <w:rPr>
          <w:sz w:val="28"/>
          <w:szCs w:val="28"/>
        </w:rPr>
        <w:t xml:space="preserve">Рішення апеляційної комісії є остаточним та оскарженню </w:t>
      </w:r>
      <w:r w:rsidR="00E05C6D" w:rsidRPr="000939D6">
        <w:rPr>
          <w:sz w:val="28"/>
          <w:szCs w:val="28"/>
        </w:rPr>
        <w:t xml:space="preserve">в Університеті </w:t>
      </w:r>
      <w:r w:rsidR="0065381A" w:rsidRPr="000939D6">
        <w:rPr>
          <w:sz w:val="28"/>
          <w:szCs w:val="28"/>
        </w:rPr>
        <w:t>не підлягає.</w:t>
      </w:r>
    </w:p>
    <w:p w14:paraId="41A54816" w14:textId="77777777" w:rsidR="009C48A2" w:rsidRPr="000939D6" w:rsidRDefault="009C48A2" w:rsidP="002210AB">
      <w:pPr>
        <w:pStyle w:val="a5"/>
        <w:numPr>
          <w:ilvl w:val="1"/>
          <w:numId w:val="6"/>
        </w:numPr>
        <w:tabs>
          <w:tab w:val="left" w:pos="1715"/>
        </w:tabs>
        <w:spacing w:before="1"/>
        <w:ind w:left="0" w:firstLine="902"/>
        <w:rPr>
          <w:sz w:val="28"/>
        </w:rPr>
      </w:pPr>
      <w:r w:rsidRPr="000939D6">
        <w:rPr>
          <w:sz w:val="28"/>
        </w:rPr>
        <w:t>Повторне проходження здобувачем вищої освіти атестації з метою підвищення оцінки не</w:t>
      </w:r>
      <w:r w:rsidRPr="000939D6">
        <w:rPr>
          <w:spacing w:val="-6"/>
          <w:sz w:val="28"/>
        </w:rPr>
        <w:t xml:space="preserve"> </w:t>
      </w:r>
      <w:r w:rsidRPr="000939D6">
        <w:rPr>
          <w:sz w:val="28"/>
        </w:rPr>
        <w:t>дозволяють.</w:t>
      </w:r>
    </w:p>
    <w:p w14:paraId="7CCB3A1F" w14:textId="77777777" w:rsidR="00D10F53" w:rsidRPr="000939D6" w:rsidRDefault="00D10F53" w:rsidP="002210AB">
      <w:pPr>
        <w:pStyle w:val="a5"/>
        <w:numPr>
          <w:ilvl w:val="1"/>
          <w:numId w:val="6"/>
        </w:numPr>
        <w:tabs>
          <w:tab w:val="left" w:pos="1715"/>
        </w:tabs>
        <w:spacing w:before="1"/>
        <w:ind w:left="0" w:firstLine="902"/>
        <w:rPr>
          <w:sz w:val="28"/>
        </w:rPr>
      </w:pPr>
      <w:r w:rsidRPr="000939D6">
        <w:rPr>
          <w:sz w:val="28"/>
        </w:rPr>
        <w:t>Якщо результати складання здобувачем вищої освіти атестаційного екзамену або захисту кваліфікаційної роботи не відповідають вимогам освітньої програми, ЕК ухвалює рішення про те, що така особа не пройшла атестацію, і в протоколі засідання ЕК їй проставляють оцінку «незадовільно» (0-59</w:t>
      </w:r>
      <w:r w:rsidRPr="000939D6">
        <w:rPr>
          <w:spacing w:val="-8"/>
          <w:sz w:val="28"/>
        </w:rPr>
        <w:t xml:space="preserve"> </w:t>
      </w:r>
      <w:r w:rsidRPr="000939D6">
        <w:rPr>
          <w:sz w:val="28"/>
        </w:rPr>
        <w:t>балів).</w:t>
      </w:r>
    </w:p>
    <w:p w14:paraId="1B81B811" w14:textId="77777777" w:rsidR="00AD3C95" w:rsidRPr="000939D6" w:rsidRDefault="00AD3C95" w:rsidP="002210AB">
      <w:pPr>
        <w:pStyle w:val="a5"/>
        <w:numPr>
          <w:ilvl w:val="1"/>
          <w:numId w:val="6"/>
        </w:numPr>
        <w:tabs>
          <w:tab w:val="left" w:pos="1715"/>
        </w:tabs>
        <w:spacing w:before="1"/>
        <w:ind w:left="0" w:firstLine="902"/>
        <w:rPr>
          <w:sz w:val="28"/>
        </w:rPr>
      </w:pPr>
      <w:r w:rsidRPr="000939D6">
        <w:rPr>
          <w:sz w:val="28"/>
        </w:rPr>
        <w:t xml:space="preserve">Якщо </w:t>
      </w:r>
      <w:r w:rsidR="00F257BC" w:rsidRPr="000939D6">
        <w:rPr>
          <w:sz w:val="28"/>
        </w:rPr>
        <w:t>здобувач</w:t>
      </w:r>
      <w:r w:rsidRPr="000939D6">
        <w:rPr>
          <w:sz w:val="28"/>
        </w:rPr>
        <w:t xml:space="preserve"> не з’явився на засідання ЕК для складання </w:t>
      </w:r>
      <w:r w:rsidR="007A5B64" w:rsidRPr="000939D6">
        <w:rPr>
          <w:sz w:val="28"/>
        </w:rPr>
        <w:t>атестації</w:t>
      </w:r>
      <w:r w:rsidRPr="000939D6">
        <w:rPr>
          <w:sz w:val="28"/>
        </w:rPr>
        <w:t xml:space="preserve">, то в протоколі засідання ЕК </w:t>
      </w:r>
      <w:r w:rsidR="00BC1102" w:rsidRPr="000939D6">
        <w:rPr>
          <w:sz w:val="28"/>
        </w:rPr>
        <w:t xml:space="preserve">йому </w:t>
      </w:r>
      <w:r w:rsidR="00D10F53" w:rsidRPr="000939D6">
        <w:rPr>
          <w:sz w:val="28"/>
        </w:rPr>
        <w:t>проставляють «незадовільно» (0 балів)</w:t>
      </w:r>
      <w:r w:rsidRPr="000939D6">
        <w:rPr>
          <w:sz w:val="28"/>
        </w:rPr>
        <w:t>.</w:t>
      </w:r>
    </w:p>
    <w:p w14:paraId="5A7F20F1" w14:textId="77777777" w:rsidR="00A24CB0" w:rsidRPr="000939D6" w:rsidRDefault="00A24CB0" w:rsidP="002210AB">
      <w:pPr>
        <w:pStyle w:val="a5"/>
        <w:numPr>
          <w:ilvl w:val="1"/>
          <w:numId w:val="6"/>
        </w:numPr>
        <w:tabs>
          <w:tab w:val="left" w:pos="1715"/>
        </w:tabs>
        <w:spacing w:before="1"/>
        <w:ind w:left="0" w:firstLine="902"/>
        <w:rPr>
          <w:color w:val="000000"/>
          <w:sz w:val="28"/>
          <w:szCs w:val="28"/>
          <w:lang w:eastAsia="en-US" w:bidi="ar-SA"/>
        </w:rPr>
      </w:pPr>
      <w:r w:rsidRPr="000939D6">
        <w:rPr>
          <w:color w:val="000000"/>
          <w:sz w:val="28"/>
          <w:lang w:eastAsia="en-US" w:bidi="ar-SA"/>
        </w:rPr>
        <w:t xml:space="preserve">У разі виникнення форс-мажорних обставин у здобувача, що унеможливлює складання ним </w:t>
      </w:r>
      <w:r w:rsidRPr="000939D6">
        <w:rPr>
          <w:sz w:val="28"/>
          <w:lang w:eastAsia="en-US" w:bidi="ar-SA"/>
        </w:rPr>
        <w:t>атестації</w:t>
      </w:r>
      <w:r w:rsidRPr="000939D6">
        <w:rPr>
          <w:color w:val="000000"/>
          <w:sz w:val="28"/>
          <w:lang w:eastAsia="en-US" w:bidi="ar-SA"/>
        </w:rPr>
        <w:t xml:space="preserve"> у визначений розкладом день та час,</w:t>
      </w:r>
      <w:r w:rsidRPr="000939D6">
        <w:rPr>
          <w:sz w:val="28"/>
          <w:szCs w:val="28"/>
          <w:lang w:eastAsia="en-US" w:bidi="ar-SA"/>
        </w:rPr>
        <w:t xml:space="preserve"> можливе проведення атестації в інший термін, але не пізніше терміну завершення </w:t>
      </w:r>
      <w:r w:rsidRPr="000939D6">
        <w:rPr>
          <w:color w:val="000000"/>
          <w:sz w:val="28"/>
          <w:lang w:eastAsia="en-US" w:bidi="ar-SA"/>
        </w:rPr>
        <w:t>навчання</w:t>
      </w:r>
      <w:r w:rsidRPr="000939D6">
        <w:rPr>
          <w:sz w:val="28"/>
          <w:szCs w:val="28"/>
          <w:lang w:eastAsia="en-US" w:bidi="ar-SA"/>
        </w:rPr>
        <w:t xml:space="preserve"> за даною освітньою програмою спеціальності. Підставою є власна заява здобувача на ім’я ректора Університету, що написана в день проведення атестації, погоджена із деканом факультету/директором центру та головою ЕК, із визначенням нової дати та часу проведення атестації</w:t>
      </w:r>
      <w:r w:rsidR="00E05C6D" w:rsidRPr="000939D6">
        <w:rPr>
          <w:sz w:val="28"/>
          <w:szCs w:val="28"/>
          <w:lang w:eastAsia="en-US" w:bidi="ar-SA"/>
        </w:rPr>
        <w:t>, яка</w:t>
      </w:r>
      <w:r w:rsidRPr="000939D6">
        <w:rPr>
          <w:sz w:val="28"/>
          <w:szCs w:val="28"/>
          <w:lang w:eastAsia="en-US" w:bidi="ar-SA"/>
        </w:rPr>
        <w:t xml:space="preserve"> нада</w:t>
      </w:r>
      <w:r w:rsidR="00E05C6D" w:rsidRPr="000939D6">
        <w:rPr>
          <w:sz w:val="28"/>
          <w:szCs w:val="28"/>
          <w:lang w:eastAsia="en-US" w:bidi="ar-SA"/>
        </w:rPr>
        <w:t>ється</w:t>
      </w:r>
      <w:r w:rsidRPr="000939D6">
        <w:rPr>
          <w:sz w:val="28"/>
          <w:szCs w:val="28"/>
          <w:lang w:eastAsia="en-US" w:bidi="ar-SA"/>
        </w:rPr>
        <w:t xml:space="preserve"> до загального відділу </w:t>
      </w:r>
      <w:r w:rsidR="002A278A" w:rsidRPr="000939D6">
        <w:rPr>
          <w:sz w:val="28"/>
          <w:szCs w:val="28"/>
          <w:lang w:eastAsia="en-US" w:bidi="ar-SA"/>
        </w:rPr>
        <w:t>У</w:t>
      </w:r>
      <w:r w:rsidRPr="000939D6">
        <w:rPr>
          <w:sz w:val="28"/>
          <w:szCs w:val="28"/>
          <w:lang w:eastAsia="en-US" w:bidi="ar-SA"/>
        </w:rPr>
        <w:t xml:space="preserve">ніверситету не пізніше наступного </w:t>
      </w:r>
      <w:r w:rsidR="00E05C6D" w:rsidRPr="000939D6">
        <w:rPr>
          <w:sz w:val="28"/>
          <w:szCs w:val="28"/>
          <w:lang w:eastAsia="en-US" w:bidi="ar-SA"/>
        </w:rPr>
        <w:t xml:space="preserve">робочого </w:t>
      </w:r>
      <w:r w:rsidRPr="000939D6">
        <w:rPr>
          <w:sz w:val="28"/>
          <w:szCs w:val="28"/>
          <w:lang w:eastAsia="en-US" w:bidi="ar-SA"/>
        </w:rPr>
        <w:t>дня після проведення</w:t>
      </w:r>
      <w:r w:rsidR="007463C9" w:rsidRPr="000939D6">
        <w:rPr>
          <w:sz w:val="28"/>
          <w:szCs w:val="28"/>
          <w:lang w:eastAsia="en-US" w:bidi="ar-SA"/>
        </w:rPr>
        <w:t xml:space="preserve"> атестації відповідно до графіка</w:t>
      </w:r>
      <w:r w:rsidRPr="000939D6">
        <w:rPr>
          <w:sz w:val="28"/>
          <w:szCs w:val="28"/>
          <w:lang w:eastAsia="en-US" w:bidi="ar-SA"/>
        </w:rPr>
        <w:t xml:space="preserve"> </w:t>
      </w:r>
      <w:r w:rsidRPr="000939D6">
        <w:rPr>
          <w:color w:val="000000"/>
          <w:sz w:val="28"/>
          <w:szCs w:val="28"/>
          <w:lang w:eastAsia="en-US" w:bidi="ar-SA"/>
        </w:rPr>
        <w:t>атестації.</w:t>
      </w:r>
    </w:p>
    <w:p w14:paraId="5A1FA34D" w14:textId="77777777" w:rsidR="00AD3C95" w:rsidRPr="000939D6" w:rsidRDefault="003C1F49" w:rsidP="002210AB">
      <w:pPr>
        <w:pStyle w:val="a5"/>
        <w:numPr>
          <w:ilvl w:val="1"/>
          <w:numId w:val="6"/>
        </w:numPr>
        <w:tabs>
          <w:tab w:val="left" w:pos="1715"/>
        </w:tabs>
        <w:spacing w:before="1"/>
        <w:ind w:left="0" w:firstLine="902"/>
        <w:rPr>
          <w:sz w:val="28"/>
        </w:rPr>
      </w:pPr>
      <w:r w:rsidRPr="000939D6">
        <w:rPr>
          <w:sz w:val="28"/>
        </w:rPr>
        <w:t>Рішення</w:t>
      </w:r>
      <w:r w:rsidRPr="000939D6">
        <w:rPr>
          <w:color w:val="000000"/>
          <w:sz w:val="28"/>
          <w:szCs w:val="28"/>
          <w:shd w:val="clear" w:color="auto" w:fill="FFFFFF"/>
        </w:rPr>
        <w:t xml:space="preserve"> про присудження ступеня бакалавра</w:t>
      </w:r>
      <w:r w:rsidR="00E05C6D" w:rsidRPr="000939D6">
        <w:rPr>
          <w:color w:val="000000"/>
          <w:sz w:val="28"/>
          <w:szCs w:val="28"/>
          <w:shd w:val="clear" w:color="auto" w:fill="FFFFFF"/>
        </w:rPr>
        <w:t xml:space="preserve"> / магістра</w:t>
      </w:r>
      <w:r w:rsidRPr="000939D6">
        <w:rPr>
          <w:color w:val="000000"/>
          <w:sz w:val="28"/>
          <w:szCs w:val="28"/>
          <w:shd w:val="clear" w:color="auto" w:fill="FFFFFF"/>
        </w:rPr>
        <w:t xml:space="preserve"> та </w:t>
      </w:r>
      <w:r w:rsidR="009375AF" w:rsidRPr="000939D6">
        <w:rPr>
          <w:color w:val="000000"/>
          <w:sz w:val="28"/>
          <w:szCs w:val="28"/>
          <w:shd w:val="clear" w:color="auto" w:fill="FFFFFF"/>
        </w:rPr>
        <w:t xml:space="preserve">присвоєння </w:t>
      </w:r>
      <w:r w:rsidRPr="000939D6">
        <w:rPr>
          <w:color w:val="000000"/>
          <w:sz w:val="28"/>
          <w:szCs w:val="28"/>
          <w:shd w:val="clear" w:color="auto" w:fill="FFFFFF"/>
        </w:rPr>
        <w:t xml:space="preserve">відповідної кваліфікації для </w:t>
      </w:r>
      <w:r w:rsidR="00F257BC" w:rsidRPr="000939D6">
        <w:rPr>
          <w:color w:val="000000"/>
          <w:sz w:val="28"/>
          <w:szCs w:val="28"/>
          <w:shd w:val="clear" w:color="auto" w:fill="FFFFFF"/>
        </w:rPr>
        <w:t>здобувачів</w:t>
      </w:r>
      <w:r w:rsidRPr="000939D6">
        <w:rPr>
          <w:b/>
          <w:bCs/>
          <w:color w:val="000000"/>
          <w:sz w:val="28"/>
          <w:szCs w:val="28"/>
          <w:shd w:val="clear" w:color="auto" w:fill="FFFFFF"/>
        </w:rPr>
        <w:t xml:space="preserve"> </w:t>
      </w:r>
      <w:r w:rsidRPr="000939D6">
        <w:rPr>
          <w:color w:val="000000"/>
          <w:sz w:val="28"/>
          <w:szCs w:val="28"/>
          <w:shd w:val="clear" w:color="auto" w:fill="FFFFFF"/>
        </w:rPr>
        <w:t>за спеціальностями</w:t>
      </w:r>
      <w:r w:rsidR="00D10F53" w:rsidRPr="000939D6">
        <w:rPr>
          <w:color w:val="000000"/>
          <w:sz w:val="28"/>
          <w:szCs w:val="28"/>
          <w:shd w:val="clear" w:color="auto" w:fill="FFFFFF"/>
        </w:rPr>
        <w:t xml:space="preserve">, за якими передбачено </w:t>
      </w:r>
      <w:r w:rsidR="00D10F53" w:rsidRPr="000939D6">
        <w:rPr>
          <w:sz w:val="28"/>
        </w:rPr>
        <w:t xml:space="preserve">складання </w:t>
      </w:r>
      <w:r w:rsidR="00E05C6D" w:rsidRPr="000939D6">
        <w:rPr>
          <w:sz w:val="28"/>
        </w:rPr>
        <w:t>ЄДКІ</w:t>
      </w:r>
      <w:r w:rsidR="00D10F53" w:rsidRPr="000939D6">
        <w:rPr>
          <w:sz w:val="28"/>
        </w:rPr>
        <w:t>,</w:t>
      </w:r>
      <w:r w:rsidRPr="000939D6">
        <w:rPr>
          <w:color w:val="000000"/>
          <w:sz w:val="28"/>
          <w:szCs w:val="28"/>
          <w:shd w:val="clear" w:color="auto" w:fill="FFFFFF"/>
        </w:rPr>
        <w:t xml:space="preserve"> </w:t>
      </w:r>
      <w:r w:rsidRPr="000939D6">
        <w:rPr>
          <w:sz w:val="28"/>
          <w:szCs w:val="28"/>
          <w:shd w:val="clear" w:color="auto" w:fill="FFFFFF"/>
        </w:rPr>
        <w:t xml:space="preserve">приймається екзаменаційною комісією на підставі </w:t>
      </w:r>
      <w:r w:rsidR="00D10F53" w:rsidRPr="000939D6">
        <w:rPr>
          <w:sz w:val="28"/>
          <w:szCs w:val="28"/>
          <w:shd w:val="clear" w:color="auto" w:fill="FFFFFF"/>
        </w:rPr>
        <w:t xml:space="preserve">успішного складання </w:t>
      </w:r>
      <w:r w:rsidR="00E05C6D" w:rsidRPr="000939D6">
        <w:rPr>
          <w:sz w:val="28"/>
          <w:szCs w:val="28"/>
          <w:shd w:val="clear" w:color="auto" w:fill="FFFFFF"/>
        </w:rPr>
        <w:t>ЄДКІ</w:t>
      </w:r>
      <w:r w:rsidR="00D10F53" w:rsidRPr="000939D6">
        <w:rPr>
          <w:sz w:val="28"/>
          <w:szCs w:val="28"/>
          <w:shd w:val="clear" w:color="auto" w:fill="FFFFFF"/>
        </w:rPr>
        <w:t>.</w:t>
      </w:r>
    </w:p>
    <w:p w14:paraId="0AC8B471" w14:textId="77777777" w:rsidR="00AD3C95" w:rsidRPr="000939D6" w:rsidRDefault="00AD3C95" w:rsidP="002210AB">
      <w:pPr>
        <w:pStyle w:val="a5"/>
        <w:numPr>
          <w:ilvl w:val="1"/>
          <w:numId w:val="6"/>
        </w:numPr>
        <w:tabs>
          <w:tab w:val="left" w:pos="1715"/>
        </w:tabs>
        <w:spacing w:before="1"/>
        <w:ind w:left="0" w:firstLine="902"/>
        <w:rPr>
          <w:color w:val="000000"/>
          <w:sz w:val="28"/>
          <w:szCs w:val="28"/>
          <w:shd w:val="clear" w:color="auto" w:fill="FFFFFF"/>
        </w:rPr>
      </w:pPr>
      <w:r w:rsidRPr="000939D6">
        <w:rPr>
          <w:color w:val="000000"/>
          <w:sz w:val="28"/>
          <w:szCs w:val="28"/>
          <w:shd w:val="clear" w:color="auto" w:fill="FFFFFF"/>
        </w:rPr>
        <w:t xml:space="preserve">Рішення про </w:t>
      </w:r>
      <w:r w:rsidR="002D3E20" w:rsidRPr="000939D6">
        <w:rPr>
          <w:color w:val="000000"/>
          <w:sz w:val="28"/>
          <w:szCs w:val="28"/>
          <w:shd w:val="clear" w:color="auto" w:fill="FFFFFF"/>
        </w:rPr>
        <w:t>присудження</w:t>
      </w:r>
      <w:r w:rsidRPr="000939D6">
        <w:rPr>
          <w:color w:val="000000"/>
          <w:sz w:val="28"/>
          <w:szCs w:val="28"/>
          <w:shd w:val="clear" w:color="auto" w:fill="FFFFFF"/>
        </w:rPr>
        <w:t xml:space="preserve"> ступеня магістра та відповідної кваліфікації для здобувачів</w:t>
      </w:r>
      <w:r w:rsidRPr="000939D6">
        <w:rPr>
          <w:b/>
          <w:bCs/>
          <w:color w:val="000000"/>
          <w:sz w:val="32"/>
          <w:szCs w:val="32"/>
          <w:shd w:val="clear" w:color="auto" w:fill="FFFFFF"/>
        </w:rPr>
        <w:t xml:space="preserve"> </w:t>
      </w:r>
      <w:r w:rsidRPr="000939D6">
        <w:rPr>
          <w:color w:val="000000"/>
          <w:sz w:val="28"/>
          <w:szCs w:val="28"/>
          <w:shd w:val="clear" w:color="auto" w:fill="FFFFFF"/>
        </w:rPr>
        <w:t xml:space="preserve">за спеціальностями галузі знань “22 Охорона здоров’я” приймається екзаменаційною комісією на </w:t>
      </w:r>
      <w:r w:rsidR="009375AF" w:rsidRPr="000939D6">
        <w:rPr>
          <w:color w:val="000000"/>
          <w:sz w:val="28"/>
          <w:szCs w:val="28"/>
          <w:shd w:val="clear" w:color="auto" w:fill="FFFFFF"/>
        </w:rPr>
        <w:t>підставі успішного проходження у</w:t>
      </w:r>
      <w:r w:rsidRPr="000939D6">
        <w:rPr>
          <w:color w:val="000000"/>
          <w:sz w:val="28"/>
          <w:szCs w:val="28"/>
          <w:shd w:val="clear" w:color="auto" w:fill="FFFFFF"/>
        </w:rPr>
        <w:t>сіх форм атестації відповідно до постанови Кабінету Міністрів України від 28 березня 2018 р. № 334 Про затвердження Порядку здійснення єдиного державного кваліфікаційного іспиту для здобувачів ступеня вищої освіти магістр за спеціальностями галузі знань “22 Охорона здоров’я”.</w:t>
      </w:r>
    </w:p>
    <w:p w14:paraId="50BF0301" w14:textId="77777777" w:rsidR="0013727D" w:rsidRPr="000939D6" w:rsidRDefault="00AD3C95" w:rsidP="002210AB">
      <w:pPr>
        <w:pStyle w:val="a5"/>
        <w:numPr>
          <w:ilvl w:val="1"/>
          <w:numId w:val="6"/>
        </w:numPr>
        <w:tabs>
          <w:tab w:val="left" w:pos="1715"/>
        </w:tabs>
        <w:spacing w:before="1"/>
        <w:ind w:left="0" w:firstLine="902"/>
        <w:rPr>
          <w:sz w:val="28"/>
          <w:szCs w:val="28"/>
          <w:lang w:eastAsia="ar-SA"/>
        </w:rPr>
      </w:pPr>
      <w:r w:rsidRPr="000939D6">
        <w:rPr>
          <w:sz w:val="28"/>
        </w:rPr>
        <w:t xml:space="preserve">Університет на підставі рішень ЕК видає наказ про присудження </w:t>
      </w:r>
      <w:r w:rsidR="0013727D" w:rsidRPr="000939D6">
        <w:rPr>
          <w:sz w:val="28"/>
        </w:rPr>
        <w:t>ступенів</w:t>
      </w:r>
      <w:r w:rsidR="00086A4C" w:rsidRPr="000939D6">
        <w:rPr>
          <w:sz w:val="28"/>
        </w:rPr>
        <w:t xml:space="preserve"> вищої освіти</w:t>
      </w:r>
      <w:r w:rsidR="0013727D" w:rsidRPr="000939D6">
        <w:rPr>
          <w:sz w:val="28"/>
        </w:rPr>
        <w:t xml:space="preserve"> за спеціальностями (спеціалізаціями</w:t>
      </w:r>
      <w:r w:rsidR="00A24CB0" w:rsidRPr="000939D6">
        <w:rPr>
          <w:sz w:val="28"/>
        </w:rPr>
        <w:t>)</w:t>
      </w:r>
      <w:r w:rsidR="0013727D" w:rsidRPr="000939D6">
        <w:rPr>
          <w:sz w:val="28"/>
        </w:rPr>
        <w:t>, присвоєння кваліфікацій (професійн</w:t>
      </w:r>
      <w:r w:rsidR="0076545D" w:rsidRPr="000939D6">
        <w:rPr>
          <w:sz w:val="28"/>
        </w:rPr>
        <w:t>их</w:t>
      </w:r>
      <w:r w:rsidR="0013727D" w:rsidRPr="000939D6">
        <w:rPr>
          <w:sz w:val="28"/>
        </w:rPr>
        <w:t xml:space="preserve"> кваліфікаці</w:t>
      </w:r>
      <w:r w:rsidR="0076545D" w:rsidRPr="000939D6">
        <w:rPr>
          <w:sz w:val="28"/>
        </w:rPr>
        <w:t>й</w:t>
      </w:r>
      <w:r w:rsidR="0088537B" w:rsidRPr="000939D6">
        <w:rPr>
          <w:sz w:val="28"/>
        </w:rPr>
        <w:t>)</w:t>
      </w:r>
      <w:r w:rsidR="0013727D" w:rsidRPr="000939D6">
        <w:rPr>
          <w:sz w:val="28"/>
        </w:rPr>
        <w:t>, видачу документів про вищу освіту</w:t>
      </w:r>
      <w:r w:rsidR="0088537B" w:rsidRPr="000939D6">
        <w:rPr>
          <w:sz w:val="28"/>
        </w:rPr>
        <w:t xml:space="preserve"> та відрахування</w:t>
      </w:r>
      <w:r w:rsidR="0013727D" w:rsidRPr="000939D6">
        <w:rPr>
          <w:sz w:val="28"/>
        </w:rPr>
        <w:t xml:space="preserve"> </w:t>
      </w:r>
      <w:r w:rsidRPr="000939D6">
        <w:rPr>
          <w:sz w:val="28"/>
        </w:rPr>
        <w:t>ос</w:t>
      </w:r>
      <w:r w:rsidR="0076545D" w:rsidRPr="000939D6">
        <w:rPr>
          <w:sz w:val="28"/>
        </w:rPr>
        <w:t>і</w:t>
      </w:r>
      <w:r w:rsidRPr="000939D6">
        <w:rPr>
          <w:sz w:val="28"/>
        </w:rPr>
        <w:t>б</w:t>
      </w:r>
      <w:r w:rsidR="0076545D" w:rsidRPr="000939D6">
        <w:rPr>
          <w:sz w:val="28"/>
        </w:rPr>
        <w:t xml:space="preserve"> і</w:t>
      </w:r>
      <w:r w:rsidR="0076545D" w:rsidRPr="000939D6">
        <w:rPr>
          <w:sz w:val="28"/>
          <w:szCs w:val="28"/>
          <w:lang w:eastAsia="ar-SA"/>
        </w:rPr>
        <w:t xml:space="preserve">з числа </w:t>
      </w:r>
      <w:r w:rsidR="00010C49" w:rsidRPr="000939D6">
        <w:rPr>
          <w:sz w:val="28"/>
          <w:szCs w:val="28"/>
          <w:lang w:eastAsia="ar-SA"/>
        </w:rPr>
        <w:t>здобувачів</w:t>
      </w:r>
      <w:r w:rsidR="0076545D" w:rsidRPr="000939D6">
        <w:rPr>
          <w:sz w:val="28"/>
          <w:szCs w:val="28"/>
          <w:lang w:eastAsia="ar-SA"/>
        </w:rPr>
        <w:t xml:space="preserve"> Дніпровського національного університету імені Олеся Гончара </w:t>
      </w:r>
      <w:r w:rsidR="0013727D" w:rsidRPr="000939D6">
        <w:rPr>
          <w:sz w:val="28"/>
          <w:szCs w:val="28"/>
          <w:lang w:eastAsia="ar-SA"/>
        </w:rPr>
        <w:t>у зв’язку із завершенням навчання за освітн</w:t>
      </w:r>
      <w:r w:rsidR="00D902A4" w:rsidRPr="000939D6">
        <w:rPr>
          <w:sz w:val="28"/>
          <w:szCs w:val="28"/>
          <w:lang w:eastAsia="ar-SA"/>
        </w:rPr>
        <w:t>іми</w:t>
      </w:r>
      <w:r w:rsidR="0013727D" w:rsidRPr="000939D6">
        <w:rPr>
          <w:sz w:val="28"/>
          <w:szCs w:val="28"/>
          <w:lang w:eastAsia="ar-SA"/>
        </w:rPr>
        <w:t xml:space="preserve"> програмами.</w:t>
      </w:r>
      <w:r w:rsidR="008F046B" w:rsidRPr="000939D6">
        <w:rPr>
          <w:sz w:val="28"/>
          <w:szCs w:val="28"/>
          <w:lang w:eastAsia="ar-SA"/>
        </w:rPr>
        <w:t xml:space="preserve"> </w:t>
      </w:r>
      <w:proofErr w:type="spellStart"/>
      <w:r w:rsidR="008F046B" w:rsidRPr="000939D6">
        <w:rPr>
          <w:sz w:val="28"/>
          <w:szCs w:val="28"/>
          <w:lang w:eastAsia="ar-SA"/>
        </w:rPr>
        <w:t>Проєкти</w:t>
      </w:r>
      <w:proofErr w:type="spellEnd"/>
      <w:r w:rsidR="008F046B" w:rsidRPr="000939D6">
        <w:rPr>
          <w:sz w:val="28"/>
          <w:szCs w:val="28"/>
          <w:lang w:eastAsia="ar-SA"/>
        </w:rPr>
        <w:t xml:space="preserve"> наказів готують деканати відповідних факультетів (навчально-</w:t>
      </w:r>
      <w:r w:rsidR="00F81C6E" w:rsidRPr="000939D6">
        <w:rPr>
          <w:sz w:val="28"/>
          <w:szCs w:val="28"/>
          <w:lang w:eastAsia="ar-SA"/>
        </w:rPr>
        <w:t>наукових інститутів, центрів) у </w:t>
      </w:r>
      <w:r w:rsidR="008F046B" w:rsidRPr="000939D6">
        <w:rPr>
          <w:sz w:val="28"/>
          <w:szCs w:val="28"/>
          <w:lang w:eastAsia="ar-SA"/>
        </w:rPr>
        <w:t>визначені Університетом терміни.</w:t>
      </w:r>
    </w:p>
    <w:p w14:paraId="4AE320CB" w14:textId="77777777" w:rsidR="00D902A4" w:rsidRPr="000939D6" w:rsidRDefault="0012410E" w:rsidP="002210AB">
      <w:pPr>
        <w:pStyle w:val="a5"/>
        <w:numPr>
          <w:ilvl w:val="1"/>
          <w:numId w:val="6"/>
        </w:numPr>
        <w:tabs>
          <w:tab w:val="left" w:pos="1715"/>
        </w:tabs>
        <w:spacing w:before="1"/>
        <w:ind w:left="0" w:firstLine="902"/>
        <w:rPr>
          <w:sz w:val="28"/>
        </w:rPr>
      </w:pPr>
      <w:r w:rsidRPr="000939D6">
        <w:rPr>
          <w:sz w:val="28"/>
          <w:szCs w:val="28"/>
        </w:rPr>
        <w:t>Здобувача</w:t>
      </w:r>
      <w:r w:rsidR="00D902A4" w:rsidRPr="000939D6">
        <w:rPr>
          <w:sz w:val="28"/>
          <w:szCs w:val="28"/>
        </w:rPr>
        <w:t xml:space="preserve">, який під час атестації отримав оцінку «незадовільно» та/або не склав </w:t>
      </w:r>
      <w:r w:rsidR="008961FD" w:rsidRPr="000939D6">
        <w:rPr>
          <w:sz w:val="28"/>
          <w:szCs w:val="28"/>
        </w:rPr>
        <w:t>ЄДКІ від</w:t>
      </w:r>
      <w:r w:rsidR="00D902A4" w:rsidRPr="000939D6">
        <w:rPr>
          <w:sz w:val="28"/>
          <w:szCs w:val="28"/>
        </w:rPr>
        <w:t xml:space="preserve">раховують з Університету за невиконання індивідуального навчального плану </w:t>
      </w:r>
      <w:r w:rsidR="0051486C" w:rsidRPr="000939D6">
        <w:rPr>
          <w:sz w:val="28"/>
          <w:szCs w:val="28"/>
        </w:rPr>
        <w:t xml:space="preserve">за результатами атестації </w:t>
      </w:r>
      <w:r w:rsidR="00D902A4" w:rsidRPr="000939D6">
        <w:rPr>
          <w:sz w:val="28"/>
          <w:szCs w:val="28"/>
        </w:rPr>
        <w:t xml:space="preserve">та видають </w:t>
      </w:r>
      <w:r w:rsidR="00D902A4" w:rsidRPr="000939D6">
        <w:rPr>
          <w:sz w:val="28"/>
          <w:szCs w:val="28"/>
        </w:rPr>
        <w:lastRenderedPageBreak/>
        <w:t>академічну довідку</w:t>
      </w:r>
      <w:r w:rsidR="000B5AE4" w:rsidRPr="000939D6">
        <w:rPr>
          <w:sz w:val="28"/>
          <w:szCs w:val="28"/>
        </w:rPr>
        <w:t>.</w:t>
      </w:r>
    </w:p>
    <w:p w14:paraId="066DE703" w14:textId="77777777" w:rsidR="00D6054A" w:rsidRPr="000939D6" w:rsidRDefault="00D6054A" w:rsidP="002210AB">
      <w:pPr>
        <w:pStyle w:val="a3"/>
        <w:ind w:left="0"/>
      </w:pPr>
      <w:r w:rsidRPr="000939D6">
        <w:t>Здобувач галузі знань «22 Охорона здоров’я», який не склав</w:t>
      </w:r>
      <w:r w:rsidR="00390D8B" w:rsidRPr="000939D6">
        <w:t xml:space="preserve"> будь-який із компонентів ЄДКІ, має право повторно скласти іспит не більше одного разу. Повторне складання іспиту допускається протягом одного року з дня проведення першого іспиту. </w:t>
      </w:r>
      <w:r w:rsidR="002A2803" w:rsidRPr="000939D6">
        <w:t xml:space="preserve">Здобувач галузі </w:t>
      </w:r>
      <w:r w:rsidRPr="000939D6">
        <w:t xml:space="preserve">знань </w:t>
      </w:r>
      <w:r w:rsidR="002A2803" w:rsidRPr="000939D6">
        <w:t xml:space="preserve">«22 Охорона здоров’я» у разі неуспішного складання будь-якого з компонентів </w:t>
      </w:r>
      <w:r w:rsidR="008961FD" w:rsidRPr="000939D6">
        <w:t>ЄДКІ</w:t>
      </w:r>
      <w:r w:rsidR="002A2803" w:rsidRPr="000939D6">
        <w:t xml:space="preserve"> у терміни, що визначені МОЗУ, відраховують відповідно до</w:t>
      </w:r>
      <w:r w:rsidRPr="000939D6">
        <w:t xml:space="preserve"> </w:t>
      </w:r>
      <w:hyperlink r:id="rId10" w:anchor="n810" w:tgtFrame="_blank" w:history="1">
        <w:r w:rsidR="002A2803" w:rsidRPr="000939D6">
          <w:t>пункту 4</w:t>
        </w:r>
      </w:hyperlink>
      <w:r w:rsidRPr="000939D6">
        <w:t xml:space="preserve"> </w:t>
      </w:r>
      <w:r w:rsidR="002A2803" w:rsidRPr="000939D6">
        <w:t>частини першої статті 46 Закону України “Про вищу освіту” і вважають таким, що не виконав індивідуальний навчальний план за результатами атестації.</w:t>
      </w:r>
      <w:r w:rsidRPr="000939D6">
        <w:t xml:space="preserve"> </w:t>
      </w:r>
    </w:p>
    <w:p w14:paraId="41441AB5" w14:textId="77777777" w:rsidR="00A0477F" w:rsidRPr="000939D6" w:rsidRDefault="00A0477F" w:rsidP="002210AB">
      <w:pPr>
        <w:pStyle w:val="a5"/>
        <w:numPr>
          <w:ilvl w:val="1"/>
          <w:numId w:val="6"/>
        </w:numPr>
        <w:tabs>
          <w:tab w:val="left" w:pos="1715"/>
        </w:tabs>
        <w:spacing w:before="1"/>
        <w:ind w:left="0" w:firstLine="902"/>
        <w:rPr>
          <w:sz w:val="28"/>
        </w:rPr>
      </w:pPr>
      <w:r w:rsidRPr="000939D6">
        <w:rPr>
          <w:sz w:val="28"/>
        </w:rPr>
        <w:t xml:space="preserve">За підсумками діяльності ЕК із складання атестаційного екзамену, захисту кваліфікаційної роботи її голова складає звіт (Додаток 8.1, 8.2), який затверджують на </w:t>
      </w:r>
      <w:r w:rsidR="00B91462" w:rsidRPr="000939D6">
        <w:rPr>
          <w:sz w:val="28"/>
        </w:rPr>
        <w:t xml:space="preserve">заключному </w:t>
      </w:r>
      <w:r w:rsidRPr="000939D6">
        <w:rPr>
          <w:sz w:val="28"/>
        </w:rPr>
        <w:t>засіданні. У</w:t>
      </w:r>
      <w:r w:rsidRPr="000939D6">
        <w:rPr>
          <w:spacing w:val="-8"/>
          <w:sz w:val="28"/>
        </w:rPr>
        <w:t xml:space="preserve"> </w:t>
      </w:r>
      <w:r w:rsidRPr="000939D6">
        <w:rPr>
          <w:sz w:val="28"/>
        </w:rPr>
        <w:t>звіті:</w:t>
      </w:r>
    </w:p>
    <w:p w14:paraId="6CC16991" w14:textId="77777777" w:rsidR="00B91462" w:rsidRPr="000939D6" w:rsidRDefault="00AD3C95" w:rsidP="002210AB">
      <w:pPr>
        <w:pStyle w:val="a5"/>
        <w:numPr>
          <w:ilvl w:val="2"/>
          <w:numId w:val="7"/>
        </w:numPr>
        <w:tabs>
          <w:tab w:val="left" w:pos="1715"/>
        </w:tabs>
        <w:ind w:left="0" w:firstLine="993"/>
        <w:rPr>
          <w:sz w:val="28"/>
        </w:rPr>
      </w:pPr>
      <w:r w:rsidRPr="000939D6">
        <w:rPr>
          <w:sz w:val="28"/>
        </w:rPr>
        <w:t xml:space="preserve">відображають </w:t>
      </w:r>
      <w:r w:rsidR="004C6351" w:rsidRPr="000939D6">
        <w:rPr>
          <w:sz w:val="28"/>
        </w:rPr>
        <w:t>рівень</w:t>
      </w:r>
      <w:r w:rsidRPr="000939D6">
        <w:rPr>
          <w:sz w:val="28"/>
        </w:rPr>
        <w:t xml:space="preserve"> набут</w:t>
      </w:r>
      <w:r w:rsidR="004C6351" w:rsidRPr="000939D6">
        <w:rPr>
          <w:sz w:val="28"/>
        </w:rPr>
        <w:t>тя</w:t>
      </w:r>
      <w:r w:rsidRPr="000939D6">
        <w:rPr>
          <w:sz w:val="28"/>
        </w:rPr>
        <w:t xml:space="preserve"> компетентност</w:t>
      </w:r>
      <w:r w:rsidR="008961FD" w:rsidRPr="000939D6">
        <w:rPr>
          <w:sz w:val="28"/>
        </w:rPr>
        <w:t>ей</w:t>
      </w:r>
      <w:r w:rsidRPr="000939D6">
        <w:rPr>
          <w:sz w:val="28"/>
        </w:rPr>
        <w:t xml:space="preserve"> </w:t>
      </w:r>
      <w:r w:rsidR="00F257BC" w:rsidRPr="000939D6">
        <w:rPr>
          <w:sz w:val="28"/>
        </w:rPr>
        <w:t>здобувачами</w:t>
      </w:r>
      <w:r w:rsidRPr="000939D6">
        <w:rPr>
          <w:sz w:val="28"/>
        </w:rPr>
        <w:t xml:space="preserve"> </w:t>
      </w:r>
      <w:r w:rsidR="0051486C" w:rsidRPr="000939D6">
        <w:rPr>
          <w:sz w:val="28"/>
        </w:rPr>
        <w:t xml:space="preserve">за освітньою програмою </w:t>
      </w:r>
      <w:r w:rsidRPr="000939D6">
        <w:rPr>
          <w:sz w:val="28"/>
        </w:rPr>
        <w:t xml:space="preserve">з </w:t>
      </w:r>
      <w:r w:rsidR="0051486C" w:rsidRPr="000939D6">
        <w:rPr>
          <w:sz w:val="28"/>
        </w:rPr>
        <w:t xml:space="preserve">відповідної </w:t>
      </w:r>
      <w:r w:rsidRPr="000939D6">
        <w:rPr>
          <w:sz w:val="28"/>
        </w:rPr>
        <w:t>спеціальності</w:t>
      </w:r>
      <w:r w:rsidR="00B91462" w:rsidRPr="000939D6">
        <w:rPr>
          <w:sz w:val="28"/>
        </w:rPr>
        <w:t xml:space="preserve"> (клінічної компетентності здобувачем вищої освіти з галузі знань 22 «Охорона здоров’я»)</w:t>
      </w:r>
      <w:r w:rsidR="008961FD" w:rsidRPr="000939D6">
        <w:rPr>
          <w:sz w:val="28"/>
        </w:rPr>
        <w:t>;</w:t>
      </w:r>
    </w:p>
    <w:p w14:paraId="52FBDB62" w14:textId="77777777" w:rsidR="00B91462" w:rsidRPr="000939D6" w:rsidRDefault="00B91462" w:rsidP="002210AB">
      <w:pPr>
        <w:pStyle w:val="a5"/>
        <w:numPr>
          <w:ilvl w:val="2"/>
          <w:numId w:val="7"/>
        </w:numPr>
        <w:tabs>
          <w:tab w:val="left" w:pos="1715"/>
        </w:tabs>
        <w:ind w:left="0" w:firstLine="993"/>
        <w:rPr>
          <w:sz w:val="28"/>
        </w:rPr>
      </w:pPr>
      <w:bookmarkStart w:id="7" w:name="o104"/>
      <w:bookmarkStart w:id="8" w:name="o105"/>
      <w:bookmarkStart w:id="9" w:name="o107"/>
      <w:bookmarkEnd w:id="7"/>
      <w:bookmarkEnd w:id="8"/>
      <w:bookmarkEnd w:id="9"/>
      <w:r w:rsidRPr="000939D6">
        <w:rPr>
          <w:sz w:val="28"/>
        </w:rPr>
        <w:t>вказують</w:t>
      </w:r>
      <w:r w:rsidR="00AD3C95" w:rsidRPr="000939D6">
        <w:rPr>
          <w:sz w:val="28"/>
        </w:rPr>
        <w:t xml:space="preserve"> недоліки, </w:t>
      </w:r>
      <w:r w:rsidR="008961FD" w:rsidRPr="000939D6">
        <w:rPr>
          <w:sz w:val="28"/>
        </w:rPr>
        <w:t xml:space="preserve">що </w:t>
      </w:r>
      <w:r w:rsidR="00AD3C95" w:rsidRPr="000939D6">
        <w:rPr>
          <w:sz w:val="28"/>
        </w:rPr>
        <w:t>допущен</w:t>
      </w:r>
      <w:r w:rsidR="009375AF" w:rsidRPr="000939D6">
        <w:rPr>
          <w:sz w:val="28"/>
        </w:rPr>
        <w:t xml:space="preserve">і </w:t>
      </w:r>
      <w:r w:rsidRPr="000939D6">
        <w:rPr>
          <w:sz w:val="28"/>
        </w:rPr>
        <w:t>у підготовці здобувачів;</w:t>
      </w:r>
    </w:p>
    <w:p w14:paraId="231C143F" w14:textId="77777777" w:rsidR="00AD3C95" w:rsidRPr="000939D6" w:rsidRDefault="00AD3C95" w:rsidP="002210AB">
      <w:pPr>
        <w:pStyle w:val="a5"/>
        <w:numPr>
          <w:ilvl w:val="2"/>
          <w:numId w:val="7"/>
        </w:numPr>
        <w:tabs>
          <w:tab w:val="left" w:pos="1715"/>
        </w:tabs>
        <w:ind w:left="0" w:firstLine="993"/>
        <w:rPr>
          <w:sz w:val="28"/>
        </w:rPr>
      </w:pPr>
      <w:r w:rsidRPr="000939D6">
        <w:rPr>
          <w:sz w:val="28"/>
        </w:rPr>
        <w:t xml:space="preserve">зауваження щодо </w:t>
      </w:r>
      <w:r w:rsidR="00B91462" w:rsidRPr="000939D6">
        <w:rPr>
          <w:sz w:val="28"/>
        </w:rPr>
        <w:t xml:space="preserve">забезпечення </w:t>
      </w:r>
      <w:r w:rsidRPr="000939D6">
        <w:rPr>
          <w:sz w:val="28"/>
        </w:rPr>
        <w:t xml:space="preserve">організації роботи </w:t>
      </w:r>
      <w:r w:rsidR="00B91462" w:rsidRPr="000939D6">
        <w:rPr>
          <w:sz w:val="28"/>
        </w:rPr>
        <w:t xml:space="preserve">Університету і </w:t>
      </w:r>
      <w:r w:rsidR="008961FD" w:rsidRPr="000939D6">
        <w:rPr>
          <w:sz w:val="28"/>
        </w:rPr>
        <w:t>ЕК</w:t>
      </w:r>
      <w:r w:rsidRPr="000939D6">
        <w:rPr>
          <w:sz w:val="28"/>
        </w:rPr>
        <w:t>;</w:t>
      </w:r>
    </w:p>
    <w:p w14:paraId="07417FF8" w14:textId="77777777" w:rsidR="00AD3C95" w:rsidRPr="000939D6" w:rsidRDefault="004678DF" w:rsidP="002210AB">
      <w:pPr>
        <w:pStyle w:val="a5"/>
        <w:numPr>
          <w:ilvl w:val="2"/>
          <w:numId w:val="7"/>
        </w:numPr>
        <w:tabs>
          <w:tab w:val="left" w:pos="1715"/>
        </w:tabs>
        <w:ind w:left="0" w:firstLine="993"/>
        <w:rPr>
          <w:sz w:val="28"/>
        </w:rPr>
      </w:pPr>
      <w:r w:rsidRPr="000939D6">
        <w:rPr>
          <w:sz w:val="28"/>
        </w:rPr>
        <w:t>надають</w:t>
      </w:r>
      <w:r w:rsidR="00AD3C95" w:rsidRPr="000939D6">
        <w:rPr>
          <w:sz w:val="28"/>
        </w:rPr>
        <w:t xml:space="preserve"> пропозиції щодо по</w:t>
      </w:r>
      <w:r w:rsidR="00B91462" w:rsidRPr="000939D6">
        <w:rPr>
          <w:sz w:val="28"/>
        </w:rPr>
        <w:t xml:space="preserve">дальшого удосконалення </w:t>
      </w:r>
      <w:r w:rsidR="008961FD" w:rsidRPr="000939D6">
        <w:rPr>
          <w:sz w:val="28"/>
        </w:rPr>
        <w:t xml:space="preserve">організації та </w:t>
      </w:r>
      <w:r w:rsidR="00B91462" w:rsidRPr="000939D6">
        <w:rPr>
          <w:sz w:val="28"/>
        </w:rPr>
        <w:t xml:space="preserve">проведення </w:t>
      </w:r>
      <w:r w:rsidR="008961FD" w:rsidRPr="000939D6">
        <w:rPr>
          <w:sz w:val="28"/>
        </w:rPr>
        <w:t>атестації</w:t>
      </w:r>
      <w:r w:rsidR="00AD3C95" w:rsidRPr="000939D6">
        <w:rPr>
          <w:sz w:val="28"/>
        </w:rPr>
        <w:t>;</w:t>
      </w:r>
    </w:p>
    <w:p w14:paraId="76D700B7" w14:textId="77777777" w:rsidR="00AD3C95" w:rsidRPr="000939D6" w:rsidRDefault="00AD3C95" w:rsidP="002210AB">
      <w:pPr>
        <w:pStyle w:val="a5"/>
        <w:numPr>
          <w:ilvl w:val="2"/>
          <w:numId w:val="7"/>
        </w:numPr>
        <w:tabs>
          <w:tab w:val="left" w:pos="1715"/>
        </w:tabs>
        <w:ind w:left="0" w:firstLine="993"/>
        <w:rPr>
          <w:sz w:val="28"/>
        </w:rPr>
      </w:pPr>
      <w:r w:rsidRPr="000939D6">
        <w:rPr>
          <w:sz w:val="28"/>
        </w:rPr>
        <w:t xml:space="preserve">відзначають </w:t>
      </w:r>
      <w:r w:rsidR="0005364F" w:rsidRPr="000939D6">
        <w:rPr>
          <w:sz w:val="28"/>
        </w:rPr>
        <w:t>кваліфікаційні роботи,</w:t>
      </w:r>
      <w:r w:rsidRPr="000939D6">
        <w:rPr>
          <w:sz w:val="28"/>
        </w:rPr>
        <w:t xml:space="preserve"> </w:t>
      </w:r>
      <w:r w:rsidR="009375AF" w:rsidRPr="000939D6">
        <w:rPr>
          <w:sz w:val="28"/>
        </w:rPr>
        <w:t>що</w:t>
      </w:r>
      <w:r w:rsidRPr="000939D6">
        <w:rPr>
          <w:sz w:val="28"/>
        </w:rPr>
        <w:t xml:space="preserve"> можуть бути використані на підприємствах, у науково-дослідних установах</w:t>
      </w:r>
      <w:r w:rsidRPr="000939D6">
        <w:rPr>
          <w:spacing w:val="-1"/>
          <w:sz w:val="28"/>
        </w:rPr>
        <w:t xml:space="preserve"> </w:t>
      </w:r>
      <w:r w:rsidRPr="000939D6">
        <w:rPr>
          <w:sz w:val="28"/>
        </w:rPr>
        <w:t>тощо;</w:t>
      </w:r>
    </w:p>
    <w:p w14:paraId="31437274" w14:textId="77777777" w:rsidR="0051486C" w:rsidRPr="000939D6" w:rsidRDefault="0051486C" w:rsidP="002210AB">
      <w:pPr>
        <w:pStyle w:val="a5"/>
        <w:numPr>
          <w:ilvl w:val="2"/>
          <w:numId w:val="7"/>
        </w:numPr>
        <w:tabs>
          <w:tab w:val="left" w:pos="1715"/>
        </w:tabs>
        <w:ind w:left="0" w:firstLine="993"/>
        <w:rPr>
          <w:sz w:val="28"/>
        </w:rPr>
      </w:pPr>
      <w:r w:rsidRPr="000939D6">
        <w:rPr>
          <w:sz w:val="28"/>
        </w:rPr>
        <w:t>надають рекомендації щодо вступу до аспірантури;</w:t>
      </w:r>
    </w:p>
    <w:p w14:paraId="038A9D4B" w14:textId="77777777" w:rsidR="00AD3C95" w:rsidRPr="000939D6" w:rsidRDefault="00AD3C95" w:rsidP="002210AB">
      <w:pPr>
        <w:pStyle w:val="a5"/>
        <w:numPr>
          <w:ilvl w:val="2"/>
          <w:numId w:val="7"/>
        </w:numPr>
        <w:tabs>
          <w:tab w:val="left" w:pos="1715"/>
        </w:tabs>
        <w:ind w:left="0" w:firstLine="993"/>
        <w:rPr>
          <w:sz w:val="28"/>
        </w:rPr>
      </w:pPr>
      <w:r w:rsidRPr="000939D6">
        <w:rPr>
          <w:sz w:val="28"/>
        </w:rPr>
        <w:t>надають рекомендації щодо подання кваліфікаційних робіт на конкурси наукових робіт</w:t>
      </w:r>
      <w:r w:rsidR="0004506A" w:rsidRPr="000939D6">
        <w:rPr>
          <w:sz w:val="28"/>
        </w:rPr>
        <w:t xml:space="preserve">, </w:t>
      </w:r>
      <w:r w:rsidR="00C9263D" w:rsidRPr="000939D6">
        <w:rPr>
          <w:sz w:val="28"/>
        </w:rPr>
        <w:t xml:space="preserve">до </w:t>
      </w:r>
      <w:r w:rsidR="0004506A" w:rsidRPr="000939D6">
        <w:rPr>
          <w:sz w:val="28"/>
        </w:rPr>
        <w:t>друку в наукових виданнях, подання на наукові конференції</w:t>
      </w:r>
      <w:r w:rsidRPr="000939D6">
        <w:rPr>
          <w:spacing w:val="-9"/>
          <w:sz w:val="28"/>
        </w:rPr>
        <w:t xml:space="preserve"> </w:t>
      </w:r>
      <w:r w:rsidRPr="000939D6">
        <w:rPr>
          <w:sz w:val="28"/>
        </w:rPr>
        <w:t>тощо.</w:t>
      </w:r>
    </w:p>
    <w:p w14:paraId="77C0EEDB" w14:textId="77777777" w:rsidR="00AD3C95" w:rsidRPr="000939D6" w:rsidRDefault="00AD3C95" w:rsidP="002210AB">
      <w:pPr>
        <w:pStyle w:val="a5"/>
        <w:numPr>
          <w:ilvl w:val="1"/>
          <w:numId w:val="6"/>
        </w:numPr>
        <w:tabs>
          <w:tab w:val="left" w:pos="1715"/>
        </w:tabs>
        <w:spacing w:before="1"/>
        <w:ind w:left="0" w:firstLine="902"/>
        <w:rPr>
          <w:color w:val="000000"/>
          <w:sz w:val="28"/>
        </w:rPr>
      </w:pPr>
      <w:r w:rsidRPr="000939D6">
        <w:rPr>
          <w:sz w:val="28"/>
        </w:rPr>
        <w:t xml:space="preserve">Результати роботи, пропозиції та рекомендації ЕК обговорюють на засіданнях випускових </w:t>
      </w:r>
      <w:r w:rsidRPr="000939D6">
        <w:rPr>
          <w:color w:val="000000"/>
          <w:sz w:val="28"/>
        </w:rPr>
        <w:t>кафедр, вчених рад факультетів (навчально-наукових інститутів)</w:t>
      </w:r>
      <w:r w:rsidR="0004506A" w:rsidRPr="000939D6">
        <w:rPr>
          <w:color w:val="000000"/>
          <w:sz w:val="28"/>
        </w:rPr>
        <w:t>,</w:t>
      </w:r>
      <w:r w:rsidRPr="000939D6">
        <w:rPr>
          <w:rFonts w:ascii="Consolas" w:hAnsi="Consolas" w:cs="Consolas"/>
          <w:color w:val="000000"/>
          <w:sz w:val="26"/>
          <w:szCs w:val="26"/>
          <w:lang w:eastAsia="ru-RU" w:bidi="ar-SA"/>
        </w:rPr>
        <w:t xml:space="preserve"> </w:t>
      </w:r>
      <w:r w:rsidRPr="000939D6">
        <w:rPr>
          <w:color w:val="000000"/>
          <w:sz w:val="28"/>
        </w:rPr>
        <w:t>на підставі чого затверджується перелік конкретних заходів, які спрямовані на поліпшення якості підготовки випускників, з урахуванням унесених ЕК рекомендацій і пропозицій.</w:t>
      </w:r>
    </w:p>
    <w:p w14:paraId="4CDB3A0E" w14:textId="77777777" w:rsidR="008651F8" w:rsidRPr="000939D6" w:rsidRDefault="00E80D87" w:rsidP="002210AB">
      <w:pPr>
        <w:pStyle w:val="a5"/>
        <w:numPr>
          <w:ilvl w:val="1"/>
          <w:numId w:val="6"/>
        </w:numPr>
        <w:tabs>
          <w:tab w:val="left" w:pos="1715"/>
        </w:tabs>
        <w:spacing w:before="1"/>
        <w:ind w:left="0" w:firstLine="720"/>
        <w:rPr>
          <w:sz w:val="28"/>
        </w:rPr>
      </w:pPr>
      <w:r w:rsidRPr="000939D6">
        <w:rPr>
          <w:rFonts w:eastAsia="Calibri"/>
          <w:sz w:val="28"/>
          <w:szCs w:val="28"/>
        </w:rPr>
        <w:t>Завідувач випускової кафедри забезпечує оприлюднення кваліфікаційних робіт здобувачів відповідно до вимог стандартів вищої освіти.</w:t>
      </w:r>
    </w:p>
    <w:p w14:paraId="114F16B0" w14:textId="0B146966" w:rsidR="009F339D" w:rsidRPr="000939D6" w:rsidRDefault="009F339D">
      <w:pPr>
        <w:widowControl/>
        <w:autoSpaceDE/>
        <w:autoSpaceDN/>
        <w:rPr>
          <w:sz w:val="28"/>
        </w:rPr>
      </w:pPr>
      <w:r w:rsidRPr="000939D6">
        <w:rPr>
          <w:sz w:val="28"/>
        </w:rPr>
        <w:br w:type="page"/>
      </w:r>
    </w:p>
    <w:p w14:paraId="22260B1F" w14:textId="77777777" w:rsidR="00A71861" w:rsidRPr="000939D6" w:rsidRDefault="00514AFE" w:rsidP="002210AB">
      <w:pPr>
        <w:pStyle w:val="11"/>
        <w:widowControl/>
        <w:numPr>
          <w:ilvl w:val="0"/>
          <w:numId w:val="6"/>
        </w:numPr>
        <w:tabs>
          <w:tab w:val="left" w:pos="806"/>
        </w:tabs>
        <w:autoSpaceDE/>
        <w:autoSpaceDN/>
        <w:spacing w:after="1" w:line="258" w:lineRule="auto"/>
        <w:ind w:left="0" w:hanging="10"/>
        <w:jc w:val="center"/>
        <w:rPr>
          <w:caps/>
          <w:color w:val="000000"/>
          <w:lang w:eastAsia="en-US" w:bidi="ar-SA"/>
        </w:rPr>
      </w:pPr>
      <w:r w:rsidRPr="000939D6">
        <w:rPr>
          <w:caps/>
          <w:color w:val="000000"/>
          <w:lang w:eastAsia="en-US" w:bidi="ar-SA"/>
        </w:rPr>
        <w:lastRenderedPageBreak/>
        <w:t>Особливості п</w:t>
      </w:r>
      <w:r w:rsidR="00A71861" w:rsidRPr="000939D6">
        <w:rPr>
          <w:caps/>
          <w:color w:val="000000"/>
          <w:lang w:eastAsia="en-US" w:bidi="ar-SA"/>
        </w:rPr>
        <w:t>орядк</w:t>
      </w:r>
      <w:r w:rsidRPr="000939D6">
        <w:rPr>
          <w:caps/>
          <w:color w:val="000000"/>
          <w:lang w:eastAsia="en-US" w:bidi="ar-SA"/>
        </w:rPr>
        <w:t>у</w:t>
      </w:r>
      <w:r w:rsidR="00A71861" w:rsidRPr="000939D6">
        <w:rPr>
          <w:caps/>
          <w:color w:val="000000"/>
          <w:lang w:eastAsia="en-US" w:bidi="ar-SA"/>
        </w:rPr>
        <w:t xml:space="preserve"> проведення атестації</w:t>
      </w:r>
      <w:r w:rsidR="007776B7" w:rsidRPr="000939D6">
        <w:rPr>
          <w:caps/>
          <w:color w:val="000000"/>
          <w:lang w:eastAsia="en-US" w:bidi="ar-SA"/>
        </w:rPr>
        <w:br/>
      </w:r>
      <w:r w:rsidR="00A71861" w:rsidRPr="000939D6">
        <w:rPr>
          <w:caps/>
          <w:color w:val="000000"/>
          <w:lang w:eastAsia="en-US" w:bidi="ar-SA"/>
        </w:rPr>
        <w:t xml:space="preserve"> із захисту кваліфікаційних робіт </w:t>
      </w:r>
      <w:r w:rsidR="00F257BC" w:rsidRPr="000939D6">
        <w:rPr>
          <w:caps/>
          <w:color w:val="000000"/>
          <w:lang w:eastAsia="en-US" w:bidi="ar-SA"/>
        </w:rPr>
        <w:t>здобувачами</w:t>
      </w:r>
      <w:r w:rsidR="007776B7" w:rsidRPr="000939D6">
        <w:rPr>
          <w:caps/>
          <w:color w:val="000000"/>
          <w:lang w:eastAsia="en-US" w:bidi="ar-SA"/>
        </w:rPr>
        <w:br/>
      </w:r>
      <w:r w:rsidR="00A71861" w:rsidRPr="000939D6">
        <w:rPr>
          <w:caps/>
          <w:color w:val="000000"/>
          <w:lang w:eastAsia="en-US" w:bidi="ar-SA"/>
        </w:rPr>
        <w:t xml:space="preserve"> та роботи екзаменаційної комісії</w:t>
      </w:r>
      <w:r w:rsidR="007776B7" w:rsidRPr="000939D6">
        <w:rPr>
          <w:caps/>
          <w:color w:val="000000"/>
          <w:lang w:eastAsia="en-US" w:bidi="ar-SA"/>
        </w:rPr>
        <w:br/>
      </w:r>
      <w:r w:rsidR="00A71861" w:rsidRPr="000939D6">
        <w:rPr>
          <w:caps/>
          <w:color w:val="000000"/>
          <w:lang w:eastAsia="en-US" w:bidi="ar-SA"/>
        </w:rPr>
        <w:t>Дніпровського національного університету імені Олеся Гончара</w:t>
      </w:r>
      <w:r w:rsidR="007776B7" w:rsidRPr="000939D6">
        <w:rPr>
          <w:caps/>
          <w:color w:val="000000"/>
          <w:lang w:eastAsia="en-US" w:bidi="ar-SA"/>
        </w:rPr>
        <w:br/>
      </w:r>
      <w:r w:rsidR="00A71861" w:rsidRPr="000939D6">
        <w:rPr>
          <w:caps/>
          <w:color w:val="000000"/>
          <w:lang w:eastAsia="en-US" w:bidi="ar-SA"/>
        </w:rPr>
        <w:t>з використанням технологій дистанційного навчання</w:t>
      </w:r>
    </w:p>
    <w:p w14:paraId="28856C0B" w14:textId="77777777" w:rsidR="00A71861" w:rsidRPr="000939D6" w:rsidRDefault="00A71861" w:rsidP="002210AB">
      <w:pPr>
        <w:widowControl/>
        <w:autoSpaceDE/>
        <w:autoSpaceDN/>
        <w:spacing w:line="248" w:lineRule="auto"/>
        <w:ind w:firstLine="715"/>
        <w:jc w:val="both"/>
        <w:rPr>
          <w:color w:val="000000"/>
          <w:sz w:val="24"/>
          <w:szCs w:val="24"/>
          <w:lang w:eastAsia="en-US" w:bidi="ar-SA"/>
        </w:rPr>
      </w:pPr>
    </w:p>
    <w:p w14:paraId="218EBC49"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 xml:space="preserve">Атестація </w:t>
      </w:r>
      <w:r w:rsidR="00F257BC" w:rsidRPr="000939D6">
        <w:rPr>
          <w:color w:val="000000"/>
          <w:sz w:val="28"/>
          <w:lang w:eastAsia="en-US" w:bidi="ar-SA"/>
        </w:rPr>
        <w:t>здобувачів</w:t>
      </w:r>
      <w:r w:rsidRPr="000939D6">
        <w:rPr>
          <w:color w:val="000000"/>
          <w:sz w:val="28"/>
          <w:lang w:eastAsia="en-US" w:bidi="ar-SA"/>
        </w:rPr>
        <w:t xml:space="preserve"> проводиться згідно з графіком освітнього процесу поточного навчального року з використанням платформи Microsoft 365, додатку MS </w:t>
      </w:r>
      <w:proofErr w:type="spellStart"/>
      <w:r w:rsidRPr="000939D6">
        <w:rPr>
          <w:color w:val="000000"/>
          <w:sz w:val="28"/>
          <w:lang w:eastAsia="en-US" w:bidi="ar-SA"/>
        </w:rPr>
        <w:t>Teams</w:t>
      </w:r>
      <w:proofErr w:type="spellEnd"/>
      <w:r w:rsidRPr="000939D6">
        <w:rPr>
          <w:color w:val="000000"/>
          <w:sz w:val="28"/>
          <w:lang w:eastAsia="en-US" w:bidi="ar-SA"/>
        </w:rPr>
        <w:t>.</w:t>
      </w:r>
    </w:p>
    <w:p w14:paraId="7BDA11A2"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Для забезпечення організації роботи екзаменаційних комісій (далі – ЕК) декани факультетів/директори центрів:</w:t>
      </w:r>
    </w:p>
    <w:p w14:paraId="77E3813D" w14:textId="77777777" w:rsidR="00A71861" w:rsidRPr="000939D6" w:rsidRDefault="00A71861" w:rsidP="002210AB">
      <w:pPr>
        <w:widowControl/>
        <w:numPr>
          <w:ilvl w:val="0"/>
          <w:numId w:val="23"/>
        </w:numPr>
        <w:autoSpaceDE/>
        <w:autoSpaceDN/>
        <w:spacing w:after="39"/>
        <w:ind w:left="0" w:firstLine="720"/>
        <w:jc w:val="both"/>
        <w:rPr>
          <w:color w:val="000000"/>
          <w:sz w:val="28"/>
          <w:lang w:eastAsia="en-US" w:bidi="ar-SA"/>
        </w:rPr>
      </w:pPr>
      <w:r w:rsidRPr="000939D6">
        <w:rPr>
          <w:color w:val="000000"/>
          <w:sz w:val="28"/>
          <w:lang w:eastAsia="en-US" w:bidi="ar-SA"/>
        </w:rPr>
        <w:t xml:space="preserve">забезпечують контроль за своєчасним оформленням необхідної документації ЕК, передбаченої </w:t>
      </w:r>
      <w:r w:rsidR="007776B7" w:rsidRPr="000939D6">
        <w:rPr>
          <w:color w:val="000000"/>
          <w:sz w:val="28"/>
          <w:lang w:eastAsia="en-US" w:bidi="ar-SA"/>
        </w:rPr>
        <w:t xml:space="preserve">цим </w:t>
      </w:r>
      <w:r w:rsidR="007463C9" w:rsidRPr="000939D6">
        <w:rPr>
          <w:color w:val="000000"/>
          <w:sz w:val="28"/>
          <w:lang w:eastAsia="en-US" w:bidi="ar-SA"/>
        </w:rPr>
        <w:t>Положенням і</w:t>
      </w:r>
      <w:r w:rsidRPr="000939D6">
        <w:rPr>
          <w:color w:val="000000"/>
          <w:sz w:val="28"/>
          <w:lang w:eastAsia="en-US" w:bidi="ar-SA"/>
        </w:rPr>
        <w:t xml:space="preserve"> своєчасним отриманням її в розпорядження деканату факультету/центру;</w:t>
      </w:r>
    </w:p>
    <w:p w14:paraId="6DE1F812" w14:textId="77777777" w:rsidR="00A71861" w:rsidRPr="000939D6" w:rsidRDefault="00A71861" w:rsidP="002210AB">
      <w:pPr>
        <w:widowControl/>
        <w:numPr>
          <w:ilvl w:val="0"/>
          <w:numId w:val="23"/>
        </w:numPr>
        <w:autoSpaceDE/>
        <w:autoSpaceDN/>
        <w:spacing w:after="39"/>
        <w:ind w:left="0" w:firstLine="720"/>
        <w:jc w:val="both"/>
        <w:rPr>
          <w:color w:val="000000"/>
          <w:sz w:val="28"/>
          <w:lang w:eastAsia="en-US" w:bidi="ar-SA"/>
        </w:rPr>
      </w:pPr>
      <w:r w:rsidRPr="000939D6">
        <w:rPr>
          <w:color w:val="000000"/>
          <w:sz w:val="28"/>
          <w:lang w:eastAsia="en-US" w:bidi="ar-SA"/>
        </w:rPr>
        <w:t>контролюють наявність технічних можливостей участі у</w:t>
      </w:r>
      <w:r w:rsidR="007776B7" w:rsidRPr="000939D6">
        <w:rPr>
          <w:color w:val="000000"/>
          <w:sz w:val="28"/>
          <w:lang w:eastAsia="en-US" w:bidi="ar-SA"/>
        </w:rPr>
        <w:t> </w:t>
      </w:r>
      <w:r w:rsidRPr="000939D6">
        <w:rPr>
          <w:color w:val="000000"/>
          <w:sz w:val="28"/>
          <w:lang w:eastAsia="en-US" w:bidi="ar-SA"/>
        </w:rPr>
        <w:t xml:space="preserve">проведенні атестації в синхронному режимі із застосуванням технологій дистанційного навчання у всіх членів ЕК, зокрема, забезпечують доступ до простору факультету на платформі </w:t>
      </w:r>
      <w:r w:rsidRPr="000939D6">
        <w:rPr>
          <w:color w:val="000000"/>
          <w:sz w:val="28"/>
          <w:lang w:val="en-US" w:eastAsia="en-US" w:bidi="ar-SA"/>
        </w:rPr>
        <w:t>Microsoft</w:t>
      </w:r>
      <w:r w:rsidRPr="000939D6">
        <w:rPr>
          <w:color w:val="000000"/>
          <w:sz w:val="28"/>
          <w:lang w:eastAsia="en-US" w:bidi="ar-SA"/>
        </w:rPr>
        <w:t> 365 голові та/або членам ЕК з</w:t>
      </w:r>
      <w:r w:rsidR="007776B7" w:rsidRPr="000939D6">
        <w:rPr>
          <w:color w:val="000000"/>
          <w:sz w:val="28"/>
          <w:lang w:eastAsia="en-US" w:bidi="ar-SA"/>
        </w:rPr>
        <w:t> </w:t>
      </w:r>
      <w:r w:rsidRPr="000939D6">
        <w:rPr>
          <w:color w:val="000000"/>
          <w:sz w:val="28"/>
          <w:lang w:eastAsia="en-US" w:bidi="ar-SA"/>
        </w:rPr>
        <w:t>інших організацій.</w:t>
      </w:r>
    </w:p>
    <w:p w14:paraId="10F6AE92"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Для забезпечення організації роботи ЕК</w:t>
      </w:r>
      <w:r w:rsidRPr="000939D6">
        <w:rPr>
          <w:color w:val="000000"/>
          <w:sz w:val="28"/>
          <w:lang w:val="ru-RU" w:eastAsia="en-US" w:bidi="ar-SA"/>
        </w:rPr>
        <w:t xml:space="preserve"> </w:t>
      </w:r>
      <w:r w:rsidRPr="000939D6">
        <w:rPr>
          <w:color w:val="000000"/>
          <w:sz w:val="28"/>
          <w:lang w:eastAsia="en-US" w:bidi="ar-SA"/>
        </w:rPr>
        <w:t>завідувачі кафедр:</w:t>
      </w:r>
    </w:p>
    <w:p w14:paraId="6293DD65" w14:textId="77777777" w:rsidR="00A71861" w:rsidRPr="000939D6" w:rsidRDefault="00A71861" w:rsidP="002210AB">
      <w:pPr>
        <w:widowControl/>
        <w:numPr>
          <w:ilvl w:val="1"/>
          <w:numId w:val="19"/>
        </w:numPr>
        <w:autoSpaceDE/>
        <w:autoSpaceDN/>
        <w:spacing w:after="39"/>
        <w:ind w:left="0" w:firstLine="709"/>
        <w:jc w:val="both"/>
        <w:rPr>
          <w:color w:val="000000"/>
          <w:sz w:val="28"/>
          <w:szCs w:val="28"/>
          <w:lang w:eastAsia="en-US" w:bidi="ar-SA"/>
        </w:rPr>
      </w:pPr>
      <w:r w:rsidRPr="000939D6">
        <w:rPr>
          <w:color w:val="000000"/>
          <w:sz w:val="28"/>
          <w:szCs w:val="28"/>
          <w:lang w:eastAsia="en-US" w:bidi="ar-SA"/>
        </w:rPr>
        <w:t xml:space="preserve">організовують створення команди </w:t>
      </w:r>
      <w:r w:rsidRPr="000939D6">
        <w:rPr>
          <w:color w:val="000000"/>
          <w:sz w:val="28"/>
          <w:szCs w:val="28"/>
          <w:shd w:val="clear" w:color="auto" w:fill="FFFFFF"/>
          <w:lang w:eastAsia="en-US" w:bidi="ar-SA"/>
        </w:rPr>
        <w:t>(тип команди «Клас»</w:t>
      </w:r>
      <w:r w:rsidR="007776B7" w:rsidRPr="000939D6">
        <w:rPr>
          <w:color w:val="000000"/>
          <w:sz w:val="28"/>
          <w:szCs w:val="28"/>
          <w:shd w:val="clear" w:color="auto" w:fill="FFFFFF"/>
          <w:lang w:eastAsia="en-US" w:bidi="ar-SA"/>
        </w:rPr>
        <w:t xml:space="preserve">, </w:t>
      </w:r>
      <w:r w:rsidR="00BF3086" w:rsidRPr="000939D6">
        <w:rPr>
          <w:color w:val="000000"/>
          <w:sz w:val="28"/>
          <w:szCs w:val="28"/>
          <w:shd w:val="clear" w:color="auto" w:fill="FFFFFF"/>
          <w:lang w:eastAsia="en-US" w:bidi="ar-SA"/>
        </w:rPr>
        <w:t xml:space="preserve">назва складається із навчального року, назви виду атестації та </w:t>
      </w:r>
      <w:r w:rsidR="00D6054A" w:rsidRPr="000939D6">
        <w:rPr>
          <w:color w:val="000000"/>
          <w:sz w:val="28"/>
          <w:szCs w:val="28"/>
          <w:shd w:val="clear" w:color="auto" w:fill="FFFFFF"/>
          <w:lang w:eastAsia="en-US" w:bidi="ar-SA"/>
        </w:rPr>
        <w:t>шифру</w:t>
      </w:r>
      <w:r w:rsidR="00BF3086" w:rsidRPr="000939D6">
        <w:rPr>
          <w:color w:val="000000"/>
          <w:sz w:val="28"/>
          <w:szCs w:val="28"/>
          <w:shd w:val="clear" w:color="auto" w:fill="FFFFFF"/>
          <w:lang w:eastAsia="en-US" w:bidi="ar-SA"/>
        </w:rPr>
        <w:t xml:space="preserve"> </w:t>
      </w:r>
      <w:r w:rsidR="00755614" w:rsidRPr="000939D6">
        <w:rPr>
          <w:color w:val="000000"/>
          <w:sz w:val="28"/>
          <w:szCs w:val="28"/>
          <w:shd w:val="clear" w:color="auto" w:fill="FFFFFF"/>
          <w:lang w:eastAsia="en-US" w:bidi="ar-SA"/>
        </w:rPr>
        <w:t xml:space="preserve">групи за </w:t>
      </w:r>
      <w:r w:rsidR="00BF3086" w:rsidRPr="000939D6">
        <w:rPr>
          <w:color w:val="000000"/>
          <w:sz w:val="28"/>
          <w:szCs w:val="28"/>
          <w:shd w:val="clear" w:color="auto" w:fill="FFFFFF"/>
          <w:lang w:eastAsia="en-US" w:bidi="ar-SA"/>
        </w:rPr>
        <w:t>освітньо</w:t>
      </w:r>
      <w:r w:rsidR="00755614" w:rsidRPr="000939D6">
        <w:rPr>
          <w:color w:val="000000"/>
          <w:sz w:val="28"/>
          <w:szCs w:val="28"/>
          <w:shd w:val="clear" w:color="auto" w:fill="FFFFFF"/>
          <w:lang w:eastAsia="en-US" w:bidi="ar-SA"/>
        </w:rPr>
        <w:t>ю</w:t>
      </w:r>
      <w:r w:rsidR="00BF3086" w:rsidRPr="000939D6">
        <w:rPr>
          <w:color w:val="000000"/>
          <w:sz w:val="28"/>
          <w:szCs w:val="28"/>
          <w:shd w:val="clear" w:color="auto" w:fill="FFFFFF"/>
          <w:lang w:eastAsia="en-US" w:bidi="ar-SA"/>
        </w:rPr>
        <w:t xml:space="preserve"> програм</w:t>
      </w:r>
      <w:r w:rsidR="00755614" w:rsidRPr="000939D6">
        <w:rPr>
          <w:color w:val="000000"/>
          <w:sz w:val="28"/>
          <w:szCs w:val="28"/>
          <w:shd w:val="clear" w:color="auto" w:fill="FFFFFF"/>
          <w:lang w:eastAsia="en-US" w:bidi="ar-SA"/>
        </w:rPr>
        <w:t>ою</w:t>
      </w:r>
      <w:r w:rsidRPr="000939D6">
        <w:rPr>
          <w:color w:val="000000"/>
          <w:sz w:val="28"/>
          <w:szCs w:val="28"/>
          <w:shd w:val="clear" w:color="auto" w:fill="FFFFFF"/>
          <w:lang w:eastAsia="en-US" w:bidi="ar-SA"/>
        </w:rPr>
        <w:t xml:space="preserve">), до складу власників </w:t>
      </w:r>
      <w:r w:rsidRPr="000939D6">
        <w:rPr>
          <w:color w:val="000000"/>
          <w:sz w:val="28"/>
          <w:lang w:eastAsia="en-US" w:bidi="ar-SA"/>
        </w:rPr>
        <w:t>команди</w:t>
      </w:r>
      <w:r w:rsidRPr="000939D6">
        <w:rPr>
          <w:color w:val="000000"/>
          <w:sz w:val="28"/>
          <w:szCs w:val="28"/>
          <w:shd w:val="clear" w:color="auto" w:fill="FFFFFF"/>
          <w:lang w:eastAsia="en-US" w:bidi="ar-SA"/>
        </w:rPr>
        <w:t xml:space="preserve"> входять голова, члени та секретар ЕК, до складу учасників команди входять науково-педагогіч</w:t>
      </w:r>
      <w:r w:rsidRPr="000939D6">
        <w:rPr>
          <w:color w:val="000000"/>
          <w:sz w:val="28"/>
          <w:szCs w:val="28"/>
          <w:lang w:eastAsia="en-US" w:bidi="ar-SA"/>
        </w:rPr>
        <w:t xml:space="preserve">ні працівники, які є керівниками кваліфікаційних робіт, особи, які здійснюють процедури </w:t>
      </w:r>
      <w:proofErr w:type="spellStart"/>
      <w:r w:rsidRPr="000939D6">
        <w:rPr>
          <w:color w:val="000000"/>
          <w:sz w:val="28"/>
          <w:szCs w:val="28"/>
          <w:lang w:eastAsia="en-US" w:bidi="ar-SA"/>
        </w:rPr>
        <w:t>нормоконтролю</w:t>
      </w:r>
      <w:proofErr w:type="spellEnd"/>
      <w:r w:rsidRPr="000939D6">
        <w:rPr>
          <w:color w:val="000000"/>
          <w:sz w:val="28"/>
          <w:szCs w:val="28"/>
          <w:lang w:eastAsia="en-US" w:bidi="ar-SA"/>
        </w:rPr>
        <w:t xml:space="preserve"> та перевірки на плагіат кваліфікаційних робіт, та </w:t>
      </w:r>
      <w:r w:rsidR="00D6353F" w:rsidRPr="000939D6">
        <w:rPr>
          <w:color w:val="000000"/>
          <w:sz w:val="28"/>
          <w:szCs w:val="28"/>
          <w:lang w:eastAsia="en-US" w:bidi="ar-SA"/>
        </w:rPr>
        <w:t>здобувачі</w:t>
      </w:r>
      <w:r w:rsidRPr="000939D6">
        <w:rPr>
          <w:color w:val="000000"/>
          <w:sz w:val="28"/>
          <w:szCs w:val="28"/>
          <w:lang w:eastAsia="en-US" w:bidi="ar-SA"/>
        </w:rPr>
        <w:t xml:space="preserve">, які захищають кваліфікаційні роботи. У разі наявності </w:t>
      </w:r>
      <w:proofErr w:type="spellStart"/>
      <w:r w:rsidRPr="000939D6">
        <w:rPr>
          <w:color w:val="000000"/>
          <w:sz w:val="28"/>
          <w:szCs w:val="28"/>
          <w:lang w:eastAsia="en-US" w:bidi="ar-SA"/>
        </w:rPr>
        <w:t>стейкхолдерів</w:t>
      </w:r>
      <w:proofErr w:type="spellEnd"/>
      <w:r w:rsidRPr="000939D6">
        <w:rPr>
          <w:color w:val="000000"/>
          <w:sz w:val="28"/>
          <w:szCs w:val="28"/>
          <w:lang w:eastAsia="en-US" w:bidi="ar-SA"/>
        </w:rPr>
        <w:t xml:space="preserve">, які бажають взяти участь у засіданні ЕК із захисту кваліфікаційних робіт, передбачити можливість надання посилання на збори у відповідній команді. Повідомлення про бажання взяти участь у захисті має надійти від </w:t>
      </w:r>
      <w:proofErr w:type="spellStart"/>
      <w:r w:rsidRPr="000939D6">
        <w:rPr>
          <w:color w:val="000000"/>
          <w:sz w:val="28"/>
          <w:szCs w:val="28"/>
          <w:lang w:eastAsia="en-US" w:bidi="ar-SA"/>
        </w:rPr>
        <w:t>стейкхолдера</w:t>
      </w:r>
      <w:proofErr w:type="spellEnd"/>
      <w:r w:rsidRPr="000939D6">
        <w:rPr>
          <w:color w:val="000000"/>
          <w:sz w:val="28"/>
          <w:szCs w:val="28"/>
          <w:lang w:eastAsia="en-US" w:bidi="ar-SA"/>
        </w:rPr>
        <w:t xml:space="preserve"> не пізніше ніж за три дні до проведення атестації;</w:t>
      </w:r>
    </w:p>
    <w:p w14:paraId="5DA15B09" w14:textId="77777777" w:rsidR="00A71861" w:rsidRPr="000939D6" w:rsidRDefault="00A71861" w:rsidP="002210AB">
      <w:pPr>
        <w:widowControl/>
        <w:numPr>
          <w:ilvl w:val="1"/>
          <w:numId w:val="19"/>
        </w:numPr>
        <w:autoSpaceDE/>
        <w:autoSpaceDN/>
        <w:spacing w:after="39"/>
        <w:ind w:left="0" w:firstLine="709"/>
        <w:jc w:val="both"/>
        <w:rPr>
          <w:color w:val="000000"/>
          <w:sz w:val="28"/>
          <w:szCs w:val="28"/>
          <w:lang w:eastAsia="en-US" w:bidi="ar-SA"/>
        </w:rPr>
      </w:pPr>
      <w:r w:rsidRPr="000939D6">
        <w:rPr>
          <w:color w:val="000000"/>
          <w:sz w:val="28"/>
          <w:szCs w:val="28"/>
          <w:lang w:eastAsia="en-US" w:bidi="ar-SA"/>
        </w:rPr>
        <w:t xml:space="preserve">організовують попередній захист кваліфікаційних робіт у додатку </w:t>
      </w:r>
      <w:proofErr w:type="spellStart"/>
      <w:r w:rsidRPr="000939D6">
        <w:rPr>
          <w:color w:val="000000"/>
          <w:sz w:val="28"/>
          <w:szCs w:val="28"/>
          <w:lang w:eastAsia="en-US" w:bidi="ar-SA"/>
        </w:rPr>
        <w:t>MS Te</w:t>
      </w:r>
      <w:proofErr w:type="spellEnd"/>
      <w:r w:rsidRPr="000939D6">
        <w:rPr>
          <w:color w:val="000000"/>
          <w:sz w:val="28"/>
          <w:szCs w:val="28"/>
          <w:lang w:eastAsia="en-US" w:bidi="ar-SA"/>
        </w:rPr>
        <w:t xml:space="preserve">ams. Попередній захист рекомендується здійснювати із застосуванням обладнання (комп’ютер, ноутбук, </w:t>
      </w:r>
      <w:proofErr w:type="spellStart"/>
      <w:r w:rsidRPr="000939D6">
        <w:rPr>
          <w:color w:val="000000"/>
          <w:sz w:val="28"/>
          <w:szCs w:val="28"/>
          <w:lang w:eastAsia="en-US" w:bidi="ar-SA"/>
        </w:rPr>
        <w:t>смартфон</w:t>
      </w:r>
      <w:proofErr w:type="spellEnd"/>
      <w:r w:rsidRPr="000939D6">
        <w:rPr>
          <w:color w:val="000000"/>
          <w:sz w:val="28"/>
          <w:szCs w:val="28"/>
          <w:lang w:eastAsia="en-US" w:bidi="ar-SA"/>
        </w:rPr>
        <w:t xml:space="preserve"> тощо), що буде задіяне під час проведення захистів. Проводять перевірку технічних параметрів налаштування зв’язку зі </w:t>
      </w:r>
      <w:r w:rsidR="00F257BC" w:rsidRPr="000939D6">
        <w:rPr>
          <w:color w:val="000000"/>
          <w:sz w:val="28"/>
          <w:szCs w:val="28"/>
          <w:lang w:eastAsia="en-US" w:bidi="ar-SA"/>
        </w:rPr>
        <w:t>здобувачами</w:t>
      </w:r>
      <w:r w:rsidRPr="000939D6">
        <w:rPr>
          <w:color w:val="000000"/>
          <w:sz w:val="28"/>
          <w:szCs w:val="28"/>
          <w:lang w:eastAsia="en-US" w:bidi="ar-SA"/>
        </w:rPr>
        <w:t xml:space="preserve"> та усувають виявлені проблеми;</w:t>
      </w:r>
    </w:p>
    <w:p w14:paraId="122E3EF7" w14:textId="77777777" w:rsidR="00A71861" w:rsidRPr="000939D6" w:rsidRDefault="00A71861" w:rsidP="002210AB">
      <w:pPr>
        <w:widowControl/>
        <w:numPr>
          <w:ilvl w:val="1"/>
          <w:numId w:val="19"/>
        </w:numPr>
        <w:autoSpaceDE/>
        <w:autoSpaceDN/>
        <w:spacing w:after="39"/>
        <w:ind w:left="0" w:firstLine="709"/>
        <w:jc w:val="both"/>
        <w:rPr>
          <w:color w:val="000000"/>
          <w:sz w:val="28"/>
          <w:lang w:eastAsia="en-US" w:bidi="ar-SA"/>
        </w:rPr>
      </w:pPr>
      <w:r w:rsidRPr="000939D6">
        <w:rPr>
          <w:color w:val="000000"/>
          <w:sz w:val="28"/>
          <w:szCs w:val="28"/>
          <w:lang w:eastAsia="en-US" w:bidi="ar-SA"/>
        </w:rPr>
        <w:t>здійсню</w:t>
      </w:r>
      <w:r w:rsidR="007463C9" w:rsidRPr="000939D6">
        <w:rPr>
          <w:color w:val="000000"/>
          <w:sz w:val="28"/>
          <w:szCs w:val="28"/>
          <w:lang w:eastAsia="en-US" w:bidi="ar-SA"/>
        </w:rPr>
        <w:t>ють контроль надання відгуків і</w:t>
      </w:r>
      <w:r w:rsidRPr="000939D6">
        <w:rPr>
          <w:color w:val="000000"/>
          <w:sz w:val="28"/>
          <w:szCs w:val="28"/>
          <w:lang w:eastAsia="en-US" w:bidi="ar-SA"/>
        </w:rPr>
        <w:t xml:space="preserve"> рецензій на кваліфікаційні роботи в електронному вигляді на визначену електронну адресу кафедри не пізніше ніж за день до почат</w:t>
      </w:r>
      <w:r w:rsidRPr="000939D6">
        <w:rPr>
          <w:color w:val="000000"/>
          <w:sz w:val="28"/>
          <w:lang w:eastAsia="en-US" w:bidi="ar-SA"/>
        </w:rPr>
        <w:t>ку проведення захисту робіт. Відгуки та рецензії, за можливості, надаються також у паперовому вигляді з підписом автора. Кваліфікований електронний підпис накладається у разі неможливості надання паперового примірника із підписом.</w:t>
      </w:r>
    </w:p>
    <w:p w14:paraId="13324347" w14:textId="77777777" w:rsidR="00A71861" w:rsidRPr="000939D6" w:rsidRDefault="00A71861" w:rsidP="002210AB">
      <w:pPr>
        <w:widowControl/>
        <w:numPr>
          <w:ilvl w:val="1"/>
          <w:numId w:val="19"/>
        </w:numPr>
        <w:autoSpaceDE/>
        <w:autoSpaceDN/>
        <w:spacing w:after="39"/>
        <w:ind w:left="0" w:firstLine="709"/>
        <w:jc w:val="both"/>
        <w:rPr>
          <w:color w:val="000000"/>
          <w:sz w:val="28"/>
          <w:szCs w:val="28"/>
          <w:lang w:eastAsia="en-US" w:bidi="ar-SA"/>
        </w:rPr>
      </w:pPr>
      <w:r w:rsidRPr="000939D6">
        <w:rPr>
          <w:color w:val="000000"/>
          <w:sz w:val="28"/>
          <w:szCs w:val="28"/>
          <w:lang w:eastAsia="en-US" w:bidi="ar-SA"/>
        </w:rPr>
        <w:lastRenderedPageBreak/>
        <w:t>організовують підготовку усіх документів, що необхідні для роботи ЕК відповідно до Положення;</w:t>
      </w:r>
    </w:p>
    <w:p w14:paraId="0A4BC174" w14:textId="77777777" w:rsidR="00A71861" w:rsidRPr="000939D6" w:rsidRDefault="00A71861" w:rsidP="002210AB">
      <w:pPr>
        <w:widowControl/>
        <w:numPr>
          <w:ilvl w:val="1"/>
          <w:numId w:val="19"/>
        </w:numPr>
        <w:autoSpaceDE/>
        <w:autoSpaceDN/>
        <w:spacing w:after="39"/>
        <w:ind w:left="0" w:firstLine="709"/>
        <w:jc w:val="both"/>
        <w:rPr>
          <w:color w:val="000000"/>
          <w:sz w:val="28"/>
          <w:szCs w:val="28"/>
          <w:lang w:eastAsia="en-US" w:bidi="ar-SA"/>
        </w:rPr>
      </w:pPr>
      <w:r w:rsidRPr="000939D6">
        <w:rPr>
          <w:color w:val="000000"/>
          <w:sz w:val="28"/>
          <w:szCs w:val="28"/>
          <w:lang w:eastAsia="en-US" w:bidi="ar-SA"/>
        </w:rPr>
        <w:t>здійснюють контроль наявності електронних</w:t>
      </w:r>
      <w:r w:rsidR="007463C9" w:rsidRPr="000939D6">
        <w:rPr>
          <w:color w:val="000000"/>
          <w:sz w:val="28"/>
          <w:szCs w:val="28"/>
          <w:lang w:eastAsia="en-US" w:bidi="ar-SA"/>
        </w:rPr>
        <w:t xml:space="preserve"> файлів кваліфікаційних робіт і</w:t>
      </w:r>
      <w:r w:rsidRPr="000939D6">
        <w:rPr>
          <w:color w:val="000000"/>
          <w:sz w:val="28"/>
          <w:szCs w:val="28"/>
          <w:lang w:eastAsia="en-US" w:bidi="ar-SA"/>
        </w:rPr>
        <w:t xml:space="preserve"> супутніх документів (відгук керівника, рецензія, довідка про оригінальність тексту, довідка про </w:t>
      </w:r>
      <w:proofErr w:type="spellStart"/>
      <w:r w:rsidRPr="000939D6">
        <w:rPr>
          <w:color w:val="000000"/>
          <w:sz w:val="28"/>
          <w:szCs w:val="28"/>
          <w:lang w:eastAsia="en-US" w:bidi="ar-SA"/>
        </w:rPr>
        <w:t>нормоконтроль</w:t>
      </w:r>
      <w:proofErr w:type="spellEnd"/>
      <w:r w:rsidRPr="000939D6">
        <w:rPr>
          <w:color w:val="000000"/>
          <w:sz w:val="28"/>
          <w:szCs w:val="28"/>
          <w:lang w:eastAsia="en-US" w:bidi="ar-SA"/>
        </w:rPr>
        <w:t xml:space="preserve">, презентація кваліфікаційної роботи), які </w:t>
      </w:r>
      <w:r w:rsidR="00D6353F" w:rsidRPr="000939D6">
        <w:rPr>
          <w:color w:val="000000"/>
          <w:sz w:val="28"/>
          <w:szCs w:val="28"/>
          <w:lang w:eastAsia="en-US" w:bidi="ar-SA"/>
        </w:rPr>
        <w:t>здобувачі</w:t>
      </w:r>
      <w:r w:rsidRPr="000939D6">
        <w:rPr>
          <w:color w:val="000000"/>
          <w:sz w:val="28"/>
          <w:szCs w:val="28"/>
          <w:lang w:eastAsia="en-US" w:bidi="ar-SA"/>
        </w:rPr>
        <w:t xml:space="preserve"> прикріпляють у Завданнях відповідної команди MS </w:t>
      </w:r>
      <w:proofErr w:type="spellStart"/>
      <w:r w:rsidRPr="000939D6">
        <w:rPr>
          <w:color w:val="000000"/>
          <w:sz w:val="28"/>
          <w:szCs w:val="28"/>
          <w:lang w:eastAsia="en-US" w:bidi="ar-SA"/>
        </w:rPr>
        <w:t>Teams</w:t>
      </w:r>
      <w:proofErr w:type="spellEnd"/>
      <w:r w:rsidRPr="000939D6">
        <w:rPr>
          <w:color w:val="000000"/>
          <w:sz w:val="28"/>
          <w:szCs w:val="28"/>
          <w:lang w:eastAsia="en-US" w:bidi="ar-SA"/>
        </w:rPr>
        <w:t xml:space="preserve"> не пізніше ніж за один день до дати захисту. Електронні файли підписують, за можливості, кваліфікованим електронним підписом виконавця. Кваліфікаційні роботи надаються </w:t>
      </w:r>
      <w:r w:rsidR="00F257BC" w:rsidRPr="000939D6">
        <w:rPr>
          <w:color w:val="000000"/>
          <w:sz w:val="28"/>
          <w:szCs w:val="28"/>
          <w:lang w:eastAsia="en-US" w:bidi="ar-SA"/>
        </w:rPr>
        <w:t>здобувачами</w:t>
      </w:r>
      <w:r w:rsidRPr="000939D6">
        <w:rPr>
          <w:color w:val="000000"/>
          <w:sz w:val="28"/>
          <w:szCs w:val="28"/>
          <w:lang w:eastAsia="en-US" w:bidi="ar-SA"/>
        </w:rPr>
        <w:t xml:space="preserve"> на випускову кафедру у роздрукованому вигляді не пізніше ніж за один день до дати захисту;</w:t>
      </w:r>
    </w:p>
    <w:p w14:paraId="17493DA2" w14:textId="77777777" w:rsidR="00A71861" w:rsidRPr="000939D6" w:rsidRDefault="00A71861" w:rsidP="002210AB">
      <w:pPr>
        <w:widowControl/>
        <w:numPr>
          <w:ilvl w:val="1"/>
          <w:numId w:val="19"/>
        </w:numPr>
        <w:autoSpaceDE/>
        <w:autoSpaceDN/>
        <w:spacing w:after="39"/>
        <w:ind w:left="0" w:firstLine="709"/>
        <w:jc w:val="both"/>
        <w:rPr>
          <w:color w:val="000000"/>
          <w:sz w:val="28"/>
          <w:szCs w:val="28"/>
          <w:lang w:eastAsia="en-US" w:bidi="ar-SA"/>
        </w:rPr>
      </w:pPr>
      <w:r w:rsidRPr="000939D6">
        <w:rPr>
          <w:color w:val="000000"/>
          <w:sz w:val="28"/>
          <w:szCs w:val="28"/>
          <w:lang w:eastAsia="en-US" w:bidi="ar-SA"/>
        </w:rPr>
        <w:t xml:space="preserve">організовують проведення засідання ЕК згідно з розкладом через застосування засобу MS </w:t>
      </w:r>
      <w:proofErr w:type="spellStart"/>
      <w:r w:rsidRPr="000939D6">
        <w:rPr>
          <w:color w:val="000000"/>
          <w:sz w:val="28"/>
          <w:szCs w:val="28"/>
          <w:lang w:eastAsia="en-US" w:bidi="ar-SA"/>
        </w:rPr>
        <w:t>Teams</w:t>
      </w:r>
      <w:proofErr w:type="spellEnd"/>
      <w:r w:rsidRPr="000939D6">
        <w:rPr>
          <w:color w:val="000000"/>
          <w:sz w:val="28"/>
          <w:szCs w:val="28"/>
          <w:lang w:eastAsia="en-US" w:bidi="ar-SA"/>
        </w:rPr>
        <w:t xml:space="preserve"> Календар;</w:t>
      </w:r>
    </w:p>
    <w:p w14:paraId="6FCE360F" w14:textId="77777777" w:rsidR="00A71861" w:rsidRPr="000939D6" w:rsidRDefault="00A71861" w:rsidP="002210AB">
      <w:pPr>
        <w:widowControl/>
        <w:numPr>
          <w:ilvl w:val="1"/>
          <w:numId w:val="19"/>
        </w:numPr>
        <w:autoSpaceDE/>
        <w:autoSpaceDN/>
        <w:spacing w:after="39"/>
        <w:ind w:left="0" w:firstLine="709"/>
        <w:jc w:val="both"/>
        <w:rPr>
          <w:color w:val="000000"/>
          <w:sz w:val="28"/>
          <w:szCs w:val="28"/>
          <w:lang w:eastAsia="en-US" w:bidi="ar-SA"/>
        </w:rPr>
      </w:pPr>
      <w:r w:rsidRPr="000939D6">
        <w:rPr>
          <w:color w:val="000000"/>
          <w:sz w:val="28"/>
          <w:szCs w:val="28"/>
          <w:lang w:eastAsia="en-US" w:bidi="ar-SA"/>
        </w:rPr>
        <w:t xml:space="preserve">мають право приймати оперативні рішення щодо організації комунікації між </w:t>
      </w:r>
      <w:r w:rsidR="00F257BC" w:rsidRPr="000939D6">
        <w:rPr>
          <w:color w:val="000000"/>
          <w:sz w:val="28"/>
          <w:szCs w:val="28"/>
          <w:lang w:eastAsia="en-US" w:bidi="ar-SA"/>
        </w:rPr>
        <w:t>здобувачами</w:t>
      </w:r>
      <w:r w:rsidRPr="000939D6">
        <w:rPr>
          <w:color w:val="000000"/>
          <w:sz w:val="28"/>
          <w:szCs w:val="28"/>
          <w:lang w:eastAsia="en-US" w:bidi="ar-SA"/>
        </w:rPr>
        <w:t xml:space="preserve"> та головою й членами ЕК, зокрема, каналів зв’язку, на випадок непередбачуваних обставин (відсутності електроживлення, зв’язку, доступу до мережі Internet тощо). </w:t>
      </w:r>
    </w:p>
    <w:p w14:paraId="54FCBEDB"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Атестація у формі публічного захисту кваліфікаційної роботи.</w:t>
      </w:r>
    </w:p>
    <w:p w14:paraId="7F32B67D"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t xml:space="preserve">на початку проведення захисту кожної кваліфікаційної роботи ЕК повинна ідентифікувати </w:t>
      </w:r>
      <w:r w:rsidR="0012410E" w:rsidRPr="000939D6">
        <w:rPr>
          <w:color w:val="000000"/>
          <w:sz w:val="28"/>
          <w:lang w:eastAsia="en-US" w:bidi="ar-SA"/>
        </w:rPr>
        <w:t>здобувача</w:t>
      </w:r>
      <w:r w:rsidRPr="000939D6">
        <w:rPr>
          <w:color w:val="000000"/>
          <w:sz w:val="28"/>
          <w:lang w:eastAsia="en-US" w:bidi="ar-SA"/>
        </w:rPr>
        <w:t xml:space="preserve"> шл</w:t>
      </w:r>
      <w:r w:rsidR="007463C9" w:rsidRPr="000939D6">
        <w:rPr>
          <w:color w:val="000000"/>
          <w:sz w:val="28"/>
          <w:lang w:eastAsia="en-US" w:bidi="ar-SA"/>
        </w:rPr>
        <w:t xml:space="preserve">яхом встановлення з ним </w:t>
      </w:r>
      <w:proofErr w:type="spellStart"/>
      <w:r w:rsidR="007463C9" w:rsidRPr="000939D6">
        <w:rPr>
          <w:color w:val="000000"/>
          <w:sz w:val="28"/>
          <w:lang w:eastAsia="en-US" w:bidi="ar-SA"/>
        </w:rPr>
        <w:t>відеозв’</w:t>
      </w:r>
      <w:r w:rsidRPr="000939D6">
        <w:rPr>
          <w:color w:val="000000"/>
          <w:sz w:val="28"/>
          <w:lang w:eastAsia="en-US" w:bidi="ar-SA"/>
        </w:rPr>
        <w:t>язку</w:t>
      </w:r>
      <w:proofErr w:type="spellEnd"/>
      <w:r w:rsidRPr="000939D6">
        <w:rPr>
          <w:color w:val="000000"/>
          <w:sz w:val="28"/>
          <w:lang w:eastAsia="en-US" w:bidi="ar-SA"/>
        </w:rPr>
        <w:t xml:space="preserve"> та перевірки документа, що посвідчує особу;</w:t>
      </w:r>
    </w:p>
    <w:p w14:paraId="578FDEEE"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t xml:space="preserve">процедура захисту кваліфікаційної роботи кожного </w:t>
      </w:r>
      <w:r w:rsidR="0012410E" w:rsidRPr="000939D6">
        <w:rPr>
          <w:color w:val="000000"/>
          <w:sz w:val="28"/>
          <w:lang w:eastAsia="en-US" w:bidi="ar-SA"/>
        </w:rPr>
        <w:t>здобувача</w:t>
      </w:r>
      <w:r w:rsidRPr="000939D6">
        <w:rPr>
          <w:color w:val="000000"/>
          <w:sz w:val="28"/>
          <w:lang w:eastAsia="en-US" w:bidi="ar-SA"/>
        </w:rPr>
        <w:t xml:space="preserve"> фіксується відеозаписом, що здійснюється засобами MS </w:t>
      </w:r>
      <w:proofErr w:type="spellStart"/>
      <w:r w:rsidRPr="000939D6">
        <w:rPr>
          <w:color w:val="000000"/>
          <w:sz w:val="28"/>
          <w:lang w:eastAsia="en-US" w:bidi="ar-SA"/>
        </w:rPr>
        <w:t>Teams</w:t>
      </w:r>
      <w:proofErr w:type="spellEnd"/>
      <w:r w:rsidRPr="000939D6">
        <w:rPr>
          <w:color w:val="000000"/>
          <w:sz w:val="28"/>
          <w:lang w:eastAsia="en-US" w:bidi="ar-SA"/>
        </w:rPr>
        <w:t xml:space="preserve"> з автоматичним збереженням запису у папці </w:t>
      </w:r>
      <w:proofErr w:type="spellStart"/>
      <w:r w:rsidRPr="000939D6">
        <w:rPr>
          <w:color w:val="000000"/>
          <w:sz w:val="28"/>
          <w:lang w:eastAsia="en-US" w:bidi="ar-SA"/>
        </w:rPr>
        <w:t>Recordings</w:t>
      </w:r>
      <w:proofErr w:type="spellEnd"/>
      <w:r w:rsidRPr="000939D6">
        <w:rPr>
          <w:color w:val="000000"/>
          <w:sz w:val="28"/>
          <w:lang w:eastAsia="en-US" w:bidi="ar-SA"/>
        </w:rPr>
        <w:t xml:space="preserve">; </w:t>
      </w:r>
    </w:p>
    <w:p w14:paraId="456844AD"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t xml:space="preserve">у разі неможливості здійснення доповіді здобувачем вищої освіти у синхронному режимі через форс-мажорні технічні проблеми допускається завчасне надсилання здобувачем вищої освіти файлу з відеозаписом доповіді до відповідної команди MS </w:t>
      </w:r>
      <w:proofErr w:type="spellStart"/>
      <w:r w:rsidRPr="000939D6">
        <w:rPr>
          <w:color w:val="000000"/>
          <w:sz w:val="28"/>
          <w:lang w:eastAsia="en-US" w:bidi="ar-SA"/>
        </w:rPr>
        <w:t>Teams</w:t>
      </w:r>
      <w:proofErr w:type="spellEnd"/>
      <w:r w:rsidRPr="000939D6">
        <w:rPr>
          <w:color w:val="000000"/>
          <w:sz w:val="28"/>
          <w:lang w:eastAsia="en-US" w:bidi="ar-SA"/>
        </w:rPr>
        <w:t xml:space="preserve">. Необхідно, щоб на запису було видно самого </w:t>
      </w:r>
      <w:r w:rsidR="0012410E" w:rsidRPr="000939D6">
        <w:rPr>
          <w:color w:val="000000"/>
          <w:sz w:val="28"/>
          <w:lang w:eastAsia="en-US" w:bidi="ar-SA"/>
        </w:rPr>
        <w:t>здобувача</w:t>
      </w:r>
      <w:r w:rsidRPr="000939D6">
        <w:rPr>
          <w:color w:val="000000"/>
          <w:sz w:val="28"/>
          <w:lang w:eastAsia="en-US" w:bidi="ar-SA"/>
        </w:rPr>
        <w:t xml:space="preserve">, можна було однозначно ідентифікувати його особу та засвідчити факт його виступу. ЕК надається посилання на відеозапис. Запитання до </w:t>
      </w:r>
      <w:r w:rsidR="0012410E" w:rsidRPr="000939D6">
        <w:rPr>
          <w:color w:val="000000"/>
          <w:sz w:val="28"/>
          <w:lang w:eastAsia="en-US" w:bidi="ar-SA"/>
        </w:rPr>
        <w:t>здобувача</w:t>
      </w:r>
      <w:r w:rsidRPr="000939D6">
        <w:rPr>
          <w:color w:val="000000"/>
          <w:sz w:val="28"/>
          <w:lang w:eastAsia="en-US" w:bidi="ar-SA"/>
        </w:rPr>
        <w:t xml:space="preserve"> та його відповіді обов’язково проводяться у синхронному режимі;</w:t>
      </w:r>
    </w:p>
    <w:p w14:paraId="4C1F701F"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t xml:space="preserve">під час проведення публічного захисту кваліфікаційної роботи члени ЕК: </w:t>
      </w:r>
    </w:p>
    <w:p w14:paraId="6D1D35D8" w14:textId="77777777" w:rsidR="00A71861" w:rsidRPr="000939D6" w:rsidRDefault="00A71861" w:rsidP="002210AB">
      <w:pPr>
        <w:widowControl/>
        <w:numPr>
          <w:ilvl w:val="0"/>
          <w:numId w:val="20"/>
        </w:numPr>
        <w:autoSpaceDE/>
        <w:autoSpaceDN/>
        <w:spacing w:after="39"/>
        <w:ind w:firstLine="1134"/>
        <w:jc w:val="both"/>
        <w:rPr>
          <w:color w:val="000000"/>
          <w:sz w:val="28"/>
          <w:lang w:eastAsia="en-US" w:bidi="ar-SA"/>
        </w:rPr>
      </w:pPr>
      <w:r w:rsidRPr="000939D6">
        <w:rPr>
          <w:color w:val="000000"/>
          <w:sz w:val="28"/>
          <w:lang w:eastAsia="en-US" w:bidi="ar-SA"/>
        </w:rPr>
        <w:t xml:space="preserve">заслуховують доповідь </w:t>
      </w:r>
      <w:r w:rsidR="0012410E" w:rsidRPr="000939D6">
        <w:rPr>
          <w:color w:val="000000"/>
          <w:sz w:val="28"/>
          <w:lang w:eastAsia="en-US" w:bidi="ar-SA"/>
        </w:rPr>
        <w:t>здобувача</w:t>
      </w:r>
      <w:r w:rsidRPr="000939D6">
        <w:rPr>
          <w:color w:val="000000"/>
          <w:sz w:val="28"/>
          <w:lang w:eastAsia="en-US" w:bidi="ar-SA"/>
        </w:rPr>
        <w:t>, що супроводжується презентацією, проводять з ним сп</w:t>
      </w:r>
      <w:r w:rsidR="00920760" w:rsidRPr="000939D6">
        <w:rPr>
          <w:color w:val="000000"/>
          <w:sz w:val="28"/>
          <w:lang w:eastAsia="en-US" w:bidi="ar-SA"/>
        </w:rPr>
        <w:t>івбесіду, заслуховують відгук і</w:t>
      </w:r>
      <w:r w:rsidRPr="000939D6">
        <w:rPr>
          <w:color w:val="000000"/>
          <w:sz w:val="28"/>
          <w:lang w:eastAsia="en-US" w:bidi="ar-SA"/>
        </w:rPr>
        <w:t xml:space="preserve"> рецензію на роботу</w:t>
      </w:r>
      <w:r w:rsidR="007776B7" w:rsidRPr="000939D6">
        <w:rPr>
          <w:color w:val="000000"/>
          <w:sz w:val="28"/>
          <w:lang w:eastAsia="en-US" w:bidi="ar-SA"/>
        </w:rPr>
        <w:t>, як</w:t>
      </w:r>
      <w:r w:rsidR="008961FD" w:rsidRPr="000939D6">
        <w:rPr>
          <w:color w:val="000000"/>
          <w:sz w:val="28"/>
          <w:lang w:eastAsia="en-US" w:bidi="ar-SA"/>
        </w:rPr>
        <w:t>і</w:t>
      </w:r>
      <w:r w:rsidR="007776B7" w:rsidRPr="000939D6">
        <w:rPr>
          <w:color w:val="000000"/>
          <w:sz w:val="28"/>
          <w:lang w:eastAsia="en-US" w:bidi="ar-SA"/>
        </w:rPr>
        <w:t xml:space="preserve"> </w:t>
      </w:r>
      <w:r w:rsidR="008961FD" w:rsidRPr="000939D6">
        <w:rPr>
          <w:color w:val="000000"/>
          <w:sz w:val="28"/>
          <w:lang w:eastAsia="en-US" w:bidi="ar-SA"/>
        </w:rPr>
        <w:t>оголошує</w:t>
      </w:r>
      <w:r w:rsidR="007776B7" w:rsidRPr="000939D6">
        <w:rPr>
          <w:color w:val="000000"/>
          <w:sz w:val="28"/>
          <w:lang w:eastAsia="en-US" w:bidi="ar-SA"/>
        </w:rPr>
        <w:t xml:space="preserve"> секретар ЕК</w:t>
      </w:r>
      <w:r w:rsidRPr="000939D6">
        <w:rPr>
          <w:color w:val="000000"/>
          <w:sz w:val="28"/>
          <w:lang w:eastAsia="en-US" w:bidi="ar-SA"/>
        </w:rPr>
        <w:t xml:space="preserve">; </w:t>
      </w:r>
    </w:p>
    <w:p w14:paraId="14A77E7B" w14:textId="77777777" w:rsidR="00A71861" w:rsidRPr="000939D6" w:rsidRDefault="00A71861" w:rsidP="002210AB">
      <w:pPr>
        <w:widowControl/>
        <w:numPr>
          <w:ilvl w:val="0"/>
          <w:numId w:val="20"/>
        </w:numPr>
        <w:autoSpaceDE/>
        <w:autoSpaceDN/>
        <w:spacing w:after="39"/>
        <w:ind w:firstLine="1134"/>
        <w:jc w:val="both"/>
        <w:rPr>
          <w:color w:val="000000"/>
          <w:sz w:val="28"/>
          <w:lang w:eastAsia="en-US" w:bidi="ar-SA"/>
        </w:rPr>
      </w:pPr>
      <w:r w:rsidRPr="000939D6">
        <w:rPr>
          <w:color w:val="000000"/>
          <w:sz w:val="28"/>
          <w:lang w:eastAsia="en-US" w:bidi="ar-SA"/>
        </w:rPr>
        <w:t>проводять обговорення кваліфікаційних робіт та визначають результати захисту на закритому засіданні, для проведення якого створюється окрема команда.</w:t>
      </w:r>
    </w:p>
    <w:p w14:paraId="78ABF472"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t>у разі оголошення повітряної тривоги у м. Дніпро під час проведення захисту кваліфікаційної роботи захист переривається і поновлюється після завершення сигналу повітряної тривоги;</w:t>
      </w:r>
    </w:p>
    <w:p w14:paraId="77CDA95B"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t>секретар ЕК заповнює протоколи засідань ЕК в електронному вигляді згідно з вимогами Положення та надсилає їх на електронні адреси голови та членів ЕК для ознайомлення;</w:t>
      </w:r>
    </w:p>
    <w:p w14:paraId="27E6F049" w14:textId="77777777" w:rsidR="00A71861" w:rsidRPr="000939D6" w:rsidRDefault="00A71861" w:rsidP="002210AB">
      <w:pPr>
        <w:widowControl/>
        <w:numPr>
          <w:ilvl w:val="0"/>
          <w:numId w:val="22"/>
        </w:numPr>
        <w:autoSpaceDE/>
        <w:autoSpaceDN/>
        <w:spacing w:after="39"/>
        <w:ind w:left="0" w:firstLine="720"/>
        <w:jc w:val="both"/>
        <w:rPr>
          <w:color w:val="000000"/>
          <w:sz w:val="28"/>
          <w:lang w:eastAsia="en-US" w:bidi="ar-SA"/>
        </w:rPr>
      </w:pPr>
      <w:r w:rsidRPr="000939D6">
        <w:rPr>
          <w:color w:val="000000"/>
          <w:sz w:val="28"/>
          <w:lang w:eastAsia="en-US" w:bidi="ar-SA"/>
        </w:rPr>
        <w:lastRenderedPageBreak/>
        <w:t>упродовж трьох робочих днів після проведення атестації голова та члени ЕК повинні підписати документи, що оформлюються відповідно до вимог Положення. У разі неможливості особисто підписати документи  голова та/або член ЕК надсилає на електронну пошту завідувача кафедри або директора центра письмову згоду на проставлення підпису від його імені.</w:t>
      </w:r>
    </w:p>
    <w:p w14:paraId="619CED78" w14:textId="77777777" w:rsidR="008961FD" w:rsidRPr="000939D6" w:rsidRDefault="008961FD"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Голова ЕК оголошує результати захисту кваліфікаційних робіт здобувачам вищої освіти у день проведення захисту наприкінці засідання ЕК.</w:t>
      </w:r>
    </w:p>
    <w:p w14:paraId="5C4F0356"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Секретар ЕК:</w:t>
      </w:r>
    </w:p>
    <w:p w14:paraId="5E3FE5EA" w14:textId="77777777" w:rsidR="00214420" w:rsidRPr="000939D6" w:rsidRDefault="00A71861" w:rsidP="002210AB">
      <w:pPr>
        <w:widowControl/>
        <w:numPr>
          <w:ilvl w:val="1"/>
          <w:numId w:val="24"/>
        </w:numPr>
        <w:autoSpaceDE/>
        <w:autoSpaceDN/>
        <w:spacing w:after="39"/>
        <w:ind w:left="0" w:firstLine="720"/>
        <w:jc w:val="both"/>
        <w:rPr>
          <w:color w:val="000000"/>
          <w:sz w:val="28"/>
          <w:lang w:eastAsia="en-US" w:bidi="ar-SA"/>
        </w:rPr>
      </w:pPr>
      <w:r w:rsidRPr="000939D6">
        <w:rPr>
          <w:color w:val="000000"/>
          <w:sz w:val="28"/>
          <w:lang w:eastAsia="en-US" w:bidi="ar-SA"/>
        </w:rPr>
        <w:t xml:space="preserve">на початку засідання з публічного захисту кваліфікаційних робіт інформує </w:t>
      </w:r>
      <w:r w:rsidR="00F257BC" w:rsidRPr="000939D6">
        <w:rPr>
          <w:color w:val="000000"/>
          <w:sz w:val="28"/>
          <w:lang w:eastAsia="en-US" w:bidi="ar-SA"/>
        </w:rPr>
        <w:t>здобувачів</w:t>
      </w:r>
      <w:r w:rsidRPr="000939D6">
        <w:rPr>
          <w:color w:val="000000"/>
          <w:sz w:val="28"/>
          <w:lang w:eastAsia="en-US" w:bidi="ar-SA"/>
        </w:rPr>
        <w:t xml:space="preserve"> про процедуру проведення публічного </w:t>
      </w:r>
      <w:r w:rsidR="00920760" w:rsidRPr="000939D6">
        <w:rPr>
          <w:color w:val="000000"/>
          <w:sz w:val="28"/>
          <w:lang w:eastAsia="en-US" w:bidi="ar-SA"/>
        </w:rPr>
        <w:t>захисту кваліфікаційних робіт і</w:t>
      </w:r>
      <w:r w:rsidRPr="000939D6">
        <w:rPr>
          <w:color w:val="000000"/>
          <w:sz w:val="28"/>
          <w:lang w:eastAsia="en-US" w:bidi="ar-SA"/>
        </w:rPr>
        <w:t xml:space="preserve"> критерії оцінювання;</w:t>
      </w:r>
    </w:p>
    <w:p w14:paraId="54641C85" w14:textId="77777777" w:rsidR="00A71861" w:rsidRPr="000939D6" w:rsidRDefault="00214420" w:rsidP="002210AB">
      <w:pPr>
        <w:widowControl/>
        <w:numPr>
          <w:ilvl w:val="1"/>
          <w:numId w:val="24"/>
        </w:numPr>
        <w:autoSpaceDE/>
        <w:autoSpaceDN/>
        <w:spacing w:after="39"/>
        <w:ind w:left="0" w:firstLine="720"/>
        <w:jc w:val="both"/>
        <w:rPr>
          <w:color w:val="000000"/>
          <w:sz w:val="28"/>
          <w:lang w:eastAsia="en-US" w:bidi="ar-SA"/>
        </w:rPr>
      </w:pPr>
      <w:r w:rsidRPr="000939D6">
        <w:rPr>
          <w:color w:val="000000"/>
          <w:sz w:val="28"/>
          <w:szCs w:val="28"/>
          <w:shd w:val="clear" w:color="auto" w:fill="FFFFFF"/>
        </w:rPr>
        <w:t>інформує здобувачів про основні правила академічної доброчесності під час атестації та про наслідки їх</w:t>
      </w:r>
      <w:r w:rsidR="00327550" w:rsidRPr="000939D6">
        <w:rPr>
          <w:color w:val="000000"/>
          <w:sz w:val="28"/>
          <w:szCs w:val="28"/>
          <w:shd w:val="clear" w:color="auto" w:fill="FFFFFF"/>
        </w:rPr>
        <w:t>нього</w:t>
      </w:r>
      <w:r w:rsidRPr="000939D6">
        <w:rPr>
          <w:color w:val="000000"/>
          <w:sz w:val="28"/>
          <w:szCs w:val="28"/>
          <w:shd w:val="clear" w:color="auto" w:fill="FFFFFF"/>
        </w:rPr>
        <w:t xml:space="preserve"> порушення</w:t>
      </w:r>
      <w:r w:rsidRPr="000939D6">
        <w:rPr>
          <w:color w:val="000000"/>
          <w:sz w:val="28"/>
          <w:szCs w:val="28"/>
        </w:rPr>
        <w:t>;</w:t>
      </w:r>
    </w:p>
    <w:p w14:paraId="1FA70458" w14:textId="77777777" w:rsidR="00A71861" w:rsidRPr="000939D6" w:rsidRDefault="00A71861" w:rsidP="002210AB">
      <w:pPr>
        <w:widowControl/>
        <w:numPr>
          <w:ilvl w:val="1"/>
          <w:numId w:val="24"/>
        </w:numPr>
        <w:autoSpaceDE/>
        <w:autoSpaceDN/>
        <w:spacing w:after="39"/>
        <w:ind w:left="0" w:firstLine="720"/>
        <w:jc w:val="both"/>
        <w:rPr>
          <w:color w:val="000000"/>
          <w:sz w:val="28"/>
          <w:lang w:eastAsia="en-US" w:bidi="ar-SA"/>
        </w:rPr>
      </w:pPr>
      <w:r w:rsidRPr="000939D6">
        <w:rPr>
          <w:color w:val="000000"/>
          <w:sz w:val="28"/>
          <w:lang w:eastAsia="en-US" w:bidi="ar-SA"/>
        </w:rPr>
        <w:t xml:space="preserve">для формування наказів про завершення навчання забезпечує надсилання оформлених в електронному вигляді протоколів ЕК на електронну пошту деканатів факультетів/центрів на наступний день після завершення атестації </w:t>
      </w:r>
      <w:r w:rsidR="00F257BC" w:rsidRPr="000939D6">
        <w:rPr>
          <w:color w:val="000000"/>
          <w:sz w:val="28"/>
          <w:lang w:eastAsia="en-US" w:bidi="ar-SA"/>
        </w:rPr>
        <w:t>здобувачів</w:t>
      </w:r>
      <w:r w:rsidRPr="000939D6">
        <w:rPr>
          <w:color w:val="000000"/>
          <w:sz w:val="28"/>
          <w:lang w:eastAsia="en-US" w:bidi="ar-SA"/>
        </w:rPr>
        <w:t xml:space="preserve"> за освітньою програмою спеціальності за відповідним рівнем вищої освіти; </w:t>
      </w:r>
    </w:p>
    <w:p w14:paraId="655E5844" w14:textId="77777777" w:rsidR="00A71861" w:rsidRPr="000939D6" w:rsidRDefault="00A71861" w:rsidP="002210AB">
      <w:pPr>
        <w:widowControl/>
        <w:numPr>
          <w:ilvl w:val="1"/>
          <w:numId w:val="24"/>
        </w:numPr>
        <w:autoSpaceDE/>
        <w:autoSpaceDN/>
        <w:spacing w:after="39"/>
        <w:ind w:left="0" w:firstLine="720"/>
        <w:jc w:val="both"/>
        <w:rPr>
          <w:color w:val="000000"/>
          <w:sz w:val="28"/>
          <w:lang w:eastAsia="en-US" w:bidi="ar-SA"/>
        </w:rPr>
      </w:pPr>
      <w:r w:rsidRPr="000939D6">
        <w:rPr>
          <w:color w:val="000000"/>
          <w:sz w:val="28"/>
          <w:lang w:eastAsia="en-US" w:bidi="ar-SA"/>
        </w:rPr>
        <w:t>передає друковані примірники кваліфікаційних робіт до бібліотеки у встановленому порядку.</w:t>
      </w:r>
    </w:p>
    <w:p w14:paraId="6F6D20A9"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 xml:space="preserve">Деканам факультетів/директорам центрів </w:t>
      </w:r>
      <w:r w:rsidR="00E12976" w:rsidRPr="000939D6">
        <w:rPr>
          <w:color w:val="000000"/>
          <w:sz w:val="28"/>
          <w:lang w:eastAsia="en-US" w:bidi="ar-SA"/>
        </w:rPr>
        <w:t xml:space="preserve">організують подання </w:t>
      </w:r>
      <w:r w:rsidRPr="000939D6">
        <w:rPr>
          <w:color w:val="000000"/>
          <w:sz w:val="28"/>
          <w:lang w:eastAsia="en-US" w:bidi="ar-SA"/>
        </w:rPr>
        <w:t xml:space="preserve"> реферат</w:t>
      </w:r>
      <w:r w:rsidR="00E12976" w:rsidRPr="000939D6">
        <w:rPr>
          <w:color w:val="000000"/>
          <w:sz w:val="28"/>
          <w:lang w:eastAsia="en-US" w:bidi="ar-SA"/>
        </w:rPr>
        <w:t>ів</w:t>
      </w:r>
      <w:r w:rsidRPr="000939D6">
        <w:rPr>
          <w:color w:val="000000"/>
          <w:sz w:val="28"/>
          <w:lang w:eastAsia="en-US" w:bidi="ar-SA"/>
        </w:rPr>
        <w:t xml:space="preserve"> кваліфікаційних робіт </w:t>
      </w:r>
      <w:r w:rsidR="00F257BC" w:rsidRPr="000939D6">
        <w:rPr>
          <w:color w:val="000000"/>
          <w:sz w:val="28"/>
          <w:lang w:eastAsia="en-US" w:bidi="ar-SA"/>
        </w:rPr>
        <w:t>здобувачів</w:t>
      </w:r>
      <w:r w:rsidRPr="000939D6">
        <w:rPr>
          <w:color w:val="000000"/>
          <w:sz w:val="28"/>
          <w:lang w:eastAsia="en-US" w:bidi="ar-SA"/>
        </w:rPr>
        <w:t xml:space="preserve"> на електронну пошту наукової бібліотеки </w:t>
      </w:r>
      <w:hyperlink r:id="rId11" w:history="1">
        <w:r w:rsidRPr="000939D6">
          <w:rPr>
            <w:color w:val="000000"/>
            <w:sz w:val="28"/>
            <w:u w:val="single"/>
            <w:lang w:val="en-US" w:eastAsia="en-US" w:bidi="ar-SA"/>
          </w:rPr>
          <w:t>libdnu</w:t>
        </w:r>
        <w:r w:rsidRPr="000939D6">
          <w:rPr>
            <w:color w:val="000000"/>
            <w:sz w:val="28"/>
            <w:u w:val="single"/>
            <w:lang w:eastAsia="en-US" w:bidi="ar-SA"/>
          </w:rPr>
          <w:t>@</w:t>
        </w:r>
        <w:r w:rsidRPr="000939D6">
          <w:rPr>
            <w:color w:val="000000"/>
            <w:sz w:val="28"/>
            <w:u w:val="single"/>
            <w:lang w:val="en-US" w:eastAsia="en-US" w:bidi="ar-SA"/>
          </w:rPr>
          <w:t>gmail</w:t>
        </w:r>
        <w:r w:rsidRPr="000939D6">
          <w:rPr>
            <w:color w:val="000000"/>
            <w:sz w:val="28"/>
            <w:u w:val="single"/>
            <w:lang w:eastAsia="en-US" w:bidi="ar-SA"/>
          </w:rPr>
          <w:t>.</w:t>
        </w:r>
        <w:r w:rsidRPr="000939D6">
          <w:rPr>
            <w:color w:val="000000"/>
            <w:sz w:val="28"/>
            <w:u w:val="single"/>
            <w:lang w:val="en-US" w:eastAsia="en-US" w:bidi="ar-SA"/>
          </w:rPr>
          <w:t>com</w:t>
        </w:r>
      </w:hyperlink>
      <w:r w:rsidRPr="000939D6">
        <w:rPr>
          <w:color w:val="000000"/>
          <w:sz w:val="28"/>
          <w:lang w:eastAsia="en-US" w:bidi="ar-SA"/>
        </w:rPr>
        <w:t xml:space="preserve"> протягом місяця після завершення терміну навчання </w:t>
      </w:r>
      <w:r w:rsidR="00F257BC" w:rsidRPr="000939D6">
        <w:rPr>
          <w:color w:val="000000"/>
          <w:sz w:val="28"/>
          <w:lang w:eastAsia="en-US" w:bidi="ar-SA"/>
        </w:rPr>
        <w:t>здобувачів</w:t>
      </w:r>
      <w:r w:rsidRPr="000939D6">
        <w:rPr>
          <w:color w:val="000000"/>
          <w:sz w:val="28"/>
          <w:lang w:eastAsia="en-US" w:bidi="ar-SA"/>
        </w:rPr>
        <w:t xml:space="preserve"> за відповідною освітньою програмою спеціальності та відповідним рівнем вищої освіти.</w:t>
      </w:r>
    </w:p>
    <w:p w14:paraId="488AEC2E" w14:textId="77777777" w:rsidR="00A71861" w:rsidRPr="000939D6" w:rsidRDefault="00A71861"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 xml:space="preserve">Куратор академічної групи забезпечує підтримання комунікації між </w:t>
      </w:r>
      <w:r w:rsidR="00F257BC" w:rsidRPr="000939D6">
        <w:rPr>
          <w:color w:val="000000"/>
          <w:sz w:val="28"/>
          <w:lang w:eastAsia="en-US" w:bidi="ar-SA"/>
        </w:rPr>
        <w:t>здобувачами</w:t>
      </w:r>
      <w:r w:rsidRPr="000939D6">
        <w:rPr>
          <w:color w:val="000000"/>
          <w:sz w:val="28"/>
          <w:lang w:eastAsia="en-US" w:bidi="ar-SA"/>
        </w:rPr>
        <w:t xml:space="preserve">, завідувачем випускової кафедри, головою та членами ЕК, деканатами відповідних факультетів/центрів. </w:t>
      </w:r>
    </w:p>
    <w:p w14:paraId="1493730F" w14:textId="77777777" w:rsidR="00A71861" w:rsidRPr="000939D6" w:rsidRDefault="00F257BC" w:rsidP="002210AB">
      <w:pPr>
        <w:pStyle w:val="a5"/>
        <w:numPr>
          <w:ilvl w:val="1"/>
          <w:numId w:val="6"/>
        </w:numPr>
        <w:tabs>
          <w:tab w:val="left" w:pos="1715"/>
        </w:tabs>
        <w:spacing w:before="1"/>
        <w:ind w:left="0" w:firstLine="902"/>
        <w:rPr>
          <w:color w:val="000000"/>
          <w:sz w:val="28"/>
          <w:lang w:eastAsia="en-US" w:bidi="ar-SA"/>
        </w:rPr>
      </w:pPr>
      <w:r w:rsidRPr="000939D6">
        <w:rPr>
          <w:color w:val="000000"/>
          <w:sz w:val="28"/>
          <w:lang w:eastAsia="en-US" w:bidi="ar-SA"/>
        </w:rPr>
        <w:t>Здобувач</w:t>
      </w:r>
      <w:r w:rsidR="00A71861" w:rsidRPr="000939D6">
        <w:rPr>
          <w:color w:val="000000"/>
          <w:sz w:val="28"/>
          <w:lang w:eastAsia="en-US" w:bidi="ar-SA"/>
        </w:rPr>
        <w:t>:</w:t>
      </w:r>
    </w:p>
    <w:p w14:paraId="77B1D1D3" w14:textId="77777777" w:rsidR="00A71861" w:rsidRPr="000939D6" w:rsidRDefault="00A71861" w:rsidP="002210AB">
      <w:pPr>
        <w:widowControl/>
        <w:numPr>
          <w:ilvl w:val="0"/>
          <w:numId w:val="21"/>
        </w:numPr>
        <w:autoSpaceDE/>
        <w:autoSpaceDN/>
        <w:spacing w:after="39"/>
        <w:ind w:firstLine="714"/>
        <w:jc w:val="both"/>
        <w:rPr>
          <w:color w:val="000000"/>
          <w:sz w:val="28"/>
          <w:lang w:eastAsia="en-US" w:bidi="ar-SA"/>
        </w:rPr>
      </w:pPr>
      <w:r w:rsidRPr="000939D6">
        <w:rPr>
          <w:sz w:val="28"/>
          <w:lang w:eastAsia="en-US" w:bidi="ar-SA"/>
        </w:rPr>
        <w:t>для участі у процедурі публічного захисту кваліфікаційної роботи повинен мати</w:t>
      </w:r>
      <w:r w:rsidRPr="000939D6">
        <w:rPr>
          <w:color w:val="000000"/>
          <w:sz w:val="28"/>
          <w:lang w:eastAsia="en-US" w:bidi="ar-SA"/>
        </w:rPr>
        <w:t xml:space="preserve"> надійний </w:t>
      </w:r>
      <w:proofErr w:type="spellStart"/>
      <w:r w:rsidRPr="000939D6">
        <w:rPr>
          <w:color w:val="000000"/>
          <w:sz w:val="28"/>
          <w:lang w:eastAsia="en-US" w:bidi="ar-SA"/>
        </w:rPr>
        <w:t>інтернет-зв’язок</w:t>
      </w:r>
      <w:proofErr w:type="spellEnd"/>
      <w:r w:rsidRPr="000939D6">
        <w:rPr>
          <w:color w:val="000000"/>
          <w:sz w:val="28"/>
          <w:lang w:eastAsia="en-US" w:bidi="ar-SA"/>
        </w:rPr>
        <w:t xml:space="preserve">, комп’ютер або </w:t>
      </w:r>
      <w:proofErr w:type="spellStart"/>
      <w:r w:rsidRPr="000939D6">
        <w:rPr>
          <w:color w:val="000000"/>
          <w:sz w:val="28"/>
          <w:lang w:eastAsia="en-US" w:bidi="ar-SA"/>
        </w:rPr>
        <w:t>смартфон</w:t>
      </w:r>
      <w:proofErr w:type="spellEnd"/>
      <w:r w:rsidRPr="000939D6">
        <w:rPr>
          <w:color w:val="000000"/>
          <w:sz w:val="28"/>
          <w:lang w:eastAsia="en-US" w:bidi="ar-SA"/>
        </w:rPr>
        <w:t xml:space="preserve"> з відповідним технічним обладнанням, що забезпечують повноцінну роботу на платформі </w:t>
      </w:r>
      <w:r w:rsidRPr="000939D6">
        <w:rPr>
          <w:color w:val="000000"/>
          <w:sz w:val="28"/>
          <w:lang w:val="en-US" w:eastAsia="en-US" w:bidi="ar-SA"/>
        </w:rPr>
        <w:t>Microsoft</w:t>
      </w:r>
      <w:r w:rsidRPr="000939D6">
        <w:rPr>
          <w:color w:val="000000"/>
          <w:sz w:val="28"/>
          <w:lang w:eastAsia="en-US" w:bidi="ar-SA"/>
        </w:rPr>
        <w:t xml:space="preserve"> 365 та у додатку </w:t>
      </w:r>
      <w:r w:rsidRPr="000939D6">
        <w:rPr>
          <w:color w:val="000000"/>
          <w:sz w:val="28"/>
          <w:lang w:val="en-US" w:eastAsia="en-US" w:bidi="ar-SA"/>
        </w:rPr>
        <w:t>MS</w:t>
      </w:r>
      <w:r w:rsidRPr="000939D6">
        <w:rPr>
          <w:color w:val="000000"/>
          <w:sz w:val="28"/>
          <w:lang w:val="ru-RU" w:eastAsia="en-US" w:bidi="ar-SA"/>
        </w:rPr>
        <w:t> </w:t>
      </w:r>
      <w:r w:rsidRPr="000939D6">
        <w:rPr>
          <w:color w:val="000000"/>
          <w:sz w:val="28"/>
          <w:lang w:val="en-US" w:eastAsia="en-US" w:bidi="ar-SA"/>
        </w:rPr>
        <w:t>Teams</w:t>
      </w:r>
      <w:r w:rsidR="00327550" w:rsidRPr="000939D6">
        <w:rPr>
          <w:color w:val="000000"/>
          <w:sz w:val="28"/>
          <w:lang w:eastAsia="en-US" w:bidi="ar-SA"/>
        </w:rPr>
        <w:t>. За</w:t>
      </w:r>
      <w:r w:rsidR="00E12976" w:rsidRPr="000939D6">
        <w:rPr>
          <w:color w:val="000000"/>
          <w:sz w:val="28"/>
          <w:lang w:eastAsia="en-US" w:bidi="ar-SA"/>
        </w:rPr>
        <w:t xml:space="preserve"> відсутності такої можливості </w:t>
      </w:r>
      <w:r w:rsidR="00327550" w:rsidRPr="000939D6">
        <w:rPr>
          <w:color w:val="000000"/>
          <w:sz w:val="28"/>
          <w:lang w:eastAsia="en-US" w:bidi="ar-SA"/>
        </w:rPr>
        <w:t xml:space="preserve">здобувач може скористатися </w:t>
      </w:r>
      <w:r w:rsidR="00F55838" w:rsidRPr="000939D6">
        <w:rPr>
          <w:color w:val="000000"/>
          <w:sz w:val="28"/>
          <w:lang w:eastAsia="en-US" w:bidi="ar-SA"/>
        </w:rPr>
        <w:t>комп’ютерним</w:t>
      </w:r>
      <w:r w:rsidR="00E12976" w:rsidRPr="000939D6">
        <w:rPr>
          <w:color w:val="000000"/>
          <w:sz w:val="28"/>
          <w:lang w:eastAsia="en-US" w:bidi="ar-SA"/>
        </w:rPr>
        <w:t xml:space="preserve"> класом факультету, завчасно повідомивши про таку необхідність</w:t>
      </w:r>
      <w:r w:rsidRPr="000939D6">
        <w:rPr>
          <w:color w:val="000000"/>
          <w:sz w:val="28"/>
          <w:lang w:eastAsia="en-US" w:bidi="ar-SA"/>
        </w:rPr>
        <w:t>;</w:t>
      </w:r>
    </w:p>
    <w:p w14:paraId="7BCB8183" w14:textId="77777777" w:rsidR="00A71861" w:rsidRPr="000939D6" w:rsidRDefault="00A71861" w:rsidP="002210AB">
      <w:pPr>
        <w:widowControl/>
        <w:numPr>
          <w:ilvl w:val="0"/>
          <w:numId w:val="21"/>
        </w:numPr>
        <w:autoSpaceDE/>
        <w:autoSpaceDN/>
        <w:spacing w:after="39"/>
        <w:ind w:firstLine="714"/>
        <w:jc w:val="both"/>
        <w:rPr>
          <w:sz w:val="28"/>
          <w:lang w:eastAsia="en-US" w:bidi="ar-SA"/>
        </w:rPr>
      </w:pPr>
      <w:r w:rsidRPr="000939D6">
        <w:rPr>
          <w:color w:val="000000"/>
          <w:sz w:val="28"/>
          <w:lang w:eastAsia="en-US" w:bidi="ar-SA"/>
        </w:rPr>
        <w:t xml:space="preserve">має бути </w:t>
      </w:r>
      <w:r w:rsidRPr="000939D6">
        <w:rPr>
          <w:sz w:val="28"/>
          <w:lang w:eastAsia="en-US" w:bidi="ar-SA"/>
        </w:rPr>
        <w:t xml:space="preserve">присутнім у відповідній команді MS </w:t>
      </w:r>
      <w:proofErr w:type="spellStart"/>
      <w:r w:rsidRPr="000939D6">
        <w:rPr>
          <w:sz w:val="28"/>
          <w:lang w:eastAsia="en-US" w:bidi="ar-SA"/>
        </w:rPr>
        <w:t>Teams</w:t>
      </w:r>
      <w:proofErr w:type="spellEnd"/>
      <w:r w:rsidRPr="000939D6">
        <w:rPr>
          <w:sz w:val="28"/>
          <w:lang w:eastAsia="en-US" w:bidi="ar-SA"/>
        </w:rPr>
        <w:t xml:space="preserve"> під час проведення публічного захисту кваліфікаційної роботи із застосуванням засобів </w:t>
      </w:r>
      <w:proofErr w:type="spellStart"/>
      <w:r w:rsidRPr="000939D6">
        <w:rPr>
          <w:sz w:val="28"/>
          <w:lang w:eastAsia="en-US" w:bidi="ar-SA"/>
        </w:rPr>
        <w:t>аудіо-</w:t>
      </w:r>
      <w:proofErr w:type="spellEnd"/>
      <w:r w:rsidRPr="000939D6">
        <w:rPr>
          <w:sz w:val="28"/>
          <w:lang w:eastAsia="en-US" w:bidi="ar-SA"/>
        </w:rPr>
        <w:t xml:space="preserve"> та </w:t>
      </w:r>
      <w:proofErr w:type="spellStart"/>
      <w:r w:rsidRPr="000939D6">
        <w:rPr>
          <w:sz w:val="28"/>
          <w:lang w:eastAsia="en-US" w:bidi="ar-SA"/>
        </w:rPr>
        <w:t>відеозв’язку</w:t>
      </w:r>
      <w:proofErr w:type="spellEnd"/>
      <w:r w:rsidRPr="000939D6">
        <w:rPr>
          <w:sz w:val="28"/>
          <w:lang w:eastAsia="en-US" w:bidi="ar-SA"/>
        </w:rPr>
        <w:t>;</w:t>
      </w:r>
    </w:p>
    <w:p w14:paraId="49347427" w14:textId="77777777" w:rsidR="00A71861" w:rsidRPr="000939D6" w:rsidRDefault="00A71861" w:rsidP="002210AB">
      <w:pPr>
        <w:widowControl/>
        <w:numPr>
          <w:ilvl w:val="0"/>
          <w:numId w:val="21"/>
        </w:numPr>
        <w:autoSpaceDE/>
        <w:autoSpaceDN/>
        <w:spacing w:after="39"/>
        <w:ind w:firstLine="714"/>
        <w:jc w:val="both"/>
        <w:rPr>
          <w:sz w:val="28"/>
          <w:lang w:eastAsia="en-US" w:bidi="ar-SA"/>
        </w:rPr>
      </w:pPr>
      <w:r w:rsidRPr="000939D6">
        <w:rPr>
          <w:sz w:val="28"/>
          <w:lang w:eastAsia="en-US" w:bidi="ar-SA"/>
        </w:rPr>
        <w:t xml:space="preserve">має прикріпити до Завдання примірник кваліфікаційної роботи для здійснення процедур </w:t>
      </w:r>
      <w:proofErr w:type="spellStart"/>
      <w:r w:rsidRPr="000939D6">
        <w:rPr>
          <w:sz w:val="28"/>
          <w:lang w:eastAsia="en-US" w:bidi="ar-SA"/>
        </w:rPr>
        <w:t>нормоконтролю</w:t>
      </w:r>
      <w:proofErr w:type="spellEnd"/>
      <w:r w:rsidRPr="000939D6">
        <w:rPr>
          <w:sz w:val="28"/>
          <w:lang w:eastAsia="en-US" w:bidi="ar-SA"/>
        </w:rPr>
        <w:t xml:space="preserve"> та перевірки роботи на плагіат не пізніше ніж за тиждень до початку роботи ЕК; </w:t>
      </w:r>
    </w:p>
    <w:p w14:paraId="283BCFB6" w14:textId="728F65C6" w:rsidR="00611E0D" w:rsidRPr="000939D6" w:rsidRDefault="00A71861" w:rsidP="002210AB">
      <w:pPr>
        <w:widowControl/>
        <w:numPr>
          <w:ilvl w:val="0"/>
          <w:numId w:val="21"/>
        </w:numPr>
        <w:autoSpaceDE/>
        <w:autoSpaceDN/>
        <w:spacing w:after="39"/>
        <w:ind w:firstLine="714"/>
        <w:jc w:val="both"/>
        <w:rPr>
          <w:sz w:val="28"/>
          <w:lang w:eastAsia="en-US" w:bidi="ar-SA"/>
        </w:rPr>
      </w:pPr>
      <w:r w:rsidRPr="000939D6">
        <w:rPr>
          <w:sz w:val="28"/>
          <w:lang w:eastAsia="en-US" w:bidi="ar-SA"/>
        </w:rPr>
        <w:t xml:space="preserve">має прикріпити до Завдання не пізніше ніж за один день до дати захисту кваліфікаційної роботи довідку про оригінальність тексту у разі отримання позитивного висновку щодо унікальності кваліфікаційної роботи та </w:t>
      </w:r>
      <w:r w:rsidRPr="000939D6">
        <w:rPr>
          <w:sz w:val="28"/>
          <w:lang w:eastAsia="en-US" w:bidi="ar-SA"/>
        </w:rPr>
        <w:lastRenderedPageBreak/>
        <w:t xml:space="preserve">довідку про </w:t>
      </w:r>
      <w:proofErr w:type="spellStart"/>
      <w:r w:rsidRPr="000939D6">
        <w:rPr>
          <w:sz w:val="28"/>
          <w:lang w:eastAsia="en-US" w:bidi="ar-SA"/>
        </w:rPr>
        <w:t>нормоконтроль</w:t>
      </w:r>
      <w:proofErr w:type="spellEnd"/>
      <w:r w:rsidRPr="000939D6">
        <w:rPr>
          <w:sz w:val="28"/>
          <w:lang w:eastAsia="en-US" w:bidi="ar-SA"/>
        </w:rPr>
        <w:t xml:space="preserve"> у разі дотримання вимог до оформлення кваліфікаційної роботи. Кваліфікаційна робота надається на випускову кафедру у роздрукованому вигляді не пізніше ніж за один день до дати захисту. Надсилання паперового примірника із власним підписом може здійснюва</w:t>
      </w:r>
      <w:r w:rsidR="00327550" w:rsidRPr="000939D6">
        <w:rPr>
          <w:sz w:val="28"/>
          <w:lang w:eastAsia="en-US" w:bidi="ar-SA"/>
        </w:rPr>
        <w:t xml:space="preserve">тися засобами </w:t>
      </w:r>
      <w:r w:rsidR="00A7181D" w:rsidRPr="000939D6">
        <w:rPr>
          <w:sz w:val="28"/>
          <w:lang w:eastAsia="en-US" w:bidi="ar-SA"/>
        </w:rPr>
        <w:t>поштового зв’язку.</w:t>
      </w:r>
    </w:p>
    <w:p w14:paraId="2E96DCBC" w14:textId="77777777" w:rsidR="00A7181D" w:rsidRPr="000939D6" w:rsidRDefault="00A7181D" w:rsidP="002210AB">
      <w:pPr>
        <w:widowControl/>
        <w:autoSpaceDE/>
        <w:autoSpaceDN/>
        <w:spacing w:after="39"/>
        <w:jc w:val="both"/>
        <w:rPr>
          <w:sz w:val="28"/>
          <w:lang w:eastAsia="en-US" w:bidi="ar-SA"/>
        </w:rPr>
      </w:pPr>
    </w:p>
    <w:p w14:paraId="0E018312" w14:textId="29B166AB" w:rsidR="00A7181D" w:rsidRPr="000939D6" w:rsidRDefault="00A7181D" w:rsidP="002210AB">
      <w:pPr>
        <w:pStyle w:val="11"/>
        <w:widowControl/>
        <w:numPr>
          <w:ilvl w:val="0"/>
          <w:numId w:val="6"/>
        </w:numPr>
        <w:tabs>
          <w:tab w:val="left" w:pos="806"/>
        </w:tabs>
        <w:autoSpaceDE/>
        <w:autoSpaceDN/>
        <w:spacing w:after="1" w:line="258" w:lineRule="auto"/>
        <w:ind w:left="0" w:hanging="10"/>
        <w:jc w:val="center"/>
        <w:rPr>
          <w:caps/>
          <w:lang w:eastAsia="en-US" w:bidi="ar-SA"/>
        </w:rPr>
      </w:pPr>
      <w:r w:rsidRPr="000939D6">
        <w:rPr>
          <w:caps/>
          <w:lang w:eastAsia="en-US" w:bidi="ar-SA"/>
        </w:rPr>
        <w:t>Особливості порядку проведення</w:t>
      </w:r>
    </w:p>
    <w:p w14:paraId="2DE1CBD6" w14:textId="15BC7CE0" w:rsidR="00A7181D" w:rsidRPr="000939D6" w:rsidRDefault="00A7181D" w:rsidP="002210AB">
      <w:pPr>
        <w:pStyle w:val="11"/>
        <w:widowControl/>
        <w:tabs>
          <w:tab w:val="left" w:pos="806"/>
        </w:tabs>
        <w:autoSpaceDE/>
        <w:autoSpaceDN/>
        <w:spacing w:after="1" w:line="258" w:lineRule="auto"/>
        <w:ind w:left="0" w:firstLine="0"/>
        <w:jc w:val="center"/>
        <w:rPr>
          <w:caps/>
          <w:lang w:eastAsia="en-US" w:bidi="ar-SA"/>
        </w:rPr>
      </w:pPr>
      <w:r w:rsidRPr="000939D6">
        <w:rPr>
          <w:caps/>
          <w:lang w:eastAsia="en-US" w:bidi="ar-SA"/>
        </w:rPr>
        <w:t>атестаційного екзамену та роботи атестаційної комісії</w:t>
      </w:r>
    </w:p>
    <w:p w14:paraId="5280F32E" w14:textId="7B0F4D2D" w:rsidR="00A7181D" w:rsidRPr="000939D6" w:rsidRDefault="00A7181D" w:rsidP="002210AB">
      <w:pPr>
        <w:pStyle w:val="11"/>
        <w:widowControl/>
        <w:tabs>
          <w:tab w:val="left" w:pos="806"/>
        </w:tabs>
        <w:autoSpaceDE/>
        <w:autoSpaceDN/>
        <w:spacing w:after="1" w:line="258" w:lineRule="auto"/>
        <w:ind w:left="0" w:firstLine="0"/>
        <w:jc w:val="center"/>
        <w:rPr>
          <w:caps/>
          <w:lang w:eastAsia="en-US" w:bidi="ar-SA"/>
        </w:rPr>
      </w:pPr>
      <w:r w:rsidRPr="000939D6">
        <w:rPr>
          <w:caps/>
          <w:lang w:eastAsia="en-US" w:bidi="ar-SA"/>
        </w:rPr>
        <w:t>Дніпровського національного університету імені Олеся Гончара</w:t>
      </w:r>
    </w:p>
    <w:p w14:paraId="4743487F" w14:textId="37FE167C" w:rsidR="00A7181D" w:rsidRPr="000939D6" w:rsidRDefault="00A7181D" w:rsidP="002210AB">
      <w:pPr>
        <w:pStyle w:val="11"/>
        <w:widowControl/>
        <w:tabs>
          <w:tab w:val="left" w:pos="806"/>
        </w:tabs>
        <w:autoSpaceDE/>
        <w:autoSpaceDN/>
        <w:spacing w:after="1" w:line="258" w:lineRule="auto"/>
        <w:ind w:left="0" w:firstLine="0"/>
        <w:jc w:val="center"/>
        <w:rPr>
          <w:caps/>
          <w:lang w:eastAsia="en-US" w:bidi="ar-SA"/>
        </w:rPr>
      </w:pPr>
      <w:r w:rsidRPr="000939D6">
        <w:rPr>
          <w:caps/>
          <w:lang w:eastAsia="en-US" w:bidi="ar-SA"/>
        </w:rPr>
        <w:t>з використанням технологій дистанційного навчання.</w:t>
      </w:r>
    </w:p>
    <w:p w14:paraId="52EFFD35" w14:textId="77777777" w:rsidR="00A7181D" w:rsidRPr="000939D6" w:rsidRDefault="00A7181D" w:rsidP="002210AB">
      <w:pPr>
        <w:pStyle w:val="11"/>
        <w:widowControl/>
        <w:tabs>
          <w:tab w:val="left" w:pos="806"/>
        </w:tabs>
        <w:autoSpaceDE/>
        <w:autoSpaceDN/>
        <w:spacing w:after="1" w:line="258" w:lineRule="auto"/>
        <w:ind w:left="0" w:firstLine="0"/>
        <w:jc w:val="center"/>
        <w:rPr>
          <w:lang w:eastAsia="en-US" w:bidi="ar-SA"/>
        </w:rPr>
      </w:pPr>
    </w:p>
    <w:p w14:paraId="62F8F9CC" w14:textId="092D429C"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Атестаційний екзамен пр</w:t>
      </w:r>
      <w:r w:rsidR="008510E9" w:rsidRPr="000939D6">
        <w:rPr>
          <w:sz w:val="28"/>
          <w:lang w:eastAsia="en-US" w:bidi="ar-SA"/>
        </w:rPr>
        <w:t xml:space="preserve">оводиться згідно з затвердженим </w:t>
      </w:r>
      <w:r w:rsidRPr="000939D6">
        <w:rPr>
          <w:sz w:val="28"/>
          <w:lang w:eastAsia="en-US" w:bidi="ar-SA"/>
        </w:rPr>
        <w:t xml:space="preserve">розкладом з використанням платформи Microsoft 365, додатку MS </w:t>
      </w:r>
      <w:proofErr w:type="spellStart"/>
      <w:r w:rsidRPr="000939D6">
        <w:rPr>
          <w:sz w:val="28"/>
          <w:lang w:eastAsia="en-US" w:bidi="ar-SA"/>
        </w:rPr>
        <w:t>Teams</w:t>
      </w:r>
      <w:proofErr w:type="spellEnd"/>
      <w:r w:rsidRPr="000939D6">
        <w:rPr>
          <w:sz w:val="28"/>
          <w:lang w:eastAsia="en-US" w:bidi="ar-SA"/>
        </w:rPr>
        <w:t>.</w:t>
      </w:r>
    </w:p>
    <w:p w14:paraId="0493F45C" w14:textId="791232D5"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Для студентів спеціальності «Правознавство», яким за наказом МОНУ дозволено складати атестаційний екзамен замість ЄДКІ, можуть бути встановлені індивідуальні терміни складання атестаційного екзамену.</w:t>
      </w:r>
    </w:p>
    <w:p w14:paraId="3B121A74" w14:textId="77777777"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Для забезпечення організації роботи екзаменаційних комісій (далі – ЕК) декани факультетів/директори центрів:</w:t>
      </w:r>
    </w:p>
    <w:p w14:paraId="408DB459" w14:textId="4A350D57" w:rsidR="00A7181D" w:rsidRPr="000939D6" w:rsidRDefault="00A7181D" w:rsidP="002210AB">
      <w:pPr>
        <w:widowControl/>
        <w:numPr>
          <w:ilvl w:val="2"/>
          <w:numId w:val="27"/>
        </w:numPr>
        <w:autoSpaceDE/>
        <w:autoSpaceDN/>
        <w:spacing w:after="39"/>
        <w:ind w:left="0" w:firstLine="714"/>
        <w:jc w:val="both"/>
        <w:rPr>
          <w:sz w:val="28"/>
          <w:lang w:eastAsia="en-US" w:bidi="ar-SA"/>
        </w:rPr>
      </w:pPr>
      <w:r w:rsidRPr="000939D6">
        <w:rPr>
          <w:sz w:val="28"/>
          <w:lang w:eastAsia="en-US" w:bidi="ar-SA"/>
        </w:rPr>
        <w:t>забезпечують контроль за своєчасним оформленням усієї необхідної документації ЕК, передбаченої цим Положенням, та своєчасним отриманням її в розпорядження деканату факультету/центру;</w:t>
      </w:r>
    </w:p>
    <w:p w14:paraId="174C9CDE" w14:textId="77777777" w:rsidR="00A7181D" w:rsidRPr="000939D6" w:rsidRDefault="00A7181D" w:rsidP="002210AB">
      <w:pPr>
        <w:widowControl/>
        <w:numPr>
          <w:ilvl w:val="2"/>
          <w:numId w:val="27"/>
        </w:numPr>
        <w:autoSpaceDE/>
        <w:autoSpaceDN/>
        <w:spacing w:after="39"/>
        <w:ind w:left="0" w:firstLine="714"/>
        <w:jc w:val="both"/>
        <w:rPr>
          <w:sz w:val="28"/>
          <w:lang w:eastAsia="en-US" w:bidi="ar-SA"/>
        </w:rPr>
      </w:pPr>
      <w:r w:rsidRPr="000939D6">
        <w:rPr>
          <w:sz w:val="28"/>
          <w:lang w:eastAsia="en-US" w:bidi="ar-SA"/>
        </w:rPr>
        <w:t>контролюють наявність технічних можливостей участі у проведенні атестаційного екзамену в синхронному режимі із застосуванням технологій дистанційного навчання у всіх членів ЕК, зокрема, забезпечують доступ до платформи Microsoft 365 голів ЕК з інших організацій.</w:t>
      </w:r>
    </w:p>
    <w:p w14:paraId="712A9EA7" w14:textId="77777777"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Для забезпечення організації роботи ЕК завідувачі кафедр:</w:t>
      </w:r>
    </w:p>
    <w:p w14:paraId="0B155ABE" w14:textId="77777777" w:rsidR="00A7181D" w:rsidRPr="000939D6" w:rsidRDefault="00A7181D" w:rsidP="002210AB">
      <w:pPr>
        <w:widowControl/>
        <w:numPr>
          <w:ilvl w:val="1"/>
          <w:numId w:val="28"/>
        </w:numPr>
        <w:autoSpaceDE/>
        <w:autoSpaceDN/>
        <w:spacing w:after="39"/>
        <w:ind w:left="0" w:firstLine="714"/>
        <w:jc w:val="both"/>
        <w:rPr>
          <w:sz w:val="28"/>
          <w:szCs w:val="28"/>
          <w:lang w:eastAsia="en-US" w:bidi="ar-SA"/>
        </w:rPr>
      </w:pPr>
      <w:r w:rsidRPr="000939D6">
        <w:rPr>
          <w:sz w:val="28"/>
          <w:szCs w:val="28"/>
          <w:lang w:eastAsia="en-US" w:bidi="ar-SA"/>
        </w:rPr>
        <w:t xml:space="preserve">організовують </w:t>
      </w:r>
      <w:r w:rsidRPr="000939D6">
        <w:rPr>
          <w:sz w:val="28"/>
          <w:lang w:eastAsia="en-US" w:bidi="ar-SA"/>
        </w:rPr>
        <w:t>створення</w:t>
      </w:r>
      <w:r w:rsidRPr="000939D6">
        <w:rPr>
          <w:sz w:val="28"/>
          <w:szCs w:val="28"/>
          <w:lang w:eastAsia="en-US" w:bidi="ar-SA"/>
        </w:rPr>
        <w:t xml:space="preserve"> команди з проведення атестаційного екзамену </w:t>
      </w:r>
      <w:r w:rsidRPr="000939D6">
        <w:rPr>
          <w:sz w:val="28"/>
          <w:szCs w:val="28"/>
          <w:shd w:val="clear" w:color="auto" w:fill="FFFFFF"/>
          <w:lang w:eastAsia="en-US" w:bidi="ar-SA"/>
        </w:rPr>
        <w:t xml:space="preserve">(тип команди «Клас»), до складу власників команди входять голова, члени та секретар ЕК разом з відповідальним секретарем приймальної комісії (або його заступником за письмовим дорученням відповідального секретаря), до складу учасників команди входять </w:t>
      </w:r>
      <w:r w:rsidRPr="000939D6">
        <w:rPr>
          <w:sz w:val="28"/>
          <w:szCs w:val="28"/>
          <w:lang w:eastAsia="en-US" w:bidi="ar-SA"/>
        </w:rPr>
        <w:t>здобувачі вищої освіти, які складають атестаційний екзамен;</w:t>
      </w:r>
    </w:p>
    <w:p w14:paraId="4D46D80E" w14:textId="77777777" w:rsidR="00A7181D" w:rsidRPr="000939D6" w:rsidRDefault="00A7181D" w:rsidP="002210AB">
      <w:pPr>
        <w:widowControl/>
        <w:numPr>
          <w:ilvl w:val="1"/>
          <w:numId w:val="28"/>
        </w:numPr>
        <w:autoSpaceDE/>
        <w:autoSpaceDN/>
        <w:spacing w:after="39"/>
        <w:ind w:left="0" w:firstLine="714"/>
        <w:jc w:val="both"/>
        <w:rPr>
          <w:sz w:val="28"/>
          <w:lang w:eastAsia="en-US" w:bidi="ar-SA"/>
        </w:rPr>
      </w:pPr>
      <w:r w:rsidRPr="000939D6">
        <w:rPr>
          <w:sz w:val="28"/>
          <w:lang w:eastAsia="en-US" w:bidi="ar-SA"/>
        </w:rPr>
        <w:t>несуть персональну відповідальність за зберігання та нерозголошення бази завдань/питань;</w:t>
      </w:r>
    </w:p>
    <w:p w14:paraId="31DB714C" w14:textId="77777777" w:rsidR="00A7181D" w:rsidRPr="000939D6" w:rsidRDefault="00A7181D" w:rsidP="002210AB">
      <w:pPr>
        <w:widowControl/>
        <w:numPr>
          <w:ilvl w:val="1"/>
          <w:numId w:val="28"/>
        </w:numPr>
        <w:autoSpaceDE/>
        <w:autoSpaceDN/>
        <w:spacing w:after="39"/>
        <w:ind w:left="0" w:firstLine="714"/>
        <w:jc w:val="both"/>
        <w:rPr>
          <w:sz w:val="28"/>
          <w:lang w:eastAsia="en-US" w:bidi="ar-SA"/>
        </w:rPr>
      </w:pPr>
      <w:r w:rsidRPr="000939D6">
        <w:rPr>
          <w:sz w:val="28"/>
          <w:lang w:eastAsia="en-US" w:bidi="ar-SA"/>
        </w:rPr>
        <w:t xml:space="preserve">не пізніше ніж за 10 днів до проведення </w:t>
      </w:r>
      <w:r w:rsidRPr="000939D6">
        <w:rPr>
          <w:sz w:val="28"/>
          <w:szCs w:val="28"/>
          <w:lang w:eastAsia="en-US" w:bidi="ar-SA"/>
        </w:rPr>
        <w:t>атестаційного екзамену</w:t>
      </w:r>
      <w:r w:rsidRPr="000939D6">
        <w:rPr>
          <w:sz w:val="28"/>
          <w:lang w:eastAsia="en-US" w:bidi="ar-SA"/>
        </w:rPr>
        <w:t xml:space="preserve"> передають відповідальному секретареві приймальної комісії бази завдань/питань до </w:t>
      </w:r>
      <w:r w:rsidRPr="000939D6">
        <w:rPr>
          <w:sz w:val="28"/>
          <w:szCs w:val="28"/>
          <w:lang w:eastAsia="en-US" w:bidi="ar-SA"/>
        </w:rPr>
        <w:t>атестаційного екзамену</w:t>
      </w:r>
      <w:r w:rsidRPr="000939D6">
        <w:rPr>
          <w:sz w:val="28"/>
          <w:lang w:eastAsia="en-US" w:bidi="ar-SA"/>
        </w:rPr>
        <w:t>;</w:t>
      </w:r>
    </w:p>
    <w:p w14:paraId="4A962CC7" w14:textId="77777777" w:rsidR="00A7181D" w:rsidRPr="000939D6" w:rsidRDefault="00A7181D" w:rsidP="002210AB">
      <w:pPr>
        <w:widowControl/>
        <w:numPr>
          <w:ilvl w:val="1"/>
          <w:numId w:val="28"/>
        </w:numPr>
        <w:autoSpaceDE/>
        <w:autoSpaceDN/>
        <w:spacing w:after="39"/>
        <w:ind w:left="0" w:firstLine="714"/>
        <w:jc w:val="both"/>
        <w:rPr>
          <w:sz w:val="28"/>
          <w:lang w:eastAsia="en-US" w:bidi="ar-SA"/>
        </w:rPr>
      </w:pPr>
      <w:r w:rsidRPr="000939D6">
        <w:rPr>
          <w:sz w:val="28"/>
          <w:lang w:eastAsia="en-US" w:bidi="ar-SA"/>
        </w:rPr>
        <w:t>можуть бути членами апеляційної комісії у разі її створення;</w:t>
      </w:r>
    </w:p>
    <w:p w14:paraId="7E40A2A9" w14:textId="704D9519" w:rsidR="00A7181D" w:rsidRPr="000939D6" w:rsidRDefault="00A7181D" w:rsidP="002210AB">
      <w:pPr>
        <w:widowControl/>
        <w:numPr>
          <w:ilvl w:val="1"/>
          <w:numId w:val="28"/>
        </w:numPr>
        <w:autoSpaceDE/>
        <w:autoSpaceDN/>
        <w:spacing w:after="39"/>
        <w:ind w:left="0" w:firstLine="714"/>
        <w:jc w:val="both"/>
        <w:rPr>
          <w:sz w:val="28"/>
          <w:lang w:eastAsia="en-US" w:bidi="ar-SA"/>
        </w:rPr>
      </w:pPr>
      <w:r w:rsidRPr="000939D6">
        <w:rPr>
          <w:sz w:val="28"/>
          <w:lang w:eastAsia="en-US" w:bidi="ar-SA"/>
        </w:rPr>
        <w:t>організовують підготовку усіх документів, що необхідні для роботи ЕК відповідно до вимог цього Положення;</w:t>
      </w:r>
    </w:p>
    <w:p w14:paraId="10AD1B78" w14:textId="77777777" w:rsidR="00A7181D" w:rsidRPr="000939D6" w:rsidRDefault="00A7181D" w:rsidP="002210AB">
      <w:pPr>
        <w:widowControl/>
        <w:numPr>
          <w:ilvl w:val="1"/>
          <w:numId w:val="28"/>
        </w:numPr>
        <w:autoSpaceDE/>
        <w:autoSpaceDN/>
        <w:spacing w:after="39"/>
        <w:ind w:left="0" w:firstLine="714"/>
        <w:jc w:val="both"/>
        <w:rPr>
          <w:sz w:val="28"/>
          <w:lang w:eastAsia="en-US" w:bidi="ar-SA"/>
        </w:rPr>
      </w:pPr>
      <w:r w:rsidRPr="000939D6">
        <w:rPr>
          <w:sz w:val="28"/>
          <w:lang w:eastAsia="en-US" w:bidi="ar-SA"/>
        </w:rPr>
        <w:lastRenderedPageBreak/>
        <w:t xml:space="preserve">планують проведення засідання ЕК згідно з розкладом роботи ЕК через застосування засобу MS </w:t>
      </w:r>
      <w:proofErr w:type="spellStart"/>
      <w:r w:rsidRPr="000939D6">
        <w:rPr>
          <w:sz w:val="28"/>
          <w:lang w:eastAsia="en-US" w:bidi="ar-SA"/>
        </w:rPr>
        <w:t>Teams</w:t>
      </w:r>
      <w:proofErr w:type="spellEnd"/>
      <w:r w:rsidRPr="000939D6">
        <w:rPr>
          <w:sz w:val="28"/>
          <w:lang w:eastAsia="en-US" w:bidi="ar-SA"/>
        </w:rPr>
        <w:t xml:space="preserve"> Календар;</w:t>
      </w:r>
    </w:p>
    <w:p w14:paraId="5C0377A0" w14:textId="77777777" w:rsidR="00A7181D" w:rsidRPr="000939D6" w:rsidRDefault="00A7181D" w:rsidP="002210AB">
      <w:pPr>
        <w:widowControl/>
        <w:numPr>
          <w:ilvl w:val="1"/>
          <w:numId w:val="28"/>
        </w:numPr>
        <w:autoSpaceDE/>
        <w:autoSpaceDN/>
        <w:spacing w:after="39"/>
        <w:ind w:left="0" w:firstLine="714"/>
        <w:jc w:val="both"/>
        <w:rPr>
          <w:sz w:val="28"/>
          <w:lang w:eastAsia="en-US" w:bidi="ar-SA"/>
        </w:rPr>
      </w:pPr>
      <w:r w:rsidRPr="000939D6">
        <w:rPr>
          <w:sz w:val="28"/>
          <w:lang w:eastAsia="en-US" w:bidi="ar-SA"/>
        </w:rPr>
        <w:t xml:space="preserve">мають право приймати оперативні рішення щодо організації комунікації між здобувачами та головою й членами ЕК, зокрема, налаштування каналів зв’язку на випадок непередбачуваних обставин (відсутності електроживлення, зв’язку, доступу до мережі Internet тощо). </w:t>
      </w:r>
    </w:p>
    <w:p w14:paraId="0C111556" w14:textId="77777777"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 xml:space="preserve">Для проведення </w:t>
      </w:r>
      <w:r w:rsidRPr="000939D6">
        <w:rPr>
          <w:sz w:val="28"/>
          <w:szCs w:val="28"/>
          <w:lang w:eastAsia="en-US" w:bidi="ar-SA"/>
        </w:rPr>
        <w:t>атестаційного екзамену</w:t>
      </w:r>
      <w:r w:rsidRPr="000939D6">
        <w:rPr>
          <w:sz w:val="28"/>
          <w:lang w:eastAsia="en-US" w:bidi="ar-SA"/>
        </w:rPr>
        <w:t xml:space="preserve"> відповідальний секретар приймальної комісії </w:t>
      </w:r>
      <w:r w:rsidRPr="000939D6">
        <w:rPr>
          <w:sz w:val="28"/>
          <w:szCs w:val="28"/>
          <w:shd w:val="clear" w:color="auto" w:fill="FFFFFF"/>
          <w:lang w:eastAsia="en-US" w:bidi="ar-SA"/>
        </w:rPr>
        <w:t>(або його заступник за письмовим дорученням відповідального секретаря)</w:t>
      </w:r>
      <w:r w:rsidRPr="000939D6">
        <w:rPr>
          <w:sz w:val="28"/>
          <w:lang w:eastAsia="en-US" w:bidi="ar-SA"/>
        </w:rPr>
        <w:t>:</w:t>
      </w:r>
    </w:p>
    <w:p w14:paraId="066C406A" w14:textId="77777777" w:rsidR="00A7181D" w:rsidRPr="000939D6" w:rsidRDefault="00A7181D" w:rsidP="002210AB">
      <w:pPr>
        <w:widowControl/>
        <w:numPr>
          <w:ilvl w:val="2"/>
          <w:numId w:val="29"/>
        </w:numPr>
        <w:autoSpaceDE/>
        <w:autoSpaceDN/>
        <w:spacing w:after="39"/>
        <w:ind w:left="0" w:firstLine="714"/>
        <w:jc w:val="both"/>
        <w:rPr>
          <w:sz w:val="28"/>
          <w:lang w:eastAsia="en-US" w:bidi="ar-SA"/>
        </w:rPr>
      </w:pPr>
      <w:r w:rsidRPr="000939D6">
        <w:rPr>
          <w:sz w:val="28"/>
          <w:lang w:eastAsia="en-US" w:bidi="ar-SA"/>
        </w:rPr>
        <w:t>розробляє екзаменаційні білети (при проведенні атестаційного екзамену з використанням технологій дистанційного навчання дозволяється використання єдиного варіанту екзаменаційного білету для всіх здобувачів);</w:t>
      </w:r>
    </w:p>
    <w:p w14:paraId="01EFD085" w14:textId="77777777" w:rsidR="00A7181D" w:rsidRPr="000939D6" w:rsidRDefault="00A7181D" w:rsidP="002210AB">
      <w:pPr>
        <w:widowControl/>
        <w:numPr>
          <w:ilvl w:val="2"/>
          <w:numId w:val="29"/>
        </w:numPr>
        <w:autoSpaceDE/>
        <w:autoSpaceDN/>
        <w:spacing w:after="39"/>
        <w:ind w:left="0" w:firstLine="714"/>
        <w:jc w:val="both"/>
        <w:rPr>
          <w:sz w:val="28"/>
          <w:lang w:eastAsia="en-US" w:bidi="ar-SA"/>
        </w:rPr>
      </w:pPr>
      <w:r w:rsidRPr="000939D6">
        <w:rPr>
          <w:sz w:val="28"/>
          <w:lang w:eastAsia="en-US" w:bidi="ar-SA"/>
        </w:rPr>
        <w:t>несе персональну відповідальність за зберігання та нерозголошення екзаменаційних білетів;</w:t>
      </w:r>
    </w:p>
    <w:p w14:paraId="681F1FA8" w14:textId="77777777" w:rsidR="00A7181D" w:rsidRPr="000939D6" w:rsidRDefault="00A7181D" w:rsidP="002210AB">
      <w:pPr>
        <w:widowControl/>
        <w:numPr>
          <w:ilvl w:val="2"/>
          <w:numId w:val="29"/>
        </w:numPr>
        <w:autoSpaceDE/>
        <w:autoSpaceDN/>
        <w:spacing w:after="39"/>
        <w:ind w:left="0" w:firstLine="714"/>
        <w:jc w:val="both"/>
        <w:rPr>
          <w:sz w:val="28"/>
          <w:lang w:eastAsia="en-US" w:bidi="ar-SA"/>
        </w:rPr>
      </w:pPr>
      <w:r w:rsidRPr="000939D6">
        <w:rPr>
          <w:sz w:val="28"/>
          <w:lang w:eastAsia="en-US" w:bidi="ar-SA"/>
        </w:rPr>
        <w:t>організовує перевірку робіт здобувачів.</w:t>
      </w:r>
    </w:p>
    <w:p w14:paraId="0D0E69B8" w14:textId="77777777"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Для проведення атестації у формі атестаційного екзамену встановлюється такий порядок дій:</w:t>
      </w:r>
    </w:p>
    <w:p w14:paraId="7CFA81B8"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на початку проведення </w:t>
      </w:r>
      <w:r w:rsidRPr="000939D6">
        <w:rPr>
          <w:sz w:val="28"/>
          <w:szCs w:val="28"/>
          <w:lang w:eastAsia="en-US" w:bidi="ar-SA"/>
        </w:rPr>
        <w:t>атестаційного екзамену</w:t>
      </w:r>
      <w:r w:rsidRPr="000939D6">
        <w:rPr>
          <w:sz w:val="28"/>
          <w:lang w:eastAsia="en-US" w:bidi="ar-SA"/>
        </w:rPr>
        <w:t xml:space="preserve"> голова ЕК перевіряє присутність складу ЕК та здобувачів; </w:t>
      </w:r>
    </w:p>
    <w:p w14:paraId="314F73CB"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ЕК повинна ідентифікувати всіх здобувачів шляхом встановлення з ними </w:t>
      </w:r>
      <w:proofErr w:type="spellStart"/>
      <w:r w:rsidRPr="000939D6">
        <w:rPr>
          <w:sz w:val="28"/>
          <w:lang w:eastAsia="en-US" w:bidi="ar-SA"/>
        </w:rPr>
        <w:t>відеозв'язку</w:t>
      </w:r>
      <w:proofErr w:type="spellEnd"/>
      <w:r w:rsidRPr="000939D6">
        <w:rPr>
          <w:sz w:val="28"/>
          <w:lang w:eastAsia="en-US" w:bidi="ar-SA"/>
        </w:rPr>
        <w:t xml:space="preserve"> та перевірки документа, що посвідчує особу</w:t>
      </w:r>
      <w:r w:rsidRPr="000939D6">
        <w:rPr>
          <w:sz w:val="28"/>
          <w:szCs w:val="28"/>
          <w:shd w:val="clear" w:color="auto" w:fill="FFFFFF"/>
          <w:lang w:eastAsia="en-US" w:bidi="ar-SA"/>
        </w:rPr>
        <w:t>;</w:t>
      </w:r>
    </w:p>
    <w:p w14:paraId="501A07A4"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під час проведення </w:t>
      </w:r>
      <w:r w:rsidRPr="000939D6">
        <w:rPr>
          <w:sz w:val="28"/>
          <w:szCs w:val="28"/>
          <w:lang w:eastAsia="en-US" w:bidi="ar-SA"/>
        </w:rPr>
        <w:t>атестаційного екзамену</w:t>
      </w:r>
      <w:r w:rsidRPr="000939D6">
        <w:rPr>
          <w:sz w:val="28"/>
          <w:lang w:eastAsia="en-US" w:bidi="ar-SA"/>
        </w:rPr>
        <w:t xml:space="preserve"> камери здобувачів залишаються увімкненими протягом всього </w:t>
      </w:r>
      <w:r w:rsidRPr="000939D6">
        <w:rPr>
          <w:sz w:val="28"/>
          <w:szCs w:val="28"/>
          <w:lang w:eastAsia="en-US" w:bidi="ar-SA"/>
        </w:rPr>
        <w:t>атестаційного екзамену</w:t>
      </w:r>
      <w:r w:rsidRPr="000939D6">
        <w:rPr>
          <w:sz w:val="28"/>
          <w:lang w:eastAsia="en-US" w:bidi="ar-SA"/>
        </w:rPr>
        <w:t>;</w:t>
      </w:r>
    </w:p>
    <w:p w14:paraId="11A3F0B4"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у випадках, якщо кількість здобувачів є значною та одночасне використання великої кількості відеокамер суттєвим чином перевантажує фіксовані потужності каналу платформи MS </w:t>
      </w:r>
      <w:proofErr w:type="spellStart"/>
      <w:r w:rsidRPr="000939D6">
        <w:rPr>
          <w:sz w:val="28"/>
          <w:lang w:eastAsia="en-US" w:bidi="ar-SA"/>
        </w:rPr>
        <w:t>Teams</w:t>
      </w:r>
      <w:proofErr w:type="spellEnd"/>
      <w:r w:rsidRPr="000939D6">
        <w:rPr>
          <w:sz w:val="28"/>
          <w:lang w:eastAsia="en-US" w:bidi="ar-SA"/>
        </w:rPr>
        <w:t xml:space="preserve">, ЕК за погодженням з відповідальним секретарем приймальної комісії </w:t>
      </w:r>
      <w:r w:rsidRPr="000939D6">
        <w:rPr>
          <w:sz w:val="28"/>
          <w:szCs w:val="28"/>
          <w:shd w:val="clear" w:color="auto" w:fill="FFFFFF"/>
          <w:lang w:eastAsia="en-US" w:bidi="ar-SA"/>
        </w:rPr>
        <w:t xml:space="preserve">може прийняти рішення про проведення атестаційного екзамену з вимкненими камерами, як для окремих, так і для всіх здобувачів; </w:t>
      </w:r>
    </w:p>
    <w:p w14:paraId="5955DFDD"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у разі, якщо здобувач не з'явився на засідання ЕК з поважної причини (планові чи аварійні відключення електроенергії, відсутність доступу до мережі </w:t>
      </w:r>
      <w:r w:rsidRPr="000939D6">
        <w:rPr>
          <w:sz w:val="28"/>
          <w:lang w:val="en-US" w:eastAsia="en-US" w:bidi="ar-SA"/>
        </w:rPr>
        <w:t>Internet</w:t>
      </w:r>
      <w:r w:rsidRPr="000939D6">
        <w:rPr>
          <w:sz w:val="28"/>
          <w:lang w:eastAsia="en-US" w:bidi="ar-SA"/>
        </w:rPr>
        <w:t xml:space="preserve"> тощо), він повинен надати документи, що підтверджують причину неявки, або повідомити ЕК про причини своєї неявки у телефонній розмові чи в інший спосіб протягом трьох робочих днів з дати засідання ЕК. За умови визнання ЕК причини відсутності здобувача під час проведення атестаційного екзамену поважною, дата складання </w:t>
      </w:r>
      <w:r w:rsidRPr="000939D6">
        <w:rPr>
          <w:sz w:val="28"/>
          <w:szCs w:val="28"/>
          <w:lang w:eastAsia="en-US" w:bidi="ar-SA"/>
        </w:rPr>
        <w:t>атестаційного екзамену</w:t>
      </w:r>
      <w:r w:rsidRPr="000939D6">
        <w:rPr>
          <w:sz w:val="28"/>
          <w:lang w:eastAsia="en-US" w:bidi="ar-SA"/>
        </w:rPr>
        <w:t xml:space="preserve"> може бути перенесена не пізніше ніж на п’ять робочих днів з дня проведення атестаційного екзамену</w:t>
      </w:r>
      <w:r w:rsidRPr="000939D6">
        <w:rPr>
          <w:sz w:val="28"/>
          <w:szCs w:val="28"/>
          <w:lang w:eastAsia="en-US" w:bidi="ar-SA"/>
        </w:rPr>
        <w:t xml:space="preserve">, але до завершення терміну навчання за даною освітньою програмою, </w:t>
      </w:r>
      <w:r w:rsidRPr="000939D6">
        <w:rPr>
          <w:sz w:val="28"/>
          <w:lang w:eastAsia="en-US" w:bidi="ar-SA"/>
        </w:rPr>
        <w:t>та відбувається на позачерговому засіданні ЕК. Організація такого засідання здійснюється відповідно до абзацу другого п.4.2 цього  Положення. У разі, якщо протягом зазначеного періоду здобувач не має змоги доєднатись до позачергового засідання ЕК, він вважається не атестованим</w:t>
      </w:r>
      <w:r w:rsidRPr="000939D6">
        <w:rPr>
          <w:sz w:val="28"/>
          <w:lang w:val="ru-RU" w:eastAsia="en-US" w:bidi="ar-SA"/>
        </w:rPr>
        <w:t>;</w:t>
      </w:r>
    </w:p>
    <w:p w14:paraId="4E79FD26"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lastRenderedPageBreak/>
        <w:t xml:space="preserve">процедура </w:t>
      </w:r>
      <w:r w:rsidRPr="000939D6">
        <w:rPr>
          <w:sz w:val="28"/>
          <w:szCs w:val="28"/>
          <w:lang w:eastAsia="en-US" w:bidi="ar-SA"/>
        </w:rPr>
        <w:t>атестаційного екзамену</w:t>
      </w:r>
      <w:r w:rsidRPr="000939D6">
        <w:rPr>
          <w:sz w:val="28"/>
          <w:lang w:eastAsia="en-US" w:bidi="ar-SA"/>
        </w:rPr>
        <w:t xml:space="preserve"> фіксується відеозаписом, що здійснюється </w:t>
      </w:r>
      <w:r w:rsidRPr="000939D6">
        <w:rPr>
          <w:sz w:val="28"/>
          <w:szCs w:val="28"/>
          <w:lang w:eastAsia="en-US" w:bidi="ar-SA"/>
        </w:rPr>
        <w:t xml:space="preserve">засобами </w:t>
      </w:r>
      <w:r w:rsidRPr="000939D6">
        <w:rPr>
          <w:sz w:val="28"/>
          <w:szCs w:val="28"/>
          <w:lang w:val="en-US" w:eastAsia="en-US" w:bidi="ar-SA"/>
        </w:rPr>
        <w:t>MS</w:t>
      </w:r>
      <w:r w:rsidRPr="000939D6">
        <w:rPr>
          <w:sz w:val="28"/>
          <w:szCs w:val="28"/>
          <w:lang w:eastAsia="en-US" w:bidi="ar-SA"/>
        </w:rPr>
        <w:t xml:space="preserve"> </w:t>
      </w:r>
      <w:r w:rsidRPr="000939D6">
        <w:rPr>
          <w:sz w:val="28"/>
          <w:szCs w:val="28"/>
          <w:lang w:val="en-US" w:eastAsia="en-US" w:bidi="ar-SA"/>
        </w:rPr>
        <w:t>Teams</w:t>
      </w:r>
      <w:r w:rsidRPr="000939D6">
        <w:rPr>
          <w:sz w:val="28"/>
          <w:szCs w:val="28"/>
          <w:lang w:eastAsia="en-US" w:bidi="ar-SA"/>
        </w:rPr>
        <w:t xml:space="preserve"> (автоматичне збереження запису здійснюється у папці </w:t>
      </w:r>
      <w:r w:rsidRPr="000939D6">
        <w:rPr>
          <w:sz w:val="28"/>
          <w:szCs w:val="28"/>
          <w:lang w:val="en-US" w:eastAsia="en-US" w:bidi="ar-SA"/>
        </w:rPr>
        <w:t>Recordings</w:t>
      </w:r>
      <w:r w:rsidRPr="000939D6">
        <w:rPr>
          <w:sz w:val="28"/>
          <w:szCs w:val="28"/>
          <w:lang w:eastAsia="en-US" w:bidi="ar-SA"/>
        </w:rPr>
        <w:t>);</w:t>
      </w:r>
      <w:r w:rsidRPr="000939D6">
        <w:rPr>
          <w:sz w:val="28"/>
          <w:lang w:eastAsia="en-US" w:bidi="ar-SA"/>
        </w:rPr>
        <w:t xml:space="preserve"> </w:t>
      </w:r>
    </w:p>
    <w:p w14:paraId="38F168CE"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у випадку оголошення повітряної тривоги у м. Дніпро під час проведення </w:t>
      </w:r>
      <w:r w:rsidRPr="000939D6">
        <w:rPr>
          <w:sz w:val="28"/>
          <w:szCs w:val="28"/>
          <w:lang w:eastAsia="en-US" w:bidi="ar-SA"/>
        </w:rPr>
        <w:t>атестаційного екзамену</w:t>
      </w:r>
      <w:r w:rsidRPr="000939D6">
        <w:rPr>
          <w:sz w:val="28"/>
          <w:lang w:eastAsia="en-US" w:bidi="ar-SA"/>
        </w:rPr>
        <w:t xml:space="preserve"> </w:t>
      </w:r>
      <w:r w:rsidRPr="000939D6">
        <w:rPr>
          <w:sz w:val="28"/>
          <w:szCs w:val="28"/>
          <w:lang w:eastAsia="en-US" w:bidi="ar-SA"/>
        </w:rPr>
        <w:t>атестаційний екзамен</w:t>
      </w:r>
      <w:r w:rsidRPr="000939D6">
        <w:rPr>
          <w:sz w:val="28"/>
          <w:lang w:eastAsia="en-US" w:bidi="ar-SA"/>
        </w:rPr>
        <w:t xml:space="preserve"> переривається і поновлюється після сигналу завершення повітряної тривоги. У разі, якщо в м. Дніпро повітряну тривогу не оголошено, проте в області, де знаходиться здобувач, оголошено сигнал повітряної тривоги, і здобувач наполягає на припиненні проведення </w:t>
      </w:r>
      <w:r w:rsidRPr="000939D6">
        <w:rPr>
          <w:sz w:val="28"/>
          <w:szCs w:val="28"/>
          <w:lang w:eastAsia="en-US" w:bidi="ar-SA"/>
        </w:rPr>
        <w:t>атестаційного екзамену,</w:t>
      </w:r>
      <w:r w:rsidRPr="000939D6">
        <w:rPr>
          <w:sz w:val="28"/>
          <w:lang w:eastAsia="en-US" w:bidi="ar-SA"/>
        </w:rPr>
        <w:t xml:space="preserve"> дата складання </w:t>
      </w:r>
      <w:r w:rsidRPr="000939D6">
        <w:rPr>
          <w:sz w:val="28"/>
          <w:szCs w:val="28"/>
          <w:lang w:eastAsia="en-US" w:bidi="ar-SA"/>
        </w:rPr>
        <w:t>атестаційного екзамену</w:t>
      </w:r>
      <w:r w:rsidRPr="000939D6">
        <w:rPr>
          <w:sz w:val="28"/>
          <w:lang w:eastAsia="en-US" w:bidi="ar-SA"/>
        </w:rPr>
        <w:t xml:space="preserve"> може бути перенесена не пізніше ніж на п’ять робочих днів з дня проведення атестаційного екзамену</w:t>
      </w:r>
      <w:r w:rsidRPr="000939D6">
        <w:rPr>
          <w:sz w:val="28"/>
          <w:szCs w:val="28"/>
          <w:lang w:eastAsia="en-US" w:bidi="ar-SA"/>
        </w:rPr>
        <w:t xml:space="preserve">, але до завершення терміну навчання за даною освітньою програмою, </w:t>
      </w:r>
      <w:r w:rsidRPr="000939D6">
        <w:rPr>
          <w:sz w:val="28"/>
          <w:lang w:eastAsia="en-US" w:bidi="ar-SA"/>
        </w:rPr>
        <w:t>та відбувається на позачерговому засіданні ЕК. Організація такого засідання здійснюється відповідно до абзацу другого п.4.2 цього Положення. У разі, якщо протягом зазначеного періоду здобувач не має змоги доєднатись до позачергового засідання ЕК, він вважається не атестованим</w:t>
      </w:r>
      <w:r w:rsidRPr="000939D6">
        <w:rPr>
          <w:sz w:val="28"/>
          <w:lang w:val="ru-RU" w:eastAsia="en-US" w:bidi="ar-SA"/>
        </w:rPr>
        <w:t>;</w:t>
      </w:r>
    </w:p>
    <w:p w14:paraId="204E840D"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відповідальний секретар приймальної комісії організовує перевірку екзаменаційних робіт здобувачів та надсилає на електронну пошту голови ЕК екзаменаційну відомість до 12-00 наступного дня після дати проведення </w:t>
      </w:r>
      <w:r w:rsidRPr="000939D6">
        <w:rPr>
          <w:sz w:val="28"/>
          <w:szCs w:val="28"/>
          <w:lang w:eastAsia="en-US" w:bidi="ar-SA"/>
        </w:rPr>
        <w:t>атестаційного екзамену</w:t>
      </w:r>
      <w:r w:rsidRPr="000939D6">
        <w:rPr>
          <w:sz w:val="28"/>
          <w:lang w:eastAsia="en-US" w:bidi="ar-SA"/>
        </w:rPr>
        <w:t>. У випадках відсутності технічної можливості формування екзаменаційної відомості у зазначений термін, великої кількості здобувачів, які взяли участь в атестаційному екзамені, або обґрунтованої необхідності детальної чи багатоетапної перевірки роботи (робіт), термін формування екзаменаційної відомості може бути подовжено не більше ніж на 24 години,</w:t>
      </w:r>
      <w:r w:rsidRPr="000939D6">
        <w:rPr>
          <w:sz w:val="28"/>
          <w:szCs w:val="28"/>
          <w:lang w:eastAsia="en-US" w:bidi="ar-SA"/>
        </w:rPr>
        <w:t xml:space="preserve"> але до завершення терміну навчання за даною освітньою програмою</w:t>
      </w:r>
      <w:r w:rsidRPr="000939D6">
        <w:rPr>
          <w:sz w:val="28"/>
          <w:lang w:eastAsia="en-US" w:bidi="ar-SA"/>
        </w:rPr>
        <w:t>;</w:t>
      </w:r>
    </w:p>
    <w:p w14:paraId="7F2C98B2"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секретар ЕК заповнює протоколи засідань ЕК в електронному вигляді згідно з вимогами Положення та надсилає їх на електронні адреси голови та членів ЕК для ознайомлення;</w:t>
      </w:r>
    </w:p>
    <w:p w14:paraId="6CEAEAC9" w14:textId="77777777" w:rsidR="00A7181D" w:rsidRPr="000939D6" w:rsidRDefault="00A7181D" w:rsidP="002210AB">
      <w:pPr>
        <w:widowControl/>
        <w:numPr>
          <w:ilvl w:val="2"/>
          <w:numId w:val="30"/>
        </w:numPr>
        <w:autoSpaceDE/>
        <w:autoSpaceDN/>
        <w:spacing w:after="39"/>
        <w:ind w:left="0" w:firstLine="714"/>
        <w:jc w:val="both"/>
        <w:rPr>
          <w:sz w:val="28"/>
          <w:lang w:eastAsia="en-US" w:bidi="ar-SA"/>
        </w:rPr>
      </w:pPr>
      <w:r w:rsidRPr="000939D6">
        <w:rPr>
          <w:sz w:val="28"/>
          <w:lang w:eastAsia="en-US" w:bidi="ar-SA"/>
        </w:rPr>
        <w:t xml:space="preserve">упродовж трьох робочих днів після проведення </w:t>
      </w:r>
      <w:r w:rsidRPr="000939D6">
        <w:rPr>
          <w:sz w:val="28"/>
          <w:szCs w:val="28"/>
          <w:lang w:eastAsia="en-US" w:bidi="ar-SA"/>
        </w:rPr>
        <w:t>атестаційного екзамену</w:t>
      </w:r>
      <w:r w:rsidRPr="000939D6">
        <w:rPr>
          <w:sz w:val="28"/>
          <w:lang w:eastAsia="en-US" w:bidi="ar-SA"/>
        </w:rPr>
        <w:t xml:space="preserve"> голова та члени ЕК повинні підписати документи, що оформлюються відповідно до вимог Положення. У разі неможливості особисто підписати документи  голова та/або член ЕК надсилає на електронну пошту завідувача кафедри або директора центра письмову згоду на проставлення підпису від його імені.  </w:t>
      </w:r>
    </w:p>
    <w:p w14:paraId="0B3E0042" w14:textId="77777777"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Голова ЕК упродовж п’яти робочих днів повинен надати до навчального відділу звіт голови ЕК щодо складання атестаційного екзамену студентами відповідної освітньої програми спеціальності.</w:t>
      </w:r>
    </w:p>
    <w:p w14:paraId="649C925B" w14:textId="77777777" w:rsidR="00A7181D" w:rsidRPr="000939D6" w:rsidRDefault="00A7181D" w:rsidP="002210AB">
      <w:pPr>
        <w:widowControl/>
        <w:numPr>
          <w:ilvl w:val="0"/>
          <w:numId w:val="36"/>
        </w:numPr>
        <w:tabs>
          <w:tab w:val="left" w:pos="2268"/>
        </w:tabs>
        <w:autoSpaceDE/>
        <w:autoSpaceDN/>
        <w:spacing w:after="39"/>
        <w:ind w:firstLine="714"/>
        <w:jc w:val="both"/>
        <w:rPr>
          <w:sz w:val="28"/>
          <w:lang w:eastAsia="en-US" w:bidi="ar-SA"/>
        </w:rPr>
      </w:pPr>
      <w:r w:rsidRPr="000939D6">
        <w:rPr>
          <w:sz w:val="28"/>
          <w:lang w:eastAsia="en-US" w:bidi="ar-SA"/>
        </w:rPr>
        <w:t>Секретар ЕК:</w:t>
      </w:r>
    </w:p>
    <w:p w14:paraId="65A7979B" w14:textId="77777777" w:rsidR="00A7181D" w:rsidRPr="000939D6" w:rsidRDefault="00A7181D" w:rsidP="002210AB">
      <w:pPr>
        <w:widowControl/>
        <w:numPr>
          <w:ilvl w:val="2"/>
          <w:numId w:val="31"/>
        </w:numPr>
        <w:autoSpaceDE/>
        <w:autoSpaceDN/>
        <w:spacing w:after="39"/>
        <w:ind w:left="0" w:firstLine="714"/>
        <w:jc w:val="both"/>
        <w:rPr>
          <w:sz w:val="28"/>
          <w:lang w:eastAsia="en-US" w:bidi="ar-SA"/>
        </w:rPr>
      </w:pPr>
      <w:r w:rsidRPr="000939D6">
        <w:rPr>
          <w:sz w:val="28"/>
          <w:lang w:eastAsia="en-US" w:bidi="ar-SA"/>
        </w:rPr>
        <w:t>виконує покладені на нього обов’язки, що передбачені цим Положенням;</w:t>
      </w:r>
    </w:p>
    <w:p w14:paraId="696FFA62" w14:textId="77777777" w:rsidR="00A7181D" w:rsidRPr="000939D6" w:rsidRDefault="00A7181D" w:rsidP="002210AB">
      <w:pPr>
        <w:widowControl/>
        <w:numPr>
          <w:ilvl w:val="2"/>
          <w:numId w:val="31"/>
        </w:numPr>
        <w:autoSpaceDE/>
        <w:autoSpaceDN/>
        <w:spacing w:after="39"/>
        <w:ind w:left="0" w:firstLine="714"/>
        <w:jc w:val="both"/>
        <w:rPr>
          <w:sz w:val="28"/>
          <w:lang w:eastAsia="en-US" w:bidi="ar-SA"/>
        </w:rPr>
      </w:pPr>
      <w:r w:rsidRPr="000939D6">
        <w:rPr>
          <w:sz w:val="28"/>
          <w:lang w:eastAsia="en-US" w:bidi="ar-SA"/>
        </w:rPr>
        <w:t>спільно з деканатами факультетів/центрів, випусковими кафедрами бере участь в інших заходах з організації роботи ЕК;</w:t>
      </w:r>
    </w:p>
    <w:p w14:paraId="07E58315" w14:textId="77777777" w:rsidR="00A7181D" w:rsidRPr="000939D6" w:rsidRDefault="00A7181D" w:rsidP="002210AB">
      <w:pPr>
        <w:widowControl/>
        <w:numPr>
          <w:ilvl w:val="2"/>
          <w:numId w:val="31"/>
        </w:numPr>
        <w:autoSpaceDE/>
        <w:autoSpaceDN/>
        <w:spacing w:after="39"/>
        <w:ind w:left="0" w:firstLine="714"/>
        <w:jc w:val="both"/>
        <w:rPr>
          <w:sz w:val="28"/>
          <w:lang w:eastAsia="en-US" w:bidi="ar-SA"/>
        </w:rPr>
      </w:pPr>
      <w:r w:rsidRPr="000939D6">
        <w:rPr>
          <w:sz w:val="28"/>
          <w:lang w:eastAsia="en-US" w:bidi="ar-SA"/>
        </w:rPr>
        <w:t xml:space="preserve">на початку засідання ЕК разом з представником приймальної комісії інформує здобувачів про процедуру проведення </w:t>
      </w:r>
      <w:r w:rsidRPr="000939D6">
        <w:rPr>
          <w:sz w:val="28"/>
          <w:szCs w:val="28"/>
          <w:lang w:eastAsia="en-US" w:bidi="ar-SA"/>
        </w:rPr>
        <w:t>атестаційного екзамену</w:t>
      </w:r>
      <w:r w:rsidRPr="000939D6">
        <w:rPr>
          <w:sz w:val="28"/>
          <w:lang w:eastAsia="en-US" w:bidi="ar-SA"/>
        </w:rPr>
        <w:t>;</w:t>
      </w:r>
    </w:p>
    <w:p w14:paraId="0AE26B50" w14:textId="7CC7E978" w:rsidR="00A7181D" w:rsidRPr="000939D6" w:rsidRDefault="00A7181D" w:rsidP="002210AB">
      <w:pPr>
        <w:widowControl/>
        <w:numPr>
          <w:ilvl w:val="2"/>
          <w:numId w:val="31"/>
        </w:numPr>
        <w:autoSpaceDE/>
        <w:autoSpaceDN/>
        <w:spacing w:after="39"/>
        <w:ind w:left="0" w:firstLine="714"/>
        <w:jc w:val="both"/>
        <w:rPr>
          <w:sz w:val="28"/>
          <w:lang w:eastAsia="en-US" w:bidi="ar-SA"/>
        </w:rPr>
      </w:pPr>
      <w:r w:rsidRPr="000939D6">
        <w:rPr>
          <w:sz w:val="28"/>
          <w:lang w:eastAsia="en-US" w:bidi="ar-SA"/>
        </w:rPr>
        <w:lastRenderedPageBreak/>
        <w:t xml:space="preserve">для формування наказів про завершення навчання забезпечує надсилання оформлених в електронному варіанті протоколів ЕК на електронну пошту деканатів факультетів/центрів на наступний день після атестаційного екзамену (за умови подовження терміну надання екзаменаційної відомості відповідно до </w:t>
      </w:r>
      <w:r w:rsidR="00213DA3" w:rsidRPr="000939D6">
        <w:rPr>
          <w:sz w:val="28"/>
          <w:lang w:eastAsia="en-US" w:bidi="ar-SA"/>
        </w:rPr>
        <w:t>п.</w:t>
      </w:r>
      <w:r w:rsidRPr="000939D6">
        <w:rPr>
          <w:sz w:val="28"/>
          <w:lang w:eastAsia="en-US" w:bidi="ar-SA"/>
        </w:rPr>
        <w:t>п.</w:t>
      </w:r>
      <w:r w:rsidR="00213DA3" w:rsidRPr="000939D6">
        <w:rPr>
          <w:sz w:val="28"/>
          <w:lang w:eastAsia="en-US" w:bidi="ar-SA"/>
        </w:rPr>
        <w:t>10.6.8</w:t>
      </w:r>
      <w:r w:rsidRPr="000939D6">
        <w:rPr>
          <w:sz w:val="28"/>
          <w:lang w:eastAsia="en-US" w:bidi="ar-SA"/>
        </w:rPr>
        <w:t xml:space="preserve"> цього </w:t>
      </w:r>
      <w:r w:rsidR="00213DA3" w:rsidRPr="000939D6">
        <w:rPr>
          <w:sz w:val="28"/>
          <w:lang w:eastAsia="en-US" w:bidi="ar-SA"/>
        </w:rPr>
        <w:t>Положення</w:t>
      </w:r>
      <w:r w:rsidRPr="000939D6">
        <w:rPr>
          <w:sz w:val="28"/>
          <w:lang w:eastAsia="en-US" w:bidi="ar-SA"/>
        </w:rPr>
        <w:t xml:space="preserve"> надсилання </w:t>
      </w:r>
      <w:r w:rsidR="002210AB" w:rsidRPr="000939D6">
        <w:rPr>
          <w:sz w:val="28"/>
          <w:lang w:eastAsia="en-US" w:bidi="ar-SA"/>
        </w:rPr>
        <w:t>оформлених</w:t>
      </w:r>
      <w:r w:rsidRPr="000939D6">
        <w:rPr>
          <w:sz w:val="28"/>
          <w:lang w:eastAsia="en-US" w:bidi="ar-SA"/>
        </w:rPr>
        <w:t xml:space="preserve"> в електронному вигляді протоколів ЕК подовжується на один день); </w:t>
      </w:r>
    </w:p>
    <w:p w14:paraId="2B3B95C2" w14:textId="77777777" w:rsidR="00A7181D" w:rsidRPr="000939D6" w:rsidRDefault="00A7181D" w:rsidP="002210AB">
      <w:pPr>
        <w:widowControl/>
        <w:numPr>
          <w:ilvl w:val="2"/>
          <w:numId w:val="31"/>
        </w:numPr>
        <w:autoSpaceDE/>
        <w:autoSpaceDN/>
        <w:spacing w:after="39"/>
        <w:ind w:left="0" w:firstLine="714"/>
        <w:jc w:val="both"/>
        <w:rPr>
          <w:sz w:val="28"/>
          <w:lang w:eastAsia="en-US" w:bidi="ar-SA"/>
        </w:rPr>
      </w:pPr>
      <w:r w:rsidRPr="000939D6">
        <w:rPr>
          <w:sz w:val="28"/>
          <w:lang w:eastAsia="en-US" w:bidi="ar-SA"/>
        </w:rPr>
        <w:t>забезпечує фіксацію атестаційного екзамену відеозаписом (</w:t>
      </w:r>
      <w:r w:rsidRPr="000939D6">
        <w:rPr>
          <w:sz w:val="28"/>
          <w:szCs w:val="28"/>
          <w:lang w:eastAsia="en-US" w:bidi="ar-SA"/>
        </w:rPr>
        <w:t xml:space="preserve">засобами MS </w:t>
      </w:r>
      <w:proofErr w:type="spellStart"/>
      <w:r w:rsidRPr="000939D6">
        <w:rPr>
          <w:sz w:val="28"/>
          <w:szCs w:val="28"/>
          <w:lang w:eastAsia="en-US" w:bidi="ar-SA"/>
        </w:rPr>
        <w:t>Teams</w:t>
      </w:r>
      <w:proofErr w:type="spellEnd"/>
      <w:r w:rsidRPr="000939D6">
        <w:rPr>
          <w:sz w:val="28"/>
          <w:szCs w:val="28"/>
          <w:lang w:eastAsia="en-US" w:bidi="ar-SA"/>
        </w:rPr>
        <w:t xml:space="preserve"> у папку </w:t>
      </w:r>
      <w:proofErr w:type="spellStart"/>
      <w:r w:rsidRPr="000939D6">
        <w:rPr>
          <w:sz w:val="28"/>
          <w:szCs w:val="28"/>
          <w:lang w:eastAsia="en-US" w:bidi="ar-SA"/>
        </w:rPr>
        <w:t>Recordings</w:t>
      </w:r>
      <w:proofErr w:type="spellEnd"/>
      <w:r w:rsidRPr="000939D6">
        <w:rPr>
          <w:sz w:val="28"/>
          <w:szCs w:val="28"/>
          <w:lang w:eastAsia="en-US" w:bidi="ar-SA"/>
        </w:rPr>
        <w:t>);</w:t>
      </w:r>
    </w:p>
    <w:p w14:paraId="27ED0813" w14:textId="77777777" w:rsidR="00A7181D" w:rsidRPr="000939D6" w:rsidRDefault="00A7181D" w:rsidP="002210AB">
      <w:pPr>
        <w:widowControl/>
        <w:numPr>
          <w:ilvl w:val="2"/>
          <w:numId w:val="31"/>
        </w:numPr>
        <w:autoSpaceDE/>
        <w:autoSpaceDN/>
        <w:spacing w:after="39"/>
        <w:ind w:left="0" w:firstLine="714"/>
        <w:jc w:val="both"/>
        <w:rPr>
          <w:sz w:val="28"/>
          <w:lang w:eastAsia="en-US" w:bidi="ar-SA"/>
        </w:rPr>
      </w:pPr>
      <w:r w:rsidRPr="000939D6">
        <w:rPr>
          <w:sz w:val="28"/>
          <w:szCs w:val="28"/>
          <w:lang w:eastAsia="en-US" w:bidi="ar-SA"/>
        </w:rPr>
        <w:t>повідомляє здобувачів про результати складання атестаційного екзамену.</w:t>
      </w:r>
    </w:p>
    <w:p w14:paraId="4B5B7726" w14:textId="77777777" w:rsidR="00A7181D" w:rsidRPr="000939D6" w:rsidRDefault="00A7181D" w:rsidP="002210AB">
      <w:pPr>
        <w:widowControl/>
        <w:numPr>
          <w:ilvl w:val="0"/>
          <w:numId w:val="36"/>
        </w:numPr>
        <w:tabs>
          <w:tab w:val="left" w:pos="2268"/>
        </w:tabs>
        <w:autoSpaceDE/>
        <w:autoSpaceDN/>
        <w:spacing w:after="39"/>
        <w:ind w:firstLine="714"/>
        <w:jc w:val="both"/>
        <w:rPr>
          <w:color w:val="000000"/>
          <w:sz w:val="28"/>
          <w:lang w:eastAsia="en-US" w:bidi="ar-SA"/>
        </w:rPr>
      </w:pPr>
      <w:r w:rsidRPr="000939D6">
        <w:rPr>
          <w:color w:val="000000"/>
          <w:sz w:val="28"/>
          <w:lang w:eastAsia="en-US" w:bidi="ar-SA"/>
        </w:rPr>
        <w:t xml:space="preserve">Куратор академічної групи забезпечує підтримання комунікації між здобувачами, завідувачем випускової кафедри, головою та членами ЕК,  деканатами відповідних факультетів/центрів. </w:t>
      </w:r>
    </w:p>
    <w:p w14:paraId="0EF6DA21" w14:textId="77777777" w:rsidR="00A7181D" w:rsidRPr="000939D6" w:rsidRDefault="00A7181D" w:rsidP="002210AB">
      <w:pPr>
        <w:widowControl/>
        <w:numPr>
          <w:ilvl w:val="0"/>
          <w:numId w:val="36"/>
        </w:numPr>
        <w:tabs>
          <w:tab w:val="left" w:pos="2268"/>
        </w:tabs>
        <w:autoSpaceDE/>
        <w:autoSpaceDN/>
        <w:spacing w:after="39"/>
        <w:ind w:firstLine="714"/>
        <w:jc w:val="both"/>
        <w:rPr>
          <w:color w:val="000000"/>
          <w:sz w:val="28"/>
          <w:lang w:eastAsia="en-US" w:bidi="ar-SA"/>
        </w:rPr>
      </w:pPr>
      <w:r w:rsidRPr="000939D6">
        <w:rPr>
          <w:color w:val="000000"/>
          <w:sz w:val="28"/>
          <w:lang w:eastAsia="en-US" w:bidi="ar-SA"/>
        </w:rPr>
        <w:t>Здобувач:</w:t>
      </w:r>
    </w:p>
    <w:p w14:paraId="2F1AD7FD" w14:textId="77777777" w:rsidR="00A7181D" w:rsidRPr="000939D6" w:rsidRDefault="00A7181D" w:rsidP="002210AB">
      <w:pPr>
        <w:widowControl/>
        <w:numPr>
          <w:ilvl w:val="2"/>
          <w:numId w:val="32"/>
        </w:numPr>
        <w:autoSpaceDE/>
        <w:autoSpaceDN/>
        <w:spacing w:after="39"/>
        <w:ind w:left="0" w:firstLine="714"/>
        <w:jc w:val="both"/>
        <w:rPr>
          <w:color w:val="000000"/>
          <w:sz w:val="28"/>
          <w:lang w:eastAsia="en-US" w:bidi="ar-SA"/>
        </w:rPr>
      </w:pPr>
      <w:r w:rsidRPr="000939D6">
        <w:rPr>
          <w:sz w:val="28"/>
          <w:lang w:eastAsia="en-US" w:bidi="ar-SA"/>
        </w:rPr>
        <w:t xml:space="preserve">для участі у </w:t>
      </w:r>
      <w:r w:rsidRPr="000939D6">
        <w:rPr>
          <w:color w:val="000000"/>
          <w:sz w:val="28"/>
          <w:lang w:eastAsia="en-US" w:bidi="ar-SA"/>
        </w:rPr>
        <w:t xml:space="preserve">атестаційному екзамені </w:t>
      </w:r>
      <w:r w:rsidRPr="000939D6">
        <w:rPr>
          <w:sz w:val="28"/>
          <w:lang w:eastAsia="en-US" w:bidi="ar-SA"/>
        </w:rPr>
        <w:t>повинен мати</w:t>
      </w:r>
      <w:r w:rsidRPr="000939D6">
        <w:rPr>
          <w:color w:val="000000"/>
          <w:sz w:val="28"/>
          <w:lang w:eastAsia="en-US" w:bidi="ar-SA"/>
        </w:rPr>
        <w:t xml:space="preserve"> стабільний </w:t>
      </w:r>
      <w:proofErr w:type="spellStart"/>
      <w:r w:rsidRPr="000939D6">
        <w:rPr>
          <w:color w:val="000000"/>
          <w:sz w:val="28"/>
          <w:lang w:eastAsia="en-US" w:bidi="ar-SA"/>
        </w:rPr>
        <w:t>інтернет-зв’язок</w:t>
      </w:r>
      <w:proofErr w:type="spellEnd"/>
      <w:r w:rsidRPr="000939D6">
        <w:rPr>
          <w:color w:val="000000"/>
          <w:sz w:val="28"/>
          <w:lang w:eastAsia="en-US" w:bidi="ar-SA"/>
        </w:rPr>
        <w:t xml:space="preserve">, комп’ютер або </w:t>
      </w:r>
      <w:proofErr w:type="spellStart"/>
      <w:r w:rsidRPr="000939D6">
        <w:rPr>
          <w:color w:val="000000"/>
          <w:sz w:val="28"/>
          <w:lang w:eastAsia="en-US" w:bidi="ar-SA"/>
        </w:rPr>
        <w:t>смартфон</w:t>
      </w:r>
      <w:proofErr w:type="spellEnd"/>
      <w:r w:rsidRPr="000939D6">
        <w:rPr>
          <w:color w:val="000000"/>
          <w:sz w:val="28"/>
          <w:lang w:eastAsia="en-US" w:bidi="ar-SA"/>
        </w:rPr>
        <w:t xml:space="preserve"> з відповідним технічним обладнанням (мікрофон, камера) та встановленим програмним забезпеченням, що забезпечують повноцінну роботу на платформі Microsoft 365 та у додатку MS </w:t>
      </w:r>
      <w:proofErr w:type="spellStart"/>
      <w:r w:rsidRPr="000939D6">
        <w:rPr>
          <w:color w:val="000000"/>
          <w:sz w:val="28"/>
          <w:lang w:eastAsia="en-US" w:bidi="ar-SA"/>
        </w:rPr>
        <w:t>Teams</w:t>
      </w:r>
      <w:proofErr w:type="spellEnd"/>
      <w:r w:rsidRPr="000939D6">
        <w:rPr>
          <w:color w:val="000000"/>
          <w:sz w:val="28"/>
          <w:lang w:eastAsia="en-US" w:bidi="ar-SA"/>
        </w:rPr>
        <w:t>;</w:t>
      </w:r>
    </w:p>
    <w:p w14:paraId="33DCE100" w14:textId="77777777" w:rsidR="00A7181D" w:rsidRPr="000939D6" w:rsidRDefault="00A7181D" w:rsidP="002210AB">
      <w:pPr>
        <w:widowControl/>
        <w:numPr>
          <w:ilvl w:val="2"/>
          <w:numId w:val="32"/>
        </w:numPr>
        <w:autoSpaceDE/>
        <w:autoSpaceDN/>
        <w:spacing w:after="39"/>
        <w:ind w:left="0" w:firstLine="714"/>
        <w:jc w:val="both"/>
        <w:rPr>
          <w:color w:val="000000"/>
          <w:sz w:val="28"/>
          <w:lang w:eastAsia="en-US" w:bidi="ar-SA"/>
        </w:rPr>
      </w:pPr>
      <w:r w:rsidRPr="000939D6">
        <w:rPr>
          <w:color w:val="000000"/>
          <w:sz w:val="28"/>
          <w:lang w:eastAsia="en-US" w:bidi="ar-SA"/>
        </w:rPr>
        <w:t xml:space="preserve">має бути присутнім у відповідній команді MS </w:t>
      </w:r>
      <w:proofErr w:type="spellStart"/>
      <w:r w:rsidRPr="000939D6">
        <w:rPr>
          <w:color w:val="000000"/>
          <w:sz w:val="28"/>
          <w:lang w:eastAsia="en-US" w:bidi="ar-SA"/>
        </w:rPr>
        <w:t>Teams</w:t>
      </w:r>
      <w:proofErr w:type="spellEnd"/>
      <w:r w:rsidRPr="000939D6">
        <w:rPr>
          <w:color w:val="000000"/>
          <w:sz w:val="28"/>
          <w:lang w:eastAsia="en-US" w:bidi="ar-SA"/>
        </w:rPr>
        <w:t xml:space="preserve"> під час проведення атестаційного екзамену із застосуванням засобів </w:t>
      </w:r>
      <w:proofErr w:type="spellStart"/>
      <w:r w:rsidRPr="000939D6">
        <w:rPr>
          <w:color w:val="000000"/>
          <w:sz w:val="28"/>
          <w:lang w:eastAsia="en-US" w:bidi="ar-SA"/>
        </w:rPr>
        <w:t>аудіо-</w:t>
      </w:r>
      <w:proofErr w:type="spellEnd"/>
      <w:r w:rsidRPr="000939D6">
        <w:rPr>
          <w:color w:val="000000"/>
          <w:sz w:val="28"/>
          <w:lang w:eastAsia="en-US" w:bidi="ar-SA"/>
        </w:rPr>
        <w:t xml:space="preserve"> та </w:t>
      </w:r>
      <w:proofErr w:type="spellStart"/>
      <w:r w:rsidRPr="000939D6">
        <w:rPr>
          <w:color w:val="000000"/>
          <w:sz w:val="28"/>
          <w:lang w:eastAsia="en-US" w:bidi="ar-SA"/>
        </w:rPr>
        <w:t>відеозв’язку</w:t>
      </w:r>
      <w:proofErr w:type="spellEnd"/>
      <w:r w:rsidRPr="000939D6">
        <w:rPr>
          <w:color w:val="000000"/>
          <w:sz w:val="28"/>
          <w:lang w:eastAsia="en-US" w:bidi="ar-SA"/>
        </w:rPr>
        <w:t>;</w:t>
      </w:r>
    </w:p>
    <w:p w14:paraId="3BB0798B" w14:textId="77777777" w:rsidR="00A7181D" w:rsidRPr="000939D6" w:rsidRDefault="00A7181D" w:rsidP="002210AB">
      <w:pPr>
        <w:widowControl/>
        <w:numPr>
          <w:ilvl w:val="2"/>
          <w:numId w:val="32"/>
        </w:numPr>
        <w:autoSpaceDE/>
        <w:autoSpaceDN/>
        <w:spacing w:after="39"/>
        <w:ind w:left="0" w:firstLine="714"/>
        <w:jc w:val="both"/>
        <w:rPr>
          <w:color w:val="000000"/>
          <w:sz w:val="28"/>
          <w:lang w:eastAsia="en-US" w:bidi="ar-SA"/>
        </w:rPr>
      </w:pPr>
      <w:r w:rsidRPr="000939D6">
        <w:rPr>
          <w:color w:val="000000"/>
          <w:sz w:val="28"/>
          <w:lang w:eastAsia="en-US" w:bidi="ar-SA"/>
        </w:rPr>
        <w:t>має надати для ознайомлення ЕК документ, що посвідчує особу;</w:t>
      </w:r>
    </w:p>
    <w:p w14:paraId="7C339A57" w14:textId="77777777" w:rsidR="00A7181D" w:rsidRPr="000939D6" w:rsidRDefault="00A7181D" w:rsidP="002210AB">
      <w:pPr>
        <w:widowControl/>
        <w:numPr>
          <w:ilvl w:val="2"/>
          <w:numId w:val="32"/>
        </w:numPr>
        <w:autoSpaceDE/>
        <w:autoSpaceDN/>
        <w:spacing w:after="39"/>
        <w:ind w:left="0" w:firstLine="714"/>
        <w:jc w:val="both"/>
        <w:rPr>
          <w:color w:val="000000"/>
          <w:sz w:val="28"/>
          <w:lang w:eastAsia="en-US" w:bidi="ar-SA"/>
        </w:rPr>
      </w:pPr>
      <w:r w:rsidRPr="000939D6">
        <w:rPr>
          <w:color w:val="000000"/>
          <w:sz w:val="28"/>
          <w:lang w:eastAsia="en-US" w:bidi="ar-SA"/>
        </w:rPr>
        <w:t>має протягом двох годин з моменту початку атестаційного екзамену надати виконану атестаційну роботу у відповідь на «</w:t>
      </w:r>
      <w:r w:rsidRPr="000939D6">
        <w:rPr>
          <w:color w:val="000000"/>
          <w:sz w:val="28"/>
          <w:szCs w:val="28"/>
          <w:shd w:val="clear" w:color="auto" w:fill="FFFFFF"/>
          <w:lang w:eastAsia="en-US" w:bidi="ar-SA"/>
        </w:rPr>
        <w:t>З</w:t>
      </w:r>
      <w:r w:rsidRPr="000939D6">
        <w:rPr>
          <w:color w:val="000000"/>
          <w:sz w:val="28"/>
          <w:lang w:eastAsia="en-US" w:bidi="ar-SA"/>
        </w:rPr>
        <w:t xml:space="preserve">авдання» у відповідній команді </w:t>
      </w:r>
      <w:r w:rsidRPr="000939D6">
        <w:rPr>
          <w:color w:val="000000"/>
          <w:sz w:val="28"/>
          <w:lang w:val="en-US" w:eastAsia="en-US" w:bidi="ar-SA"/>
        </w:rPr>
        <w:t>MS</w:t>
      </w:r>
      <w:r w:rsidRPr="000939D6">
        <w:rPr>
          <w:color w:val="000000"/>
          <w:sz w:val="28"/>
          <w:lang w:eastAsia="en-US" w:bidi="ar-SA"/>
        </w:rPr>
        <w:t xml:space="preserve"> </w:t>
      </w:r>
      <w:r w:rsidRPr="000939D6">
        <w:rPr>
          <w:color w:val="000000"/>
          <w:sz w:val="28"/>
          <w:lang w:val="en-US" w:eastAsia="en-US" w:bidi="ar-SA"/>
        </w:rPr>
        <w:t>Teams</w:t>
      </w:r>
      <w:r w:rsidRPr="000939D6">
        <w:rPr>
          <w:color w:val="000000"/>
          <w:sz w:val="28"/>
          <w:lang w:eastAsia="en-US" w:bidi="ar-SA"/>
        </w:rPr>
        <w:t>.</w:t>
      </w:r>
    </w:p>
    <w:p w14:paraId="5471D33F" w14:textId="1C549A21" w:rsidR="00C71C17" w:rsidRPr="000939D6" w:rsidRDefault="00C71C17" w:rsidP="002210AB">
      <w:pPr>
        <w:ind w:firstLine="301"/>
        <w:rPr>
          <w:i/>
          <w:sz w:val="24"/>
          <w:szCs w:val="24"/>
        </w:rPr>
      </w:pPr>
      <w:r w:rsidRPr="000939D6">
        <w:rPr>
          <w:i/>
          <w:sz w:val="24"/>
          <w:szCs w:val="24"/>
        </w:rPr>
        <w:t>{Розділ 10 згідно зі змінами, внесеними згідно із наказом від 29.08.2025 №  238}</w:t>
      </w:r>
    </w:p>
    <w:p w14:paraId="128660E0" w14:textId="77777777" w:rsidR="00C71C17" w:rsidRPr="000939D6" w:rsidRDefault="00C71C17" w:rsidP="002210AB">
      <w:pPr>
        <w:widowControl/>
        <w:autoSpaceDE/>
        <w:autoSpaceDN/>
        <w:spacing w:line="276" w:lineRule="auto"/>
        <w:jc w:val="both"/>
        <w:rPr>
          <w:color w:val="000000"/>
          <w:sz w:val="28"/>
          <w:szCs w:val="28"/>
          <w:shd w:val="clear" w:color="auto" w:fill="FFFFFF"/>
          <w:lang w:eastAsia="en-US" w:bidi="ar-SA"/>
        </w:rPr>
      </w:pPr>
    </w:p>
    <w:p w14:paraId="483F2D9E" w14:textId="77777777" w:rsidR="00C71C17" w:rsidRPr="000939D6" w:rsidRDefault="00C71C17" w:rsidP="002210AB">
      <w:pPr>
        <w:widowControl/>
        <w:autoSpaceDE/>
        <w:autoSpaceDN/>
        <w:spacing w:line="276" w:lineRule="auto"/>
        <w:jc w:val="both"/>
        <w:rPr>
          <w:color w:val="000000"/>
          <w:sz w:val="28"/>
          <w:szCs w:val="28"/>
          <w:shd w:val="clear" w:color="auto" w:fill="FFFFFF"/>
          <w:lang w:eastAsia="en-US" w:bidi="ar-SA"/>
        </w:rPr>
      </w:pPr>
    </w:p>
    <w:p w14:paraId="541EA6AB" w14:textId="77777777" w:rsidR="00A7181D" w:rsidRPr="000939D6" w:rsidRDefault="00A7181D" w:rsidP="002210AB">
      <w:pPr>
        <w:widowControl/>
        <w:autoSpaceDE/>
        <w:autoSpaceDN/>
        <w:spacing w:line="276" w:lineRule="auto"/>
        <w:jc w:val="both"/>
        <w:rPr>
          <w:color w:val="000000"/>
          <w:sz w:val="28"/>
          <w:szCs w:val="28"/>
          <w:shd w:val="clear" w:color="auto" w:fill="FFFFFF"/>
          <w:lang w:val="ru-RU" w:eastAsia="en-US" w:bidi="ar-SA"/>
        </w:rPr>
      </w:pPr>
      <w:proofErr w:type="spellStart"/>
      <w:r w:rsidRPr="000939D6">
        <w:rPr>
          <w:color w:val="000000"/>
          <w:sz w:val="28"/>
          <w:szCs w:val="28"/>
          <w:shd w:val="clear" w:color="auto" w:fill="FFFFFF"/>
          <w:lang w:val="ru-RU" w:eastAsia="en-US" w:bidi="ar-SA"/>
        </w:rPr>
        <w:t>В.о</w:t>
      </w:r>
      <w:proofErr w:type="gramStart"/>
      <w:r w:rsidRPr="000939D6">
        <w:rPr>
          <w:color w:val="000000"/>
          <w:sz w:val="28"/>
          <w:szCs w:val="28"/>
          <w:shd w:val="clear" w:color="auto" w:fill="FFFFFF"/>
          <w:lang w:val="ru-RU" w:eastAsia="en-US" w:bidi="ar-SA"/>
        </w:rPr>
        <w:t>.п</w:t>
      </w:r>
      <w:proofErr w:type="gramEnd"/>
      <w:r w:rsidRPr="000939D6">
        <w:rPr>
          <w:color w:val="000000"/>
          <w:sz w:val="28"/>
          <w:szCs w:val="28"/>
          <w:shd w:val="clear" w:color="auto" w:fill="FFFFFF"/>
          <w:lang w:val="ru-RU" w:eastAsia="en-US" w:bidi="ar-SA"/>
        </w:rPr>
        <w:t>роректора</w:t>
      </w:r>
      <w:proofErr w:type="spellEnd"/>
      <w:r w:rsidRPr="000939D6">
        <w:rPr>
          <w:color w:val="000000"/>
          <w:sz w:val="28"/>
          <w:szCs w:val="28"/>
          <w:shd w:val="clear" w:color="auto" w:fill="FFFFFF"/>
          <w:lang w:val="ru-RU" w:eastAsia="en-US" w:bidi="ar-SA"/>
        </w:rPr>
        <w:t xml:space="preserve"> з </w:t>
      </w:r>
      <w:proofErr w:type="spellStart"/>
      <w:r w:rsidRPr="000939D6">
        <w:rPr>
          <w:color w:val="000000"/>
          <w:sz w:val="28"/>
          <w:szCs w:val="28"/>
          <w:shd w:val="clear" w:color="auto" w:fill="FFFFFF"/>
          <w:lang w:val="ru-RU" w:eastAsia="en-US" w:bidi="ar-SA"/>
        </w:rPr>
        <w:t>науково</w:t>
      </w:r>
      <w:proofErr w:type="spellEnd"/>
      <w:r w:rsidRPr="000939D6">
        <w:rPr>
          <w:color w:val="000000"/>
          <w:sz w:val="28"/>
          <w:szCs w:val="28"/>
          <w:shd w:val="clear" w:color="auto" w:fill="FFFFFF"/>
          <w:lang w:val="ru-RU" w:eastAsia="en-US" w:bidi="ar-SA"/>
        </w:rPr>
        <w:t>-</w:t>
      </w:r>
    </w:p>
    <w:p w14:paraId="36ECC3B1" w14:textId="77777777" w:rsidR="00A7181D" w:rsidRPr="000939D6" w:rsidRDefault="00A7181D" w:rsidP="002210AB">
      <w:pPr>
        <w:widowControl/>
        <w:autoSpaceDE/>
        <w:autoSpaceDN/>
        <w:spacing w:line="276" w:lineRule="auto"/>
        <w:jc w:val="both"/>
        <w:rPr>
          <w:color w:val="000000"/>
          <w:sz w:val="28"/>
          <w:lang w:eastAsia="en-US" w:bidi="ar-SA"/>
        </w:rPr>
      </w:pPr>
      <w:proofErr w:type="spellStart"/>
      <w:r w:rsidRPr="000939D6">
        <w:rPr>
          <w:color w:val="000000"/>
          <w:sz w:val="28"/>
          <w:szCs w:val="28"/>
          <w:shd w:val="clear" w:color="auto" w:fill="FFFFFF"/>
          <w:lang w:val="ru-RU" w:eastAsia="en-US" w:bidi="ar-SA"/>
        </w:rPr>
        <w:t>педагогічної</w:t>
      </w:r>
      <w:proofErr w:type="spellEnd"/>
      <w:r w:rsidRPr="000939D6">
        <w:rPr>
          <w:color w:val="000000"/>
          <w:sz w:val="28"/>
          <w:szCs w:val="28"/>
          <w:shd w:val="clear" w:color="auto" w:fill="FFFFFF"/>
          <w:lang w:val="ru-RU" w:eastAsia="en-US" w:bidi="ar-SA"/>
        </w:rPr>
        <w:t xml:space="preserve"> </w:t>
      </w:r>
      <w:proofErr w:type="spellStart"/>
      <w:r w:rsidRPr="000939D6">
        <w:rPr>
          <w:color w:val="000000"/>
          <w:sz w:val="28"/>
          <w:szCs w:val="28"/>
          <w:shd w:val="clear" w:color="auto" w:fill="FFFFFF"/>
          <w:lang w:val="ru-RU" w:eastAsia="en-US" w:bidi="ar-SA"/>
        </w:rPr>
        <w:t>роботи</w:t>
      </w:r>
      <w:proofErr w:type="spellEnd"/>
      <w:r w:rsidRPr="000939D6">
        <w:rPr>
          <w:color w:val="000000"/>
          <w:sz w:val="28"/>
          <w:szCs w:val="28"/>
          <w:shd w:val="clear" w:color="auto" w:fill="FFFFFF"/>
          <w:lang w:val="ru-RU" w:eastAsia="en-US" w:bidi="ar-SA"/>
        </w:rPr>
        <w:t xml:space="preserve"> ДНУ, проф.</w:t>
      </w:r>
      <w:r w:rsidRPr="000939D6">
        <w:rPr>
          <w:color w:val="000000"/>
          <w:sz w:val="28"/>
          <w:lang w:eastAsia="en-US" w:bidi="ar-SA"/>
        </w:rPr>
        <w:tab/>
      </w:r>
      <w:r w:rsidRPr="000939D6">
        <w:rPr>
          <w:color w:val="000000"/>
          <w:sz w:val="28"/>
          <w:lang w:eastAsia="en-US" w:bidi="ar-SA"/>
        </w:rPr>
        <w:tab/>
      </w:r>
      <w:r w:rsidRPr="000939D6">
        <w:rPr>
          <w:color w:val="000000"/>
          <w:sz w:val="28"/>
          <w:lang w:eastAsia="en-US" w:bidi="ar-SA"/>
        </w:rPr>
        <w:tab/>
      </w:r>
      <w:r w:rsidRPr="000939D6">
        <w:rPr>
          <w:color w:val="000000"/>
          <w:sz w:val="28"/>
          <w:lang w:eastAsia="en-US" w:bidi="ar-SA"/>
        </w:rPr>
        <w:tab/>
      </w:r>
      <w:r w:rsidRPr="000939D6">
        <w:rPr>
          <w:color w:val="000000"/>
          <w:sz w:val="28"/>
          <w:lang w:eastAsia="en-US" w:bidi="ar-SA"/>
        </w:rPr>
        <w:tab/>
      </w:r>
      <w:proofErr w:type="gramStart"/>
      <w:r w:rsidRPr="000939D6">
        <w:rPr>
          <w:color w:val="000000"/>
          <w:sz w:val="28"/>
          <w:lang w:eastAsia="en-US" w:bidi="ar-SA"/>
        </w:rPr>
        <w:t>Наталія</w:t>
      </w:r>
      <w:proofErr w:type="gramEnd"/>
      <w:r w:rsidRPr="000939D6">
        <w:rPr>
          <w:color w:val="000000"/>
          <w:sz w:val="28"/>
          <w:lang w:eastAsia="en-US" w:bidi="ar-SA"/>
        </w:rPr>
        <w:t xml:space="preserve"> ГУК</w:t>
      </w:r>
    </w:p>
    <w:p w14:paraId="03F2A113" w14:textId="77777777" w:rsidR="00A7181D" w:rsidRPr="000939D6" w:rsidRDefault="00A7181D" w:rsidP="002210AB">
      <w:pPr>
        <w:pStyle w:val="11"/>
        <w:widowControl/>
        <w:tabs>
          <w:tab w:val="left" w:pos="806"/>
        </w:tabs>
        <w:autoSpaceDE/>
        <w:autoSpaceDN/>
        <w:spacing w:after="1" w:line="258" w:lineRule="auto"/>
        <w:ind w:left="0" w:firstLine="0"/>
        <w:jc w:val="center"/>
        <w:rPr>
          <w:color w:val="000000"/>
          <w:lang w:eastAsia="en-US" w:bidi="ar-SA"/>
        </w:rPr>
        <w:sectPr w:rsidR="00A7181D" w:rsidRPr="000939D6" w:rsidSect="003B197F">
          <w:footerReference w:type="default" r:id="rId12"/>
          <w:pgSz w:w="11906" w:h="16838"/>
          <w:pgMar w:top="851" w:right="851" w:bottom="851" w:left="1418" w:header="709" w:footer="709" w:gutter="0"/>
          <w:cols w:space="708"/>
          <w:titlePg/>
          <w:docGrid w:linePitch="360"/>
        </w:sectPr>
      </w:pPr>
    </w:p>
    <w:p w14:paraId="2C38F320" w14:textId="77777777" w:rsidR="00611E0D" w:rsidRPr="000939D6" w:rsidRDefault="00611E0D" w:rsidP="00611E0D">
      <w:pPr>
        <w:tabs>
          <w:tab w:val="left" w:pos="9214"/>
        </w:tabs>
        <w:jc w:val="right"/>
      </w:pPr>
      <w:r w:rsidRPr="000939D6">
        <w:rPr>
          <w:i/>
          <w:sz w:val="28"/>
          <w:szCs w:val="28"/>
        </w:rPr>
        <w:lastRenderedPageBreak/>
        <w:t>Додаток 1</w:t>
      </w:r>
    </w:p>
    <w:p w14:paraId="1FD3E652" w14:textId="18E57284" w:rsidR="00611E0D" w:rsidRPr="000939D6" w:rsidRDefault="00611E0D" w:rsidP="00611E0D">
      <w:pPr>
        <w:spacing w:before="120"/>
        <w:jc w:val="center"/>
      </w:pPr>
      <w:r w:rsidRPr="000939D6">
        <w:rPr>
          <w:noProof/>
          <w:lang w:bidi="ar-SA"/>
        </w:rPr>
        <w:drawing>
          <wp:inline distT="0" distB="0" distL="0" distR="0" wp14:anchorId="62371D80" wp14:editId="68D6F0EC">
            <wp:extent cx="4191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100" cy="609600"/>
                    </a:xfrm>
                    <a:prstGeom prst="rect">
                      <a:avLst/>
                    </a:prstGeom>
                    <a:noFill/>
                    <a:ln>
                      <a:noFill/>
                    </a:ln>
                  </pic:spPr>
                </pic:pic>
              </a:graphicData>
            </a:graphic>
          </wp:inline>
        </w:drawing>
      </w:r>
    </w:p>
    <w:p w14:paraId="1F37AD82" w14:textId="77777777" w:rsidR="00611E0D" w:rsidRPr="000939D6" w:rsidRDefault="00611E0D" w:rsidP="00417631">
      <w:pPr>
        <w:jc w:val="center"/>
        <w:rPr>
          <w:b/>
          <w:sz w:val="28"/>
          <w:szCs w:val="28"/>
        </w:rPr>
      </w:pPr>
      <w:r w:rsidRPr="000939D6">
        <w:rPr>
          <w:b/>
          <w:sz w:val="28"/>
          <w:szCs w:val="28"/>
        </w:rPr>
        <w:t>МІНІСТЕРСТВО ОСВІТИ І НАУКИ УКРАЇНИ</w:t>
      </w:r>
    </w:p>
    <w:p w14:paraId="36082646" w14:textId="77777777" w:rsidR="00611E0D" w:rsidRPr="000939D6" w:rsidRDefault="00611E0D" w:rsidP="00417631">
      <w:pPr>
        <w:jc w:val="center"/>
        <w:rPr>
          <w:b/>
          <w:caps/>
          <w:sz w:val="28"/>
          <w:szCs w:val="28"/>
        </w:rPr>
      </w:pPr>
      <w:r w:rsidRPr="000939D6">
        <w:rPr>
          <w:b/>
          <w:caps/>
          <w:sz w:val="28"/>
          <w:szCs w:val="28"/>
        </w:rPr>
        <w:t>Дніпровський національний університет</w:t>
      </w:r>
    </w:p>
    <w:p w14:paraId="71B1214B" w14:textId="77777777" w:rsidR="00611E0D" w:rsidRPr="000939D6" w:rsidRDefault="00611E0D" w:rsidP="00417631">
      <w:pPr>
        <w:jc w:val="center"/>
        <w:rPr>
          <w:b/>
          <w:caps/>
          <w:sz w:val="28"/>
          <w:szCs w:val="28"/>
        </w:rPr>
      </w:pPr>
      <w:r w:rsidRPr="000939D6">
        <w:rPr>
          <w:b/>
          <w:caps/>
          <w:sz w:val="28"/>
          <w:szCs w:val="28"/>
        </w:rPr>
        <w:t>імені Олеся Гончара</w:t>
      </w:r>
    </w:p>
    <w:p w14:paraId="33574098" w14:textId="77777777" w:rsidR="00611E0D" w:rsidRPr="000939D6" w:rsidRDefault="00611E0D" w:rsidP="00611E0D">
      <w:pPr>
        <w:ind w:left="2820" w:firstLine="720"/>
        <w:jc w:val="center"/>
        <w:rPr>
          <w:sz w:val="28"/>
          <w:szCs w:val="28"/>
        </w:rPr>
      </w:pPr>
    </w:p>
    <w:p w14:paraId="3555D4EC" w14:textId="77777777" w:rsidR="00611E0D" w:rsidRPr="000939D6" w:rsidRDefault="00611E0D" w:rsidP="00611E0D">
      <w:pPr>
        <w:jc w:val="center"/>
        <w:rPr>
          <w:b/>
          <w:sz w:val="28"/>
          <w:szCs w:val="28"/>
        </w:rPr>
      </w:pPr>
      <w:r w:rsidRPr="000939D6">
        <w:rPr>
          <w:b/>
          <w:sz w:val="28"/>
          <w:szCs w:val="28"/>
        </w:rPr>
        <w:t xml:space="preserve">Н А К А З </w:t>
      </w:r>
    </w:p>
    <w:p w14:paraId="38D62313" w14:textId="77777777" w:rsidR="00611E0D" w:rsidRPr="000939D6" w:rsidRDefault="00611E0D" w:rsidP="00611E0D">
      <w:pPr>
        <w:ind w:firstLine="720"/>
        <w:rPr>
          <w:sz w:val="28"/>
          <w:szCs w:val="28"/>
        </w:rPr>
      </w:pPr>
    </w:p>
    <w:p w14:paraId="0A0C525E" w14:textId="77777777" w:rsidR="00611E0D" w:rsidRPr="000939D6" w:rsidRDefault="00611E0D" w:rsidP="00611E0D">
      <w:pPr>
        <w:rPr>
          <w:sz w:val="28"/>
          <w:szCs w:val="28"/>
        </w:rPr>
      </w:pPr>
      <w:r w:rsidRPr="000939D6">
        <w:rPr>
          <w:sz w:val="28"/>
          <w:szCs w:val="28"/>
        </w:rPr>
        <w:t>«____</w:t>
      </w:r>
      <w:r w:rsidRPr="000939D6">
        <w:rPr>
          <w:sz w:val="28"/>
          <w:szCs w:val="28"/>
        </w:rPr>
        <w:tab/>
        <w:t>» ___________ 20__  р.</w:t>
      </w:r>
      <w:r w:rsidRPr="000939D6">
        <w:rPr>
          <w:sz w:val="28"/>
          <w:szCs w:val="28"/>
        </w:rPr>
        <w:tab/>
      </w:r>
      <w:r w:rsidRPr="000939D6">
        <w:rPr>
          <w:sz w:val="28"/>
          <w:szCs w:val="28"/>
        </w:rPr>
        <w:tab/>
      </w:r>
      <w:r w:rsidRPr="000939D6">
        <w:rPr>
          <w:sz w:val="28"/>
          <w:szCs w:val="28"/>
        </w:rPr>
        <w:tab/>
        <w:t xml:space="preserve"> </w:t>
      </w:r>
      <w:r w:rsidRPr="000939D6">
        <w:rPr>
          <w:sz w:val="28"/>
          <w:szCs w:val="28"/>
        </w:rPr>
        <w:tab/>
      </w:r>
      <w:r w:rsidRPr="000939D6">
        <w:rPr>
          <w:sz w:val="28"/>
          <w:szCs w:val="28"/>
        </w:rPr>
        <w:tab/>
      </w:r>
      <w:r w:rsidRPr="000939D6">
        <w:rPr>
          <w:sz w:val="28"/>
          <w:szCs w:val="28"/>
        </w:rPr>
        <w:tab/>
        <w:t>№_____</w:t>
      </w:r>
    </w:p>
    <w:p w14:paraId="15C0980C" w14:textId="77777777" w:rsidR="00611E0D" w:rsidRPr="000939D6" w:rsidRDefault="00611E0D" w:rsidP="00611E0D">
      <w:pPr>
        <w:jc w:val="both"/>
        <w:rPr>
          <w:sz w:val="28"/>
          <w:szCs w:val="28"/>
        </w:rPr>
      </w:pPr>
    </w:p>
    <w:p w14:paraId="1895CB2B" w14:textId="77777777" w:rsidR="00611E0D" w:rsidRPr="000939D6" w:rsidRDefault="00611E0D" w:rsidP="00611E0D">
      <w:pPr>
        <w:jc w:val="both"/>
        <w:rPr>
          <w:sz w:val="28"/>
          <w:szCs w:val="28"/>
        </w:rPr>
      </w:pPr>
      <w:r w:rsidRPr="000939D6">
        <w:rPr>
          <w:sz w:val="28"/>
          <w:szCs w:val="28"/>
        </w:rPr>
        <w:t>Про затвердження складів</w:t>
      </w:r>
    </w:p>
    <w:p w14:paraId="459FFD0C" w14:textId="77777777" w:rsidR="00611E0D" w:rsidRPr="000939D6" w:rsidRDefault="00611E0D" w:rsidP="00611E0D">
      <w:pPr>
        <w:jc w:val="both"/>
        <w:rPr>
          <w:sz w:val="28"/>
          <w:szCs w:val="28"/>
        </w:rPr>
      </w:pPr>
      <w:r w:rsidRPr="000939D6">
        <w:rPr>
          <w:sz w:val="28"/>
          <w:szCs w:val="28"/>
        </w:rPr>
        <w:t xml:space="preserve">екзаменаційних комісій </w:t>
      </w:r>
    </w:p>
    <w:p w14:paraId="25BB99B1" w14:textId="77777777" w:rsidR="00611E0D" w:rsidRPr="000939D6" w:rsidRDefault="00611E0D" w:rsidP="00611E0D">
      <w:pPr>
        <w:jc w:val="both"/>
        <w:rPr>
          <w:sz w:val="28"/>
          <w:szCs w:val="28"/>
        </w:rPr>
      </w:pPr>
      <w:r w:rsidRPr="000939D6">
        <w:rPr>
          <w:sz w:val="28"/>
          <w:szCs w:val="28"/>
        </w:rPr>
        <w:t>у 20__ році</w:t>
      </w:r>
    </w:p>
    <w:p w14:paraId="2903D718" w14:textId="77777777" w:rsidR="00611E0D" w:rsidRPr="000939D6" w:rsidRDefault="00611E0D" w:rsidP="00611E0D">
      <w:pPr>
        <w:rPr>
          <w:sz w:val="28"/>
          <w:szCs w:val="28"/>
        </w:rPr>
      </w:pPr>
    </w:p>
    <w:p w14:paraId="135F8B9D" w14:textId="77777777" w:rsidR="00611E0D" w:rsidRPr="000939D6" w:rsidRDefault="00611E0D" w:rsidP="00611E0D">
      <w:pPr>
        <w:ind w:firstLine="709"/>
        <w:jc w:val="both"/>
        <w:rPr>
          <w:sz w:val="28"/>
          <w:szCs w:val="28"/>
        </w:rPr>
      </w:pPr>
      <w:r w:rsidRPr="000939D6">
        <w:rPr>
          <w:sz w:val="28"/>
          <w:szCs w:val="28"/>
        </w:rPr>
        <w:t>З метою встановлення відповідності результатів навчання здобувачів вищої освіти вимогам освітньої програми та/або вимогам програми єдиного державного кваліфікаційного іспиту:</w:t>
      </w:r>
    </w:p>
    <w:p w14:paraId="537BBBFC" w14:textId="77777777" w:rsidR="00611E0D" w:rsidRPr="000939D6" w:rsidRDefault="00611E0D" w:rsidP="00611E0D">
      <w:pPr>
        <w:rPr>
          <w:b/>
          <w:sz w:val="28"/>
          <w:szCs w:val="28"/>
        </w:rPr>
      </w:pPr>
    </w:p>
    <w:p w14:paraId="4CE783FE" w14:textId="77777777" w:rsidR="00611E0D" w:rsidRPr="000939D6" w:rsidRDefault="00611E0D" w:rsidP="00611E0D">
      <w:pPr>
        <w:rPr>
          <w:b/>
          <w:sz w:val="28"/>
          <w:szCs w:val="28"/>
        </w:rPr>
      </w:pPr>
      <w:r w:rsidRPr="000939D6">
        <w:rPr>
          <w:b/>
          <w:sz w:val="28"/>
          <w:szCs w:val="28"/>
        </w:rPr>
        <w:t>НАКАЗУЮ :</w:t>
      </w:r>
    </w:p>
    <w:p w14:paraId="68BF921E" w14:textId="77777777" w:rsidR="00611E0D" w:rsidRPr="000939D6" w:rsidRDefault="00611E0D" w:rsidP="00611E0D">
      <w:pPr>
        <w:rPr>
          <w:sz w:val="28"/>
          <w:szCs w:val="28"/>
        </w:rPr>
      </w:pPr>
    </w:p>
    <w:p w14:paraId="185589DA" w14:textId="77777777" w:rsidR="00611E0D" w:rsidRPr="000939D6" w:rsidRDefault="00611E0D" w:rsidP="00611E0D">
      <w:pPr>
        <w:widowControl/>
        <w:numPr>
          <w:ilvl w:val="0"/>
          <w:numId w:val="16"/>
        </w:numPr>
        <w:suppressAutoHyphens/>
        <w:autoSpaceDN/>
        <w:ind w:left="0" w:firstLine="709"/>
        <w:jc w:val="both"/>
        <w:rPr>
          <w:color w:val="000000"/>
          <w:sz w:val="28"/>
          <w:szCs w:val="28"/>
        </w:rPr>
      </w:pPr>
      <w:r w:rsidRPr="000939D6">
        <w:rPr>
          <w:color w:val="000000"/>
          <w:sz w:val="28"/>
          <w:szCs w:val="28"/>
        </w:rPr>
        <w:t>Затвердити екзаменаційні комісії (ЕК) на 20</w:t>
      </w:r>
      <w:r w:rsidRPr="000939D6">
        <w:rPr>
          <w:color w:val="000000"/>
          <w:sz w:val="28"/>
          <w:szCs w:val="28"/>
          <w:lang w:val="ru-RU"/>
        </w:rPr>
        <w:t>2_</w:t>
      </w:r>
      <w:r w:rsidRPr="000939D6">
        <w:rPr>
          <w:color w:val="000000"/>
          <w:sz w:val="28"/>
          <w:szCs w:val="28"/>
        </w:rPr>
        <w:t>_ рік у такому складі:</w:t>
      </w:r>
    </w:p>
    <w:p w14:paraId="24963AD3" w14:textId="77777777" w:rsidR="00611E0D" w:rsidRPr="000939D6" w:rsidRDefault="00611E0D" w:rsidP="00611E0D">
      <w:pPr>
        <w:ind w:left="709"/>
        <w:jc w:val="both"/>
        <w:rPr>
          <w:sz w:val="28"/>
          <w:szCs w:val="28"/>
        </w:rPr>
      </w:pPr>
    </w:p>
    <w:p w14:paraId="325B8732" w14:textId="77777777" w:rsidR="00611E0D" w:rsidRPr="000939D6" w:rsidRDefault="00611E0D" w:rsidP="00611E0D">
      <w:pPr>
        <w:jc w:val="center"/>
        <w:rPr>
          <w:b/>
          <w:i/>
          <w:sz w:val="28"/>
          <w:szCs w:val="28"/>
        </w:rPr>
      </w:pPr>
      <w:r w:rsidRPr="000939D6">
        <w:rPr>
          <w:b/>
          <w:i/>
          <w:sz w:val="28"/>
          <w:szCs w:val="28"/>
        </w:rPr>
        <w:t>1.1</w:t>
      </w:r>
    </w:p>
    <w:p w14:paraId="7C5E5B22" w14:textId="77777777" w:rsidR="00611E0D" w:rsidRPr="000939D6" w:rsidRDefault="00611E0D" w:rsidP="00611E0D">
      <w:pPr>
        <w:jc w:val="center"/>
        <w:rPr>
          <w:b/>
          <w:bCs/>
          <w:i/>
          <w:iCs/>
          <w:sz w:val="28"/>
          <w:szCs w:val="28"/>
        </w:rPr>
      </w:pPr>
      <w:r w:rsidRPr="000939D6">
        <w:rPr>
          <w:b/>
          <w:bCs/>
          <w:i/>
          <w:iCs/>
          <w:sz w:val="28"/>
          <w:szCs w:val="28"/>
        </w:rPr>
        <w:t xml:space="preserve">Код та найменування спеціальності, </w:t>
      </w:r>
    </w:p>
    <w:p w14:paraId="4ADB1C9D" w14:textId="77777777" w:rsidR="00611E0D" w:rsidRPr="000939D6" w:rsidRDefault="00611E0D" w:rsidP="00611E0D">
      <w:pPr>
        <w:jc w:val="center"/>
        <w:rPr>
          <w:b/>
          <w:bCs/>
          <w:i/>
          <w:iCs/>
          <w:sz w:val="28"/>
          <w:szCs w:val="28"/>
        </w:rPr>
      </w:pPr>
      <w:r w:rsidRPr="000939D6">
        <w:rPr>
          <w:b/>
          <w:bCs/>
          <w:i/>
          <w:iCs/>
          <w:sz w:val="28"/>
          <w:szCs w:val="28"/>
        </w:rPr>
        <w:t xml:space="preserve">спеціалізація (за наявності), </w:t>
      </w:r>
    </w:p>
    <w:p w14:paraId="52E59737" w14:textId="77777777" w:rsidR="00611E0D" w:rsidRPr="000939D6" w:rsidRDefault="00611E0D" w:rsidP="00611E0D">
      <w:pPr>
        <w:jc w:val="center"/>
        <w:rPr>
          <w:b/>
          <w:bCs/>
          <w:i/>
          <w:iCs/>
          <w:sz w:val="28"/>
          <w:szCs w:val="28"/>
        </w:rPr>
      </w:pPr>
      <w:r w:rsidRPr="000939D6">
        <w:rPr>
          <w:b/>
          <w:bCs/>
          <w:i/>
          <w:iCs/>
          <w:sz w:val="28"/>
          <w:szCs w:val="28"/>
        </w:rPr>
        <w:t xml:space="preserve">освітня програма </w:t>
      </w:r>
    </w:p>
    <w:p w14:paraId="4CE6ED33" w14:textId="77777777" w:rsidR="00611E0D" w:rsidRPr="000939D6" w:rsidRDefault="00611E0D" w:rsidP="00611E0D">
      <w:pPr>
        <w:jc w:val="center"/>
        <w:rPr>
          <w:b/>
          <w:bCs/>
          <w:i/>
          <w:iCs/>
          <w:sz w:val="28"/>
          <w:szCs w:val="28"/>
        </w:rPr>
      </w:pPr>
      <w:r w:rsidRPr="000939D6">
        <w:rPr>
          <w:b/>
          <w:bCs/>
          <w:i/>
          <w:iCs/>
          <w:sz w:val="28"/>
          <w:szCs w:val="28"/>
        </w:rPr>
        <w:t>комісія № __</w:t>
      </w:r>
    </w:p>
    <w:p w14:paraId="52269DA9" w14:textId="77777777" w:rsidR="00611E0D" w:rsidRPr="000939D6" w:rsidRDefault="00611E0D" w:rsidP="00611E0D">
      <w:pPr>
        <w:jc w:val="center"/>
        <w:rPr>
          <w:b/>
          <w:bCs/>
          <w:i/>
          <w:iCs/>
          <w:sz w:val="28"/>
          <w:szCs w:val="28"/>
        </w:rPr>
      </w:pPr>
    </w:p>
    <w:tbl>
      <w:tblPr>
        <w:tblW w:w="9889" w:type="dxa"/>
        <w:tblLayout w:type="fixed"/>
        <w:tblLook w:val="0000" w:firstRow="0" w:lastRow="0" w:firstColumn="0" w:lastColumn="0" w:noHBand="0" w:noVBand="0"/>
      </w:tblPr>
      <w:tblGrid>
        <w:gridCol w:w="1951"/>
        <w:gridCol w:w="7938"/>
      </w:tblGrid>
      <w:tr w:rsidR="00611E0D" w:rsidRPr="000939D6" w14:paraId="56B3F178" w14:textId="77777777" w:rsidTr="004E3AF7">
        <w:tc>
          <w:tcPr>
            <w:tcW w:w="1951" w:type="dxa"/>
          </w:tcPr>
          <w:p w14:paraId="2E7B37F5" w14:textId="77777777" w:rsidR="00611E0D" w:rsidRPr="000939D6" w:rsidRDefault="00611E0D" w:rsidP="00F90991">
            <w:pPr>
              <w:snapToGrid w:val="0"/>
              <w:rPr>
                <w:b/>
                <w:sz w:val="28"/>
                <w:szCs w:val="28"/>
              </w:rPr>
            </w:pPr>
            <w:r w:rsidRPr="000939D6">
              <w:rPr>
                <w:bCs/>
                <w:sz w:val="28"/>
                <w:szCs w:val="28"/>
              </w:rPr>
              <w:t>Голова</w:t>
            </w:r>
            <w:r w:rsidRPr="000939D6">
              <w:rPr>
                <w:b/>
                <w:sz w:val="28"/>
                <w:szCs w:val="28"/>
              </w:rPr>
              <w:t xml:space="preserve"> </w:t>
            </w:r>
            <w:r w:rsidRPr="000939D6">
              <w:rPr>
                <w:sz w:val="28"/>
                <w:szCs w:val="28"/>
              </w:rPr>
              <w:t>ЕК</w:t>
            </w:r>
          </w:p>
        </w:tc>
        <w:tc>
          <w:tcPr>
            <w:tcW w:w="7938" w:type="dxa"/>
          </w:tcPr>
          <w:p w14:paraId="481E8A7E" w14:textId="77777777" w:rsidR="00611E0D" w:rsidRPr="000939D6" w:rsidRDefault="00611E0D" w:rsidP="004E3AF7">
            <w:pPr>
              <w:widowControl/>
              <w:numPr>
                <w:ilvl w:val="0"/>
                <w:numId w:val="11"/>
              </w:numPr>
              <w:suppressAutoHyphens/>
              <w:autoSpaceDN/>
              <w:snapToGrid w:val="0"/>
              <w:jc w:val="both"/>
              <w:rPr>
                <w:sz w:val="28"/>
                <w:szCs w:val="28"/>
              </w:rPr>
            </w:pPr>
            <w:r w:rsidRPr="000939D6">
              <w:rPr>
                <w:sz w:val="28"/>
                <w:szCs w:val="28"/>
              </w:rPr>
              <w:t xml:space="preserve">ПРІЗВИЩЕ ініціали, науковий ступінь, вчене звання, посада за основним місцем роботи </w:t>
            </w:r>
          </w:p>
        </w:tc>
      </w:tr>
      <w:tr w:rsidR="00611E0D" w:rsidRPr="000939D6" w14:paraId="7B393D65" w14:textId="77777777" w:rsidTr="004E3AF7">
        <w:tc>
          <w:tcPr>
            <w:tcW w:w="1951" w:type="dxa"/>
          </w:tcPr>
          <w:p w14:paraId="50435F6F" w14:textId="57909668" w:rsidR="00611E0D" w:rsidRPr="000939D6" w:rsidRDefault="005D1FED" w:rsidP="004E3AF7">
            <w:pPr>
              <w:snapToGrid w:val="0"/>
              <w:rPr>
                <w:bCs/>
                <w:sz w:val="28"/>
                <w:szCs w:val="28"/>
              </w:rPr>
            </w:pPr>
            <w:r w:rsidRPr="000939D6">
              <w:rPr>
                <w:bCs/>
                <w:sz w:val="28"/>
                <w:szCs w:val="28"/>
              </w:rPr>
              <w:t>Члени ЕК</w:t>
            </w:r>
          </w:p>
        </w:tc>
        <w:tc>
          <w:tcPr>
            <w:tcW w:w="7938" w:type="dxa"/>
          </w:tcPr>
          <w:p w14:paraId="60E7000D" w14:textId="77777777" w:rsidR="00611E0D" w:rsidRPr="000939D6" w:rsidRDefault="00611E0D" w:rsidP="004E3AF7">
            <w:pPr>
              <w:widowControl/>
              <w:numPr>
                <w:ilvl w:val="0"/>
                <w:numId w:val="11"/>
              </w:numPr>
              <w:suppressAutoHyphens/>
              <w:autoSpaceDN/>
              <w:snapToGrid w:val="0"/>
              <w:jc w:val="both"/>
              <w:rPr>
                <w:sz w:val="28"/>
                <w:szCs w:val="28"/>
              </w:rPr>
            </w:pPr>
            <w:r w:rsidRPr="000939D6">
              <w:rPr>
                <w:sz w:val="28"/>
                <w:szCs w:val="28"/>
              </w:rPr>
              <w:t xml:space="preserve">ПРІЗВИЩЕ ініціали, науковий ступінь, вчене звання, посада </w:t>
            </w:r>
          </w:p>
          <w:p w14:paraId="43B1132B" w14:textId="1DB62997" w:rsidR="005D1FED" w:rsidRPr="000939D6" w:rsidRDefault="005D1FED" w:rsidP="004E3AF7">
            <w:pPr>
              <w:widowControl/>
              <w:numPr>
                <w:ilvl w:val="0"/>
                <w:numId w:val="11"/>
              </w:numPr>
              <w:suppressAutoHyphens/>
              <w:autoSpaceDN/>
              <w:snapToGrid w:val="0"/>
              <w:jc w:val="both"/>
              <w:rPr>
                <w:sz w:val="28"/>
                <w:szCs w:val="28"/>
              </w:rPr>
            </w:pPr>
            <w:r w:rsidRPr="000939D6">
              <w:rPr>
                <w:sz w:val="28"/>
                <w:szCs w:val="28"/>
              </w:rPr>
              <w:t>…</w:t>
            </w:r>
          </w:p>
        </w:tc>
      </w:tr>
      <w:tr w:rsidR="00611E0D" w:rsidRPr="000939D6" w14:paraId="6E7F2582" w14:textId="77777777" w:rsidTr="004E3AF7">
        <w:tc>
          <w:tcPr>
            <w:tcW w:w="1951" w:type="dxa"/>
          </w:tcPr>
          <w:p w14:paraId="5DF557A8" w14:textId="2576BF2B" w:rsidR="00611E0D" w:rsidRPr="000939D6" w:rsidRDefault="00611E0D" w:rsidP="004E3AF7">
            <w:pPr>
              <w:snapToGrid w:val="0"/>
              <w:rPr>
                <w:bCs/>
                <w:sz w:val="28"/>
                <w:szCs w:val="28"/>
              </w:rPr>
            </w:pPr>
          </w:p>
        </w:tc>
        <w:tc>
          <w:tcPr>
            <w:tcW w:w="7938" w:type="dxa"/>
          </w:tcPr>
          <w:p w14:paraId="2830AD90" w14:textId="77777777" w:rsidR="00611E0D" w:rsidRPr="000939D6" w:rsidRDefault="00611E0D" w:rsidP="004E3AF7">
            <w:pPr>
              <w:widowControl/>
              <w:numPr>
                <w:ilvl w:val="0"/>
                <w:numId w:val="11"/>
              </w:numPr>
              <w:suppressAutoHyphens/>
              <w:autoSpaceDN/>
              <w:jc w:val="both"/>
              <w:rPr>
                <w:sz w:val="28"/>
                <w:szCs w:val="28"/>
              </w:rPr>
            </w:pPr>
            <w:r w:rsidRPr="000939D6">
              <w:rPr>
                <w:sz w:val="28"/>
                <w:szCs w:val="28"/>
              </w:rPr>
              <w:t xml:space="preserve">ПРІЗВИЩЕ ініціали, науковий ступінь, вчене звання, посада </w:t>
            </w:r>
          </w:p>
        </w:tc>
      </w:tr>
      <w:tr w:rsidR="00611E0D" w:rsidRPr="000939D6" w14:paraId="1E8F4C31" w14:textId="77777777" w:rsidTr="004E3AF7">
        <w:tc>
          <w:tcPr>
            <w:tcW w:w="1951" w:type="dxa"/>
          </w:tcPr>
          <w:p w14:paraId="1ECECEE9" w14:textId="77777777" w:rsidR="00611E0D" w:rsidRPr="000939D6" w:rsidRDefault="00611E0D" w:rsidP="004E3AF7">
            <w:pPr>
              <w:snapToGrid w:val="0"/>
              <w:rPr>
                <w:bCs/>
                <w:sz w:val="28"/>
                <w:szCs w:val="28"/>
              </w:rPr>
            </w:pPr>
            <w:r w:rsidRPr="000939D6">
              <w:rPr>
                <w:bCs/>
                <w:sz w:val="28"/>
                <w:szCs w:val="28"/>
              </w:rPr>
              <w:t xml:space="preserve">Секретар  </w:t>
            </w:r>
          </w:p>
        </w:tc>
        <w:tc>
          <w:tcPr>
            <w:tcW w:w="7938" w:type="dxa"/>
          </w:tcPr>
          <w:p w14:paraId="7EE47CA9" w14:textId="77777777" w:rsidR="00611E0D" w:rsidRPr="000939D6" w:rsidRDefault="00611E0D" w:rsidP="004E3AF7">
            <w:pPr>
              <w:widowControl/>
              <w:numPr>
                <w:ilvl w:val="0"/>
                <w:numId w:val="11"/>
              </w:numPr>
              <w:suppressAutoHyphens/>
              <w:autoSpaceDN/>
              <w:snapToGrid w:val="0"/>
              <w:jc w:val="both"/>
              <w:rPr>
                <w:sz w:val="28"/>
                <w:szCs w:val="28"/>
              </w:rPr>
            </w:pPr>
            <w:r w:rsidRPr="000939D6">
              <w:rPr>
                <w:sz w:val="28"/>
                <w:szCs w:val="28"/>
              </w:rPr>
              <w:t>ПРІЗВИЩЕ ініціали, науковий ступінь, вчене звання, посада</w:t>
            </w:r>
          </w:p>
        </w:tc>
      </w:tr>
    </w:tbl>
    <w:p w14:paraId="7A6AC3BF" w14:textId="77777777" w:rsidR="00611E0D" w:rsidRPr="000939D6" w:rsidRDefault="00611E0D" w:rsidP="00611E0D">
      <w:pPr>
        <w:widowControl/>
        <w:numPr>
          <w:ilvl w:val="0"/>
          <w:numId w:val="16"/>
        </w:numPr>
        <w:suppressAutoHyphens/>
        <w:autoSpaceDN/>
        <w:ind w:left="0" w:firstLine="709"/>
        <w:jc w:val="both"/>
        <w:rPr>
          <w:color w:val="000000"/>
          <w:sz w:val="28"/>
          <w:szCs w:val="28"/>
        </w:rPr>
      </w:pPr>
      <w:r w:rsidRPr="000939D6">
        <w:rPr>
          <w:color w:val="000000"/>
          <w:sz w:val="28"/>
          <w:szCs w:val="28"/>
        </w:rPr>
        <w:t>Контроль за наказом залишаю за собою.</w:t>
      </w:r>
    </w:p>
    <w:p w14:paraId="6CE46F52" w14:textId="77777777" w:rsidR="00611E0D" w:rsidRPr="000939D6" w:rsidRDefault="00611E0D" w:rsidP="00611E0D">
      <w:pPr>
        <w:jc w:val="center"/>
        <w:rPr>
          <w:sz w:val="28"/>
          <w:szCs w:val="28"/>
        </w:rPr>
      </w:pPr>
    </w:p>
    <w:p w14:paraId="128F7D3A" w14:textId="77777777" w:rsidR="00611E0D" w:rsidRPr="000939D6" w:rsidRDefault="00611E0D" w:rsidP="00611E0D">
      <w:pPr>
        <w:jc w:val="center"/>
        <w:rPr>
          <w:sz w:val="28"/>
          <w:szCs w:val="28"/>
        </w:rPr>
      </w:pPr>
    </w:p>
    <w:p w14:paraId="25C3C4DB" w14:textId="77777777" w:rsidR="00611E0D" w:rsidRPr="000939D6" w:rsidRDefault="00611E0D" w:rsidP="00611E0D">
      <w:pPr>
        <w:jc w:val="center"/>
        <w:rPr>
          <w:sz w:val="28"/>
          <w:szCs w:val="28"/>
        </w:rPr>
      </w:pPr>
    </w:p>
    <w:p w14:paraId="6263D488" w14:textId="77777777" w:rsidR="00611E0D" w:rsidRPr="000939D6" w:rsidRDefault="00611E0D" w:rsidP="00611E0D">
      <w:pPr>
        <w:rPr>
          <w:caps/>
          <w:sz w:val="28"/>
          <w:szCs w:val="28"/>
        </w:rPr>
      </w:pPr>
      <w:r w:rsidRPr="000939D6">
        <w:rPr>
          <w:caps/>
          <w:sz w:val="28"/>
          <w:szCs w:val="28"/>
        </w:rPr>
        <w:t>РектоР</w:t>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sz w:val="24"/>
          <w:szCs w:val="24"/>
        </w:rPr>
        <w:tab/>
      </w:r>
      <w:r w:rsidRPr="000939D6">
        <w:rPr>
          <w:sz w:val="24"/>
          <w:szCs w:val="24"/>
        </w:rPr>
        <w:tab/>
      </w:r>
      <w:r w:rsidRPr="000939D6">
        <w:rPr>
          <w:sz w:val="24"/>
          <w:szCs w:val="24"/>
        </w:rPr>
        <w:tab/>
      </w:r>
      <w:r w:rsidRPr="000939D6">
        <w:rPr>
          <w:sz w:val="28"/>
          <w:szCs w:val="28"/>
        </w:rPr>
        <w:t>Власне ім’я ПРІЗВИЩЕ</w:t>
      </w:r>
    </w:p>
    <w:p w14:paraId="2ADD507B" w14:textId="77777777" w:rsidR="00611E0D" w:rsidRPr="000939D6" w:rsidRDefault="00611E0D" w:rsidP="00611E0D">
      <w:pPr>
        <w:tabs>
          <w:tab w:val="left" w:pos="0"/>
          <w:tab w:val="left" w:pos="1276"/>
          <w:tab w:val="left" w:pos="1418"/>
          <w:tab w:val="left" w:pos="1985"/>
          <w:tab w:val="left" w:pos="3544"/>
          <w:tab w:val="left" w:pos="3828"/>
          <w:tab w:val="left" w:pos="9072"/>
        </w:tabs>
        <w:jc w:val="center"/>
        <w:rPr>
          <w:b/>
          <w:bCs/>
          <w:i/>
          <w:iCs/>
          <w:sz w:val="28"/>
          <w:szCs w:val="28"/>
        </w:rPr>
      </w:pPr>
    </w:p>
    <w:p w14:paraId="076547D1" w14:textId="77777777" w:rsidR="00611E0D" w:rsidRPr="000939D6" w:rsidRDefault="00611E0D" w:rsidP="00611E0D">
      <w:pPr>
        <w:rPr>
          <w:sz w:val="28"/>
          <w:szCs w:val="28"/>
        </w:rPr>
      </w:pPr>
      <w:proofErr w:type="spellStart"/>
      <w:r w:rsidRPr="000939D6">
        <w:rPr>
          <w:sz w:val="28"/>
          <w:szCs w:val="28"/>
        </w:rPr>
        <w:t>Проєкт</w:t>
      </w:r>
      <w:proofErr w:type="spellEnd"/>
      <w:r w:rsidRPr="000939D6">
        <w:rPr>
          <w:sz w:val="28"/>
          <w:szCs w:val="28"/>
        </w:rPr>
        <w:t xml:space="preserve"> наказу вносить </w:t>
      </w:r>
    </w:p>
    <w:p w14:paraId="5380DB31" w14:textId="77777777" w:rsidR="00611E0D" w:rsidRPr="000939D6" w:rsidRDefault="00611E0D" w:rsidP="00611E0D">
      <w:pPr>
        <w:rPr>
          <w:sz w:val="28"/>
          <w:szCs w:val="28"/>
        </w:rPr>
      </w:pPr>
      <w:r w:rsidRPr="000939D6">
        <w:rPr>
          <w:sz w:val="28"/>
          <w:szCs w:val="28"/>
        </w:rPr>
        <w:t>завідувач навчального відділу</w:t>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6340CDB0" w14:textId="77777777" w:rsidR="002210AB" w:rsidRPr="000939D6" w:rsidRDefault="002210AB" w:rsidP="00611E0D">
      <w:pPr>
        <w:rPr>
          <w:sz w:val="28"/>
          <w:szCs w:val="28"/>
        </w:rPr>
      </w:pPr>
    </w:p>
    <w:p w14:paraId="4B302AE3" w14:textId="77777777" w:rsidR="00611E0D" w:rsidRPr="000939D6" w:rsidRDefault="00611E0D" w:rsidP="00611E0D">
      <w:pPr>
        <w:rPr>
          <w:sz w:val="28"/>
          <w:szCs w:val="28"/>
        </w:rPr>
      </w:pPr>
      <w:r w:rsidRPr="000939D6">
        <w:rPr>
          <w:sz w:val="28"/>
          <w:szCs w:val="28"/>
        </w:rPr>
        <w:lastRenderedPageBreak/>
        <w:t>ПОГОДЖЕНО</w:t>
      </w:r>
    </w:p>
    <w:p w14:paraId="11EA288D" w14:textId="77777777" w:rsidR="00611E0D" w:rsidRPr="000939D6" w:rsidRDefault="00611E0D" w:rsidP="00611E0D">
      <w:pPr>
        <w:rPr>
          <w:sz w:val="28"/>
          <w:szCs w:val="28"/>
        </w:rPr>
      </w:pPr>
    </w:p>
    <w:p w14:paraId="5F2253C8" w14:textId="77777777" w:rsidR="00611E0D" w:rsidRPr="000939D6" w:rsidRDefault="00611E0D" w:rsidP="00611E0D">
      <w:pPr>
        <w:rPr>
          <w:sz w:val="28"/>
          <w:szCs w:val="28"/>
        </w:rPr>
      </w:pPr>
      <w:r w:rsidRPr="000939D6">
        <w:rPr>
          <w:sz w:val="28"/>
          <w:szCs w:val="28"/>
        </w:rPr>
        <w:t xml:space="preserve">Проректор з </w:t>
      </w:r>
    </w:p>
    <w:p w14:paraId="42F50017" w14:textId="77777777" w:rsidR="00611E0D" w:rsidRPr="000939D6" w:rsidRDefault="00611E0D" w:rsidP="00611E0D">
      <w:pPr>
        <w:rPr>
          <w:caps/>
          <w:sz w:val="28"/>
          <w:szCs w:val="28"/>
        </w:rPr>
      </w:pPr>
      <w:r w:rsidRPr="000939D6">
        <w:rPr>
          <w:sz w:val="28"/>
          <w:szCs w:val="28"/>
        </w:rPr>
        <w:t>науково-педагогічної роботи</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4C11436D" w14:textId="77777777" w:rsidR="00611E0D" w:rsidRPr="000939D6" w:rsidRDefault="00611E0D" w:rsidP="00611E0D">
      <w:pPr>
        <w:rPr>
          <w:sz w:val="28"/>
          <w:szCs w:val="28"/>
        </w:rPr>
      </w:pPr>
    </w:p>
    <w:p w14:paraId="4D549AF7" w14:textId="77777777" w:rsidR="00611E0D" w:rsidRPr="000939D6" w:rsidRDefault="00611E0D" w:rsidP="00611E0D">
      <w:pPr>
        <w:rPr>
          <w:caps/>
          <w:sz w:val="28"/>
          <w:szCs w:val="28"/>
        </w:rPr>
      </w:pPr>
      <w:r w:rsidRPr="000939D6">
        <w:rPr>
          <w:sz w:val="28"/>
          <w:szCs w:val="28"/>
        </w:rPr>
        <w:t>Головний бухгалтер</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41C9E4ED" w14:textId="77777777" w:rsidR="00611E0D" w:rsidRPr="000939D6" w:rsidRDefault="00611E0D" w:rsidP="00611E0D">
      <w:pPr>
        <w:rPr>
          <w:sz w:val="28"/>
          <w:szCs w:val="28"/>
        </w:rPr>
      </w:pPr>
    </w:p>
    <w:p w14:paraId="796020DA" w14:textId="77777777" w:rsidR="00611E0D" w:rsidRPr="000939D6" w:rsidRDefault="00611E0D" w:rsidP="00611E0D">
      <w:pPr>
        <w:rPr>
          <w:sz w:val="28"/>
          <w:szCs w:val="28"/>
        </w:rPr>
      </w:pPr>
      <w:r w:rsidRPr="000939D6">
        <w:rPr>
          <w:sz w:val="28"/>
          <w:szCs w:val="28"/>
        </w:rPr>
        <w:t>Начальник юридичного відділу</w:t>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77D93358" w14:textId="77777777" w:rsidR="00611E0D" w:rsidRPr="000939D6" w:rsidRDefault="00611E0D" w:rsidP="00611E0D">
      <w:pPr>
        <w:rPr>
          <w:caps/>
          <w:sz w:val="28"/>
          <w:szCs w:val="28"/>
        </w:rPr>
      </w:pPr>
    </w:p>
    <w:p w14:paraId="6293A363" w14:textId="77777777" w:rsidR="00611E0D" w:rsidRPr="000939D6" w:rsidRDefault="00611E0D" w:rsidP="00611E0D">
      <w:pPr>
        <w:rPr>
          <w:caps/>
          <w:sz w:val="28"/>
          <w:szCs w:val="28"/>
        </w:rPr>
      </w:pPr>
      <w:r w:rsidRPr="000939D6">
        <w:rPr>
          <w:sz w:val="28"/>
          <w:szCs w:val="28"/>
        </w:rPr>
        <w:t>Начальник загального відділу</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54F006DF" w14:textId="77777777" w:rsidR="00611E0D" w:rsidRPr="000939D6" w:rsidRDefault="00611E0D" w:rsidP="00611E0D">
      <w:pPr>
        <w:rPr>
          <w:sz w:val="28"/>
          <w:szCs w:val="28"/>
        </w:rPr>
      </w:pPr>
    </w:p>
    <w:p w14:paraId="17448729" w14:textId="3AB3BDBD" w:rsidR="00611E0D" w:rsidRPr="000939D6" w:rsidRDefault="00611E0D" w:rsidP="00611E0D">
      <w:pPr>
        <w:jc w:val="right"/>
        <w:rPr>
          <w:i/>
          <w:sz w:val="28"/>
          <w:szCs w:val="28"/>
        </w:rPr>
      </w:pPr>
      <w:r w:rsidRPr="000939D6">
        <w:br w:type="page"/>
      </w:r>
      <w:r w:rsidRPr="000939D6">
        <w:rPr>
          <w:i/>
          <w:sz w:val="28"/>
          <w:szCs w:val="28"/>
        </w:rPr>
        <w:lastRenderedPageBreak/>
        <w:t>Додаток 2</w:t>
      </w:r>
      <w:r w:rsidR="005A14CF" w:rsidRPr="000939D6">
        <w:rPr>
          <w:i/>
          <w:sz w:val="28"/>
          <w:szCs w:val="28"/>
        </w:rPr>
        <w:t>.1</w:t>
      </w:r>
    </w:p>
    <w:p w14:paraId="3B01E3D2" w14:textId="77777777" w:rsidR="00611E0D" w:rsidRPr="000939D6" w:rsidRDefault="00611E0D" w:rsidP="00611E0D">
      <w:pPr>
        <w:jc w:val="right"/>
        <w:rPr>
          <w:i/>
          <w:sz w:val="28"/>
          <w:szCs w:val="28"/>
        </w:rPr>
      </w:pPr>
    </w:p>
    <w:p w14:paraId="528DC468" w14:textId="77777777" w:rsidR="00611E0D" w:rsidRPr="000939D6" w:rsidRDefault="00611E0D" w:rsidP="00611E0D">
      <w:pPr>
        <w:ind w:left="7080"/>
        <w:jc w:val="right"/>
        <w:rPr>
          <w:sz w:val="28"/>
          <w:szCs w:val="28"/>
        </w:rPr>
      </w:pPr>
      <w:r w:rsidRPr="000939D6">
        <w:rPr>
          <w:sz w:val="28"/>
          <w:szCs w:val="28"/>
        </w:rPr>
        <w:t>Ректору ДНУ</w:t>
      </w:r>
    </w:p>
    <w:p w14:paraId="23B4B0CF" w14:textId="77777777" w:rsidR="00611E0D" w:rsidRPr="000939D6" w:rsidRDefault="00611E0D" w:rsidP="00611E0D">
      <w:pPr>
        <w:jc w:val="right"/>
        <w:rPr>
          <w:sz w:val="28"/>
          <w:szCs w:val="28"/>
        </w:rPr>
      </w:pPr>
      <w:r w:rsidRPr="000939D6">
        <w:rPr>
          <w:sz w:val="28"/>
          <w:szCs w:val="28"/>
        </w:rPr>
        <w:t>Власне ім’я ПРІЗВИЩЕ</w:t>
      </w:r>
    </w:p>
    <w:p w14:paraId="65EFC5AC" w14:textId="77777777" w:rsidR="00611E0D" w:rsidRPr="000939D6" w:rsidRDefault="00611E0D" w:rsidP="00611E0D">
      <w:pPr>
        <w:jc w:val="center"/>
        <w:rPr>
          <w:sz w:val="28"/>
          <w:szCs w:val="28"/>
        </w:rPr>
      </w:pPr>
    </w:p>
    <w:p w14:paraId="3A7F3479" w14:textId="77777777" w:rsidR="00611E0D" w:rsidRPr="000939D6" w:rsidRDefault="00611E0D" w:rsidP="00611E0D">
      <w:pPr>
        <w:jc w:val="center"/>
        <w:rPr>
          <w:sz w:val="28"/>
          <w:szCs w:val="28"/>
        </w:rPr>
      </w:pPr>
      <w:r w:rsidRPr="000939D6">
        <w:rPr>
          <w:sz w:val="28"/>
          <w:szCs w:val="28"/>
        </w:rPr>
        <w:t>ПОДАННЯ</w:t>
      </w:r>
    </w:p>
    <w:p w14:paraId="3D0CC965" w14:textId="77777777" w:rsidR="00611E0D" w:rsidRPr="000939D6" w:rsidRDefault="00611E0D" w:rsidP="00611E0D">
      <w:pPr>
        <w:jc w:val="center"/>
        <w:rPr>
          <w:sz w:val="28"/>
          <w:szCs w:val="28"/>
        </w:rPr>
      </w:pPr>
    </w:p>
    <w:p w14:paraId="2E96ED73" w14:textId="73786E27" w:rsidR="00611E0D" w:rsidRPr="000939D6" w:rsidRDefault="00611E0D" w:rsidP="00611E0D">
      <w:pPr>
        <w:pStyle w:val="aff"/>
        <w:autoSpaceDE w:val="0"/>
        <w:autoSpaceDN w:val="0"/>
        <w:adjustRightInd w:val="0"/>
        <w:spacing w:before="0" w:beforeAutospacing="0" w:after="0" w:afterAutospacing="0"/>
        <w:ind w:firstLine="709"/>
        <w:jc w:val="both"/>
        <w:rPr>
          <w:sz w:val="28"/>
          <w:szCs w:val="28"/>
        </w:rPr>
      </w:pPr>
      <w:r w:rsidRPr="000939D6">
        <w:rPr>
          <w:sz w:val="28"/>
          <w:szCs w:val="28"/>
        </w:rPr>
        <w:t xml:space="preserve">Для організації і проведення </w:t>
      </w:r>
      <w:r w:rsidRPr="000939D6">
        <w:rPr>
          <w:b/>
          <w:sz w:val="28"/>
          <w:szCs w:val="28"/>
        </w:rPr>
        <w:t>_______________________</w:t>
      </w:r>
      <w:r w:rsidRPr="000939D6">
        <w:rPr>
          <w:sz w:val="28"/>
          <w:szCs w:val="28"/>
        </w:rPr>
        <w:t xml:space="preserve"> </w:t>
      </w:r>
      <w:r w:rsidR="005A14CF" w:rsidRPr="000939D6">
        <w:rPr>
          <w:sz w:val="28"/>
          <w:szCs w:val="28"/>
        </w:rPr>
        <w:t xml:space="preserve">з присвоєння освітньої кваліфікації </w:t>
      </w:r>
      <w:r w:rsidRPr="000939D6">
        <w:rPr>
          <w:sz w:val="28"/>
          <w:szCs w:val="28"/>
        </w:rPr>
        <w:t>прошу затвердити такий склад екзаменаційної комісії на 202__ рік:</w:t>
      </w:r>
    </w:p>
    <w:p w14:paraId="6F2032BC" w14:textId="77777777" w:rsidR="00611E0D" w:rsidRPr="000939D6" w:rsidRDefault="00611E0D" w:rsidP="00611E0D">
      <w:pPr>
        <w:rPr>
          <w:i/>
          <w:sz w:val="28"/>
          <w:szCs w:val="28"/>
        </w:rPr>
      </w:pPr>
      <w:r w:rsidRPr="000939D6">
        <w:rPr>
          <w:sz w:val="28"/>
          <w:szCs w:val="28"/>
        </w:rPr>
        <w:t>Спеціальність</w:t>
      </w:r>
      <w:r w:rsidRPr="000939D6">
        <w:rPr>
          <w:i/>
          <w:sz w:val="28"/>
          <w:szCs w:val="28"/>
        </w:rPr>
        <w:t>________________________________________________________</w:t>
      </w:r>
    </w:p>
    <w:p w14:paraId="41474DF5" w14:textId="77777777" w:rsidR="00611E0D" w:rsidRPr="000939D6" w:rsidRDefault="00611E0D" w:rsidP="00611E0D">
      <w:pPr>
        <w:ind w:left="4248" w:firstLine="708"/>
      </w:pPr>
      <w:r w:rsidRPr="000939D6">
        <w:t>(код, найменування)</w:t>
      </w:r>
    </w:p>
    <w:p w14:paraId="67868CFD" w14:textId="58B22EBB" w:rsidR="00611E0D" w:rsidRPr="000939D6" w:rsidRDefault="00611E0D" w:rsidP="00611E0D">
      <w:pPr>
        <w:rPr>
          <w:i/>
          <w:sz w:val="28"/>
          <w:szCs w:val="28"/>
        </w:rPr>
      </w:pPr>
      <w:r w:rsidRPr="000939D6">
        <w:rPr>
          <w:sz w:val="28"/>
          <w:szCs w:val="28"/>
        </w:rPr>
        <w:t xml:space="preserve">Спеціалізація </w:t>
      </w:r>
      <w:r w:rsidRPr="000939D6">
        <w:rPr>
          <w:i/>
          <w:sz w:val="28"/>
          <w:szCs w:val="28"/>
        </w:rPr>
        <w:t>(за наявності)_________________________________________</w:t>
      </w:r>
      <w:r w:rsidR="00417631" w:rsidRPr="000939D6">
        <w:rPr>
          <w:i/>
          <w:sz w:val="28"/>
          <w:szCs w:val="28"/>
        </w:rPr>
        <w:t>___</w:t>
      </w:r>
    </w:p>
    <w:p w14:paraId="2FDBAFB6" w14:textId="77777777" w:rsidR="00611E0D" w:rsidRPr="000939D6" w:rsidRDefault="00611E0D" w:rsidP="00611E0D">
      <w:pPr>
        <w:rPr>
          <w:lang w:val="ru-RU"/>
        </w:rPr>
      </w:pPr>
      <w:r w:rsidRPr="000939D6">
        <w:rPr>
          <w:sz w:val="28"/>
          <w:szCs w:val="28"/>
        </w:rPr>
        <w:t xml:space="preserve">Освітня програма </w:t>
      </w:r>
      <w:r w:rsidRPr="000939D6">
        <w:t>__________________________________________________________________________</w:t>
      </w:r>
      <w:r w:rsidRPr="000939D6">
        <w:rPr>
          <w:lang w:val="ru-RU"/>
        </w:rPr>
        <w:t>_____________</w:t>
      </w:r>
    </w:p>
    <w:p w14:paraId="19F09EE1" w14:textId="77777777" w:rsidR="00611E0D" w:rsidRPr="000939D6" w:rsidRDefault="00611E0D" w:rsidP="00611E0D">
      <w:pPr>
        <w:ind w:left="4248" w:firstLine="708"/>
        <w:rPr>
          <w:sz w:val="28"/>
          <w:szCs w:val="28"/>
        </w:rPr>
      </w:pPr>
      <w:r w:rsidRPr="000939D6">
        <w:t>(найменування)</w:t>
      </w:r>
    </w:p>
    <w:p w14:paraId="3F0BD556" w14:textId="77777777" w:rsidR="00611E0D" w:rsidRPr="000939D6" w:rsidRDefault="00611E0D" w:rsidP="00611E0D">
      <w:pPr>
        <w:rPr>
          <w:sz w:val="28"/>
          <w:szCs w:val="28"/>
        </w:rPr>
      </w:pPr>
      <w:r w:rsidRPr="000939D6">
        <w:rPr>
          <w:sz w:val="28"/>
          <w:szCs w:val="28"/>
        </w:rPr>
        <w:t>Факультет/центр _____________________________________________________</w:t>
      </w:r>
    </w:p>
    <w:p w14:paraId="4404158A" w14:textId="77777777" w:rsidR="00611E0D" w:rsidRPr="000939D6" w:rsidRDefault="00611E0D" w:rsidP="00611E0D">
      <w:pPr>
        <w:ind w:left="4248" w:firstLine="708"/>
      </w:pPr>
      <w:r w:rsidRPr="000939D6">
        <w:t>(найменування)</w:t>
      </w:r>
    </w:p>
    <w:p w14:paraId="6BBB2C0B" w14:textId="77777777" w:rsidR="00611E0D" w:rsidRPr="000939D6" w:rsidRDefault="00611E0D" w:rsidP="00611E0D">
      <w:pPr>
        <w:rPr>
          <w:sz w:val="28"/>
          <w:szCs w:val="28"/>
        </w:rPr>
      </w:pP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3"/>
        <w:gridCol w:w="2143"/>
        <w:gridCol w:w="1400"/>
        <w:gridCol w:w="2685"/>
        <w:gridCol w:w="850"/>
      </w:tblGrid>
      <w:tr w:rsidR="00F90991" w:rsidRPr="000939D6" w14:paraId="60D82EE3" w14:textId="77777777" w:rsidTr="00F90991">
        <w:trPr>
          <w:trHeight w:val="1322"/>
          <w:jc w:val="center"/>
        </w:trPr>
        <w:tc>
          <w:tcPr>
            <w:tcW w:w="2713" w:type="dxa"/>
            <w:vAlign w:val="center"/>
          </w:tcPr>
          <w:p w14:paraId="069584D5" w14:textId="77777777" w:rsidR="00F90991" w:rsidRPr="000939D6" w:rsidRDefault="00F90991" w:rsidP="004E3AF7">
            <w:pPr>
              <w:jc w:val="center"/>
              <w:rPr>
                <w:sz w:val="24"/>
                <w:szCs w:val="24"/>
              </w:rPr>
            </w:pPr>
            <w:r w:rsidRPr="000939D6">
              <w:rPr>
                <w:sz w:val="24"/>
                <w:szCs w:val="24"/>
              </w:rPr>
              <w:t>Прізвище, ім’я, по-батькові голови екзаменаційної комісії (ЕК)</w:t>
            </w:r>
          </w:p>
        </w:tc>
        <w:tc>
          <w:tcPr>
            <w:tcW w:w="2143" w:type="dxa"/>
            <w:vAlign w:val="center"/>
          </w:tcPr>
          <w:p w14:paraId="311582F9" w14:textId="77777777" w:rsidR="00F90991" w:rsidRPr="000939D6" w:rsidRDefault="00F90991" w:rsidP="004E3AF7">
            <w:pPr>
              <w:jc w:val="center"/>
              <w:rPr>
                <w:sz w:val="24"/>
                <w:szCs w:val="24"/>
              </w:rPr>
            </w:pPr>
            <w:r w:rsidRPr="000939D6">
              <w:rPr>
                <w:sz w:val="24"/>
                <w:szCs w:val="24"/>
              </w:rPr>
              <w:t>Найменування установи, посада</w:t>
            </w:r>
          </w:p>
        </w:tc>
        <w:tc>
          <w:tcPr>
            <w:tcW w:w="1400" w:type="dxa"/>
            <w:vAlign w:val="center"/>
          </w:tcPr>
          <w:p w14:paraId="214E48A6" w14:textId="77777777" w:rsidR="00F90991" w:rsidRPr="000939D6" w:rsidRDefault="00F90991" w:rsidP="004E3AF7">
            <w:pPr>
              <w:jc w:val="center"/>
              <w:rPr>
                <w:sz w:val="24"/>
                <w:szCs w:val="24"/>
              </w:rPr>
            </w:pPr>
            <w:r w:rsidRPr="000939D6">
              <w:rPr>
                <w:sz w:val="24"/>
                <w:szCs w:val="24"/>
              </w:rPr>
              <w:t>Науковий ступінь,</w:t>
            </w:r>
          </w:p>
          <w:p w14:paraId="5345D900" w14:textId="77777777" w:rsidR="00F90991" w:rsidRPr="000939D6" w:rsidRDefault="00F90991" w:rsidP="004E3AF7">
            <w:pPr>
              <w:jc w:val="center"/>
              <w:rPr>
                <w:sz w:val="24"/>
                <w:szCs w:val="24"/>
              </w:rPr>
            </w:pPr>
            <w:r w:rsidRPr="000939D6">
              <w:rPr>
                <w:sz w:val="24"/>
                <w:szCs w:val="24"/>
              </w:rPr>
              <w:t>вчене звання</w:t>
            </w:r>
          </w:p>
        </w:tc>
        <w:tc>
          <w:tcPr>
            <w:tcW w:w="2685" w:type="dxa"/>
            <w:vAlign w:val="center"/>
          </w:tcPr>
          <w:p w14:paraId="34B4F644" w14:textId="69319B13" w:rsidR="00F90991" w:rsidRPr="000939D6" w:rsidRDefault="00F90991" w:rsidP="00F90991">
            <w:pPr>
              <w:jc w:val="center"/>
              <w:rPr>
                <w:sz w:val="24"/>
                <w:szCs w:val="24"/>
              </w:rPr>
            </w:pPr>
            <w:r w:rsidRPr="000939D6">
              <w:rPr>
                <w:sz w:val="24"/>
                <w:szCs w:val="24"/>
              </w:rPr>
              <w:t xml:space="preserve">Спеціальність за дипломом, ступінь вищої освіти (ОКР), кваліфікація </w:t>
            </w:r>
          </w:p>
        </w:tc>
        <w:tc>
          <w:tcPr>
            <w:tcW w:w="850" w:type="dxa"/>
            <w:vAlign w:val="center"/>
          </w:tcPr>
          <w:p w14:paraId="1D585596" w14:textId="77777777" w:rsidR="00F90991" w:rsidRPr="000939D6" w:rsidRDefault="00F90991" w:rsidP="004E3AF7">
            <w:pPr>
              <w:jc w:val="center"/>
              <w:rPr>
                <w:sz w:val="24"/>
                <w:szCs w:val="24"/>
              </w:rPr>
            </w:pPr>
            <w:r w:rsidRPr="000939D6">
              <w:rPr>
                <w:sz w:val="24"/>
                <w:szCs w:val="24"/>
              </w:rPr>
              <w:t>Строк роботи в ЕК</w:t>
            </w:r>
          </w:p>
        </w:tc>
      </w:tr>
      <w:tr w:rsidR="00F90991" w:rsidRPr="000939D6" w14:paraId="02A41AE3" w14:textId="77777777" w:rsidTr="00F90991">
        <w:trPr>
          <w:jc w:val="center"/>
        </w:trPr>
        <w:tc>
          <w:tcPr>
            <w:tcW w:w="2713" w:type="dxa"/>
          </w:tcPr>
          <w:p w14:paraId="608B9AAC" w14:textId="77777777" w:rsidR="00F90991" w:rsidRPr="000939D6" w:rsidRDefault="00F90991" w:rsidP="004E3AF7">
            <w:pPr>
              <w:spacing w:line="360" w:lineRule="auto"/>
              <w:rPr>
                <w:sz w:val="24"/>
                <w:szCs w:val="24"/>
              </w:rPr>
            </w:pPr>
          </w:p>
        </w:tc>
        <w:tc>
          <w:tcPr>
            <w:tcW w:w="2143" w:type="dxa"/>
          </w:tcPr>
          <w:p w14:paraId="66B99B03" w14:textId="77777777" w:rsidR="00F90991" w:rsidRPr="000939D6" w:rsidRDefault="00F90991" w:rsidP="004E3AF7">
            <w:pPr>
              <w:spacing w:line="360" w:lineRule="auto"/>
              <w:rPr>
                <w:sz w:val="24"/>
                <w:szCs w:val="24"/>
              </w:rPr>
            </w:pPr>
          </w:p>
        </w:tc>
        <w:tc>
          <w:tcPr>
            <w:tcW w:w="1400" w:type="dxa"/>
          </w:tcPr>
          <w:p w14:paraId="797CBCD2" w14:textId="77777777" w:rsidR="00F90991" w:rsidRPr="000939D6" w:rsidRDefault="00F90991" w:rsidP="004E3AF7">
            <w:pPr>
              <w:spacing w:line="360" w:lineRule="auto"/>
              <w:rPr>
                <w:sz w:val="24"/>
                <w:szCs w:val="24"/>
              </w:rPr>
            </w:pPr>
          </w:p>
        </w:tc>
        <w:tc>
          <w:tcPr>
            <w:tcW w:w="2685" w:type="dxa"/>
          </w:tcPr>
          <w:p w14:paraId="4F1B46D1" w14:textId="77777777" w:rsidR="00F90991" w:rsidRPr="000939D6" w:rsidRDefault="00F90991" w:rsidP="004E3AF7">
            <w:pPr>
              <w:spacing w:line="360" w:lineRule="auto"/>
              <w:rPr>
                <w:sz w:val="24"/>
                <w:szCs w:val="24"/>
              </w:rPr>
            </w:pPr>
          </w:p>
        </w:tc>
        <w:tc>
          <w:tcPr>
            <w:tcW w:w="850" w:type="dxa"/>
          </w:tcPr>
          <w:p w14:paraId="6478A022" w14:textId="77777777" w:rsidR="00F90991" w:rsidRPr="000939D6" w:rsidRDefault="00F90991" w:rsidP="004E3AF7">
            <w:pPr>
              <w:spacing w:line="360" w:lineRule="auto"/>
              <w:rPr>
                <w:sz w:val="24"/>
                <w:szCs w:val="24"/>
              </w:rPr>
            </w:pPr>
          </w:p>
        </w:tc>
      </w:tr>
    </w:tbl>
    <w:p w14:paraId="6CA82478" w14:textId="77777777" w:rsidR="00611E0D" w:rsidRPr="000939D6" w:rsidRDefault="00611E0D" w:rsidP="00611E0D">
      <w:pPr>
        <w:spacing w:line="360" w:lineRule="auto"/>
        <w:rPr>
          <w:sz w:val="16"/>
          <w:szCs w:val="16"/>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2656"/>
        <w:gridCol w:w="1682"/>
        <w:gridCol w:w="1682"/>
        <w:gridCol w:w="1682"/>
      </w:tblGrid>
      <w:tr w:rsidR="00611E0D" w:rsidRPr="000939D6" w14:paraId="2556EA25" w14:textId="77777777" w:rsidTr="004E3AF7">
        <w:trPr>
          <w:trHeight w:val="565"/>
          <w:jc w:val="center"/>
        </w:trPr>
        <w:tc>
          <w:tcPr>
            <w:tcW w:w="2093" w:type="dxa"/>
          </w:tcPr>
          <w:p w14:paraId="098BFDAB" w14:textId="77777777" w:rsidR="00611E0D" w:rsidRPr="000939D6" w:rsidRDefault="00611E0D" w:rsidP="004E3AF7">
            <w:pPr>
              <w:jc w:val="center"/>
              <w:rPr>
                <w:sz w:val="24"/>
                <w:szCs w:val="24"/>
              </w:rPr>
            </w:pPr>
            <w:r w:rsidRPr="000939D6">
              <w:rPr>
                <w:sz w:val="24"/>
                <w:szCs w:val="24"/>
              </w:rPr>
              <w:t>Обов’язки у комісії</w:t>
            </w:r>
          </w:p>
        </w:tc>
        <w:tc>
          <w:tcPr>
            <w:tcW w:w="2656" w:type="dxa"/>
          </w:tcPr>
          <w:p w14:paraId="5A8F4D14" w14:textId="77777777" w:rsidR="00611E0D" w:rsidRPr="000939D6" w:rsidRDefault="00611E0D" w:rsidP="004E3AF7">
            <w:pPr>
              <w:jc w:val="center"/>
              <w:rPr>
                <w:sz w:val="24"/>
                <w:szCs w:val="24"/>
              </w:rPr>
            </w:pPr>
            <w:r w:rsidRPr="000939D6">
              <w:rPr>
                <w:sz w:val="24"/>
                <w:szCs w:val="24"/>
              </w:rPr>
              <w:t>Прізвище,</w:t>
            </w:r>
          </w:p>
          <w:p w14:paraId="468CEECD" w14:textId="77777777" w:rsidR="00611E0D" w:rsidRPr="000939D6" w:rsidRDefault="00611E0D" w:rsidP="004E3AF7">
            <w:pPr>
              <w:jc w:val="center"/>
              <w:rPr>
                <w:sz w:val="24"/>
                <w:szCs w:val="24"/>
              </w:rPr>
            </w:pPr>
            <w:r w:rsidRPr="000939D6">
              <w:rPr>
                <w:sz w:val="24"/>
                <w:szCs w:val="24"/>
              </w:rPr>
              <w:t xml:space="preserve"> ім’я, по-батькові</w:t>
            </w:r>
          </w:p>
        </w:tc>
        <w:tc>
          <w:tcPr>
            <w:tcW w:w="1682" w:type="dxa"/>
          </w:tcPr>
          <w:p w14:paraId="27B215F3" w14:textId="77777777" w:rsidR="00611E0D" w:rsidRPr="000939D6" w:rsidRDefault="00611E0D" w:rsidP="004E3AF7">
            <w:pPr>
              <w:jc w:val="center"/>
              <w:rPr>
                <w:sz w:val="24"/>
                <w:szCs w:val="24"/>
              </w:rPr>
            </w:pPr>
            <w:r w:rsidRPr="000939D6">
              <w:rPr>
                <w:sz w:val="24"/>
                <w:szCs w:val="24"/>
              </w:rPr>
              <w:t>Науковий ступінь</w:t>
            </w:r>
          </w:p>
        </w:tc>
        <w:tc>
          <w:tcPr>
            <w:tcW w:w="1682" w:type="dxa"/>
          </w:tcPr>
          <w:p w14:paraId="7600DF32" w14:textId="77777777" w:rsidR="00611E0D" w:rsidRPr="000939D6" w:rsidRDefault="00611E0D" w:rsidP="004E3AF7">
            <w:pPr>
              <w:jc w:val="center"/>
              <w:rPr>
                <w:sz w:val="24"/>
                <w:szCs w:val="24"/>
              </w:rPr>
            </w:pPr>
            <w:r w:rsidRPr="000939D6">
              <w:rPr>
                <w:sz w:val="24"/>
                <w:szCs w:val="24"/>
              </w:rPr>
              <w:t>Вчене звання</w:t>
            </w:r>
          </w:p>
        </w:tc>
        <w:tc>
          <w:tcPr>
            <w:tcW w:w="1682" w:type="dxa"/>
          </w:tcPr>
          <w:p w14:paraId="1A7F6BCA" w14:textId="77777777" w:rsidR="00611E0D" w:rsidRPr="000939D6" w:rsidRDefault="00611E0D" w:rsidP="004E3AF7">
            <w:pPr>
              <w:jc w:val="center"/>
              <w:rPr>
                <w:sz w:val="24"/>
                <w:szCs w:val="24"/>
              </w:rPr>
            </w:pPr>
            <w:r w:rsidRPr="000939D6">
              <w:rPr>
                <w:sz w:val="24"/>
                <w:szCs w:val="24"/>
              </w:rPr>
              <w:t>Посада</w:t>
            </w:r>
          </w:p>
        </w:tc>
      </w:tr>
      <w:tr w:rsidR="00611E0D" w:rsidRPr="000939D6" w14:paraId="6B9D97B0" w14:textId="77777777" w:rsidTr="005D1FED">
        <w:trPr>
          <w:trHeight w:val="369"/>
          <w:jc w:val="center"/>
        </w:trPr>
        <w:tc>
          <w:tcPr>
            <w:tcW w:w="2093" w:type="dxa"/>
          </w:tcPr>
          <w:p w14:paraId="38A261EE" w14:textId="1CFD0031" w:rsidR="00611E0D" w:rsidRPr="000939D6" w:rsidRDefault="005D1FED" w:rsidP="004E3AF7">
            <w:pPr>
              <w:rPr>
                <w:sz w:val="24"/>
                <w:szCs w:val="24"/>
              </w:rPr>
            </w:pPr>
            <w:r w:rsidRPr="000939D6">
              <w:rPr>
                <w:sz w:val="24"/>
                <w:szCs w:val="24"/>
              </w:rPr>
              <w:t>Член ЕК</w:t>
            </w:r>
            <w:r w:rsidR="00611E0D" w:rsidRPr="000939D6">
              <w:rPr>
                <w:sz w:val="24"/>
                <w:szCs w:val="24"/>
              </w:rPr>
              <w:t xml:space="preserve"> </w:t>
            </w:r>
          </w:p>
        </w:tc>
        <w:tc>
          <w:tcPr>
            <w:tcW w:w="2656" w:type="dxa"/>
          </w:tcPr>
          <w:p w14:paraId="4893C45F" w14:textId="77777777" w:rsidR="00611E0D" w:rsidRPr="000939D6" w:rsidRDefault="00611E0D" w:rsidP="004E3AF7">
            <w:pPr>
              <w:rPr>
                <w:sz w:val="24"/>
                <w:szCs w:val="24"/>
              </w:rPr>
            </w:pPr>
          </w:p>
        </w:tc>
        <w:tc>
          <w:tcPr>
            <w:tcW w:w="1682" w:type="dxa"/>
          </w:tcPr>
          <w:p w14:paraId="67E15357" w14:textId="77777777" w:rsidR="00611E0D" w:rsidRPr="000939D6" w:rsidRDefault="00611E0D" w:rsidP="004E3AF7">
            <w:pPr>
              <w:rPr>
                <w:sz w:val="24"/>
                <w:szCs w:val="24"/>
              </w:rPr>
            </w:pPr>
          </w:p>
        </w:tc>
        <w:tc>
          <w:tcPr>
            <w:tcW w:w="1682" w:type="dxa"/>
          </w:tcPr>
          <w:p w14:paraId="4A4720D9" w14:textId="77777777" w:rsidR="00611E0D" w:rsidRPr="000939D6" w:rsidRDefault="00611E0D" w:rsidP="004E3AF7">
            <w:pPr>
              <w:rPr>
                <w:sz w:val="24"/>
                <w:szCs w:val="24"/>
              </w:rPr>
            </w:pPr>
          </w:p>
        </w:tc>
        <w:tc>
          <w:tcPr>
            <w:tcW w:w="1682" w:type="dxa"/>
          </w:tcPr>
          <w:p w14:paraId="25C4026B" w14:textId="77777777" w:rsidR="00611E0D" w:rsidRPr="000939D6" w:rsidRDefault="00611E0D" w:rsidP="004E3AF7">
            <w:pPr>
              <w:rPr>
                <w:sz w:val="24"/>
                <w:szCs w:val="24"/>
              </w:rPr>
            </w:pPr>
          </w:p>
        </w:tc>
      </w:tr>
      <w:tr w:rsidR="00611E0D" w:rsidRPr="000939D6" w14:paraId="004BC30B" w14:textId="77777777" w:rsidTr="004E3AF7">
        <w:trPr>
          <w:trHeight w:val="283"/>
          <w:jc w:val="center"/>
        </w:trPr>
        <w:tc>
          <w:tcPr>
            <w:tcW w:w="2093" w:type="dxa"/>
          </w:tcPr>
          <w:p w14:paraId="17D12C75" w14:textId="65424056" w:rsidR="00611E0D" w:rsidRPr="000939D6" w:rsidRDefault="005D1FED" w:rsidP="004E3AF7">
            <w:pPr>
              <w:rPr>
                <w:sz w:val="24"/>
                <w:szCs w:val="24"/>
              </w:rPr>
            </w:pPr>
            <w:r w:rsidRPr="000939D6">
              <w:rPr>
                <w:sz w:val="24"/>
                <w:szCs w:val="24"/>
              </w:rPr>
              <w:t>…</w:t>
            </w:r>
          </w:p>
        </w:tc>
        <w:tc>
          <w:tcPr>
            <w:tcW w:w="2656" w:type="dxa"/>
          </w:tcPr>
          <w:p w14:paraId="4EA33F2C" w14:textId="77777777" w:rsidR="00611E0D" w:rsidRPr="000939D6" w:rsidRDefault="00611E0D" w:rsidP="004E3AF7">
            <w:pPr>
              <w:rPr>
                <w:sz w:val="24"/>
                <w:szCs w:val="24"/>
              </w:rPr>
            </w:pPr>
          </w:p>
        </w:tc>
        <w:tc>
          <w:tcPr>
            <w:tcW w:w="1682" w:type="dxa"/>
          </w:tcPr>
          <w:p w14:paraId="67BB5D70" w14:textId="77777777" w:rsidR="00611E0D" w:rsidRPr="000939D6" w:rsidRDefault="00611E0D" w:rsidP="004E3AF7">
            <w:pPr>
              <w:rPr>
                <w:sz w:val="24"/>
                <w:szCs w:val="24"/>
              </w:rPr>
            </w:pPr>
          </w:p>
        </w:tc>
        <w:tc>
          <w:tcPr>
            <w:tcW w:w="1682" w:type="dxa"/>
          </w:tcPr>
          <w:p w14:paraId="19FC8574" w14:textId="77777777" w:rsidR="00611E0D" w:rsidRPr="000939D6" w:rsidRDefault="00611E0D" w:rsidP="004E3AF7">
            <w:pPr>
              <w:rPr>
                <w:sz w:val="24"/>
                <w:szCs w:val="24"/>
              </w:rPr>
            </w:pPr>
          </w:p>
        </w:tc>
        <w:tc>
          <w:tcPr>
            <w:tcW w:w="1682" w:type="dxa"/>
          </w:tcPr>
          <w:p w14:paraId="07987EF9" w14:textId="77777777" w:rsidR="00611E0D" w:rsidRPr="000939D6" w:rsidRDefault="00611E0D" w:rsidP="004E3AF7">
            <w:pPr>
              <w:rPr>
                <w:sz w:val="24"/>
                <w:szCs w:val="24"/>
              </w:rPr>
            </w:pPr>
          </w:p>
        </w:tc>
      </w:tr>
      <w:tr w:rsidR="00611E0D" w:rsidRPr="000939D6" w14:paraId="658A7083" w14:textId="77777777" w:rsidTr="004E3AF7">
        <w:trPr>
          <w:trHeight w:val="283"/>
          <w:jc w:val="center"/>
        </w:trPr>
        <w:tc>
          <w:tcPr>
            <w:tcW w:w="2093" w:type="dxa"/>
          </w:tcPr>
          <w:p w14:paraId="75863364" w14:textId="77777777" w:rsidR="00611E0D" w:rsidRPr="000939D6" w:rsidRDefault="00611E0D" w:rsidP="004E3AF7">
            <w:pPr>
              <w:rPr>
                <w:sz w:val="24"/>
                <w:szCs w:val="24"/>
              </w:rPr>
            </w:pPr>
            <w:r w:rsidRPr="000939D6">
              <w:rPr>
                <w:sz w:val="24"/>
                <w:szCs w:val="24"/>
              </w:rPr>
              <w:t>Член ЕК</w:t>
            </w:r>
          </w:p>
        </w:tc>
        <w:tc>
          <w:tcPr>
            <w:tcW w:w="2656" w:type="dxa"/>
          </w:tcPr>
          <w:p w14:paraId="386E7E96" w14:textId="77777777" w:rsidR="00611E0D" w:rsidRPr="000939D6" w:rsidRDefault="00611E0D" w:rsidP="004E3AF7">
            <w:pPr>
              <w:rPr>
                <w:sz w:val="24"/>
                <w:szCs w:val="24"/>
              </w:rPr>
            </w:pPr>
          </w:p>
        </w:tc>
        <w:tc>
          <w:tcPr>
            <w:tcW w:w="1682" w:type="dxa"/>
          </w:tcPr>
          <w:p w14:paraId="01FB2114" w14:textId="77777777" w:rsidR="00611E0D" w:rsidRPr="000939D6" w:rsidRDefault="00611E0D" w:rsidP="004E3AF7">
            <w:pPr>
              <w:rPr>
                <w:sz w:val="24"/>
                <w:szCs w:val="24"/>
              </w:rPr>
            </w:pPr>
          </w:p>
        </w:tc>
        <w:tc>
          <w:tcPr>
            <w:tcW w:w="1682" w:type="dxa"/>
          </w:tcPr>
          <w:p w14:paraId="1A30B4EA" w14:textId="77777777" w:rsidR="00611E0D" w:rsidRPr="000939D6" w:rsidRDefault="00611E0D" w:rsidP="004E3AF7">
            <w:pPr>
              <w:rPr>
                <w:sz w:val="24"/>
                <w:szCs w:val="24"/>
              </w:rPr>
            </w:pPr>
          </w:p>
        </w:tc>
        <w:tc>
          <w:tcPr>
            <w:tcW w:w="1682" w:type="dxa"/>
          </w:tcPr>
          <w:p w14:paraId="599934C6" w14:textId="77777777" w:rsidR="00611E0D" w:rsidRPr="000939D6" w:rsidRDefault="00611E0D" w:rsidP="004E3AF7">
            <w:pPr>
              <w:rPr>
                <w:sz w:val="24"/>
                <w:szCs w:val="24"/>
              </w:rPr>
            </w:pPr>
          </w:p>
        </w:tc>
      </w:tr>
      <w:tr w:rsidR="00611E0D" w:rsidRPr="000939D6" w14:paraId="40EBFA63" w14:textId="77777777" w:rsidTr="004E3AF7">
        <w:trPr>
          <w:trHeight w:val="298"/>
          <w:jc w:val="center"/>
        </w:trPr>
        <w:tc>
          <w:tcPr>
            <w:tcW w:w="2093" w:type="dxa"/>
          </w:tcPr>
          <w:p w14:paraId="0B0B309A" w14:textId="77777777" w:rsidR="00611E0D" w:rsidRPr="000939D6" w:rsidRDefault="00611E0D" w:rsidP="004E3AF7">
            <w:pPr>
              <w:rPr>
                <w:sz w:val="24"/>
                <w:szCs w:val="24"/>
              </w:rPr>
            </w:pPr>
            <w:r w:rsidRPr="000939D6">
              <w:rPr>
                <w:sz w:val="24"/>
                <w:szCs w:val="24"/>
              </w:rPr>
              <w:t xml:space="preserve">Секретар </w:t>
            </w:r>
          </w:p>
        </w:tc>
        <w:tc>
          <w:tcPr>
            <w:tcW w:w="2656" w:type="dxa"/>
          </w:tcPr>
          <w:p w14:paraId="475443B6" w14:textId="77777777" w:rsidR="00611E0D" w:rsidRPr="000939D6" w:rsidRDefault="00611E0D" w:rsidP="004E3AF7">
            <w:pPr>
              <w:rPr>
                <w:sz w:val="24"/>
                <w:szCs w:val="24"/>
              </w:rPr>
            </w:pPr>
          </w:p>
        </w:tc>
        <w:tc>
          <w:tcPr>
            <w:tcW w:w="1682" w:type="dxa"/>
          </w:tcPr>
          <w:p w14:paraId="06B666B3" w14:textId="77777777" w:rsidR="00611E0D" w:rsidRPr="000939D6" w:rsidRDefault="00611E0D" w:rsidP="004E3AF7">
            <w:pPr>
              <w:rPr>
                <w:sz w:val="24"/>
                <w:szCs w:val="24"/>
              </w:rPr>
            </w:pPr>
          </w:p>
        </w:tc>
        <w:tc>
          <w:tcPr>
            <w:tcW w:w="1682" w:type="dxa"/>
          </w:tcPr>
          <w:p w14:paraId="1E8EA2BE" w14:textId="77777777" w:rsidR="00611E0D" w:rsidRPr="000939D6" w:rsidRDefault="00611E0D" w:rsidP="004E3AF7">
            <w:pPr>
              <w:rPr>
                <w:sz w:val="24"/>
                <w:szCs w:val="24"/>
              </w:rPr>
            </w:pPr>
          </w:p>
        </w:tc>
        <w:tc>
          <w:tcPr>
            <w:tcW w:w="1682" w:type="dxa"/>
          </w:tcPr>
          <w:p w14:paraId="610611F6" w14:textId="77777777" w:rsidR="00611E0D" w:rsidRPr="000939D6" w:rsidRDefault="00611E0D" w:rsidP="004E3AF7">
            <w:pPr>
              <w:rPr>
                <w:sz w:val="24"/>
                <w:szCs w:val="24"/>
              </w:rPr>
            </w:pPr>
          </w:p>
        </w:tc>
      </w:tr>
    </w:tbl>
    <w:p w14:paraId="37F170A5" w14:textId="77777777" w:rsidR="00611E0D" w:rsidRPr="000939D6" w:rsidRDefault="00611E0D" w:rsidP="00611E0D">
      <w:pPr>
        <w:rPr>
          <w:sz w:val="28"/>
          <w:szCs w:val="28"/>
        </w:rPr>
      </w:pPr>
    </w:p>
    <w:p w14:paraId="447B4B20" w14:textId="77777777" w:rsidR="00611E0D" w:rsidRPr="000939D6" w:rsidRDefault="00611E0D" w:rsidP="00611E0D">
      <w:pPr>
        <w:rPr>
          <w:sz w:val="28"/>
          <w:szCs w:val="28"/>
        </w:rPr>
      </w:pPr>
    </w:p>
    <w:p w14:paraId="48FDD4A7" w14:textId="77777777" w:rsidR="00611E0D" w:rsidRPr="000939D6" w:rsidRDefault="00611E0D" w:rsidP="00611E0D">
      <w:pPr>
        <w:rPr>
          <w:sz w:val="28"/>
          <w:szCs w:val="28"/>
        </w:rPr>
      </w:pPr>
    </w:p>
    <w:p w14:paraId="4CD3F631" w14:textId="77777777" w:rsidR="00611E0D" w:rsidRPr="000939D6" w:rsidRDefault="00611E0D" w:rsidP="00611E0D">
      <w:pPr>
        <w:rPr>
          <w:sz w:val="28"/>
          <w:szCs w:val="28"/>
        </w:rPr>
      </w:pPr>
      <w:r w:rsidRPr="000939D6">
        <w:rPr>
          <w:sz w:val="28"/>
          <w:szCs w:val="28"/>
        </w:rPr>
        <w:t>Декан факультету (директор НМЦПДОПК)</w:t>
      </w:r>
      <w:r w:rsidRPr="000939D6">
        <w:rPr>
          <w:sz w:val="28"/>
          <w:szCs w:val="28"/>
        </w:rPr>
        <w:tab/>
      </w:r>
      <w:r w:rsidRPr="000939D6">
        <w:rPr>
          <w:sz w:val="28"/>
          <w:szCs w:val="28"/>
        </w:rPr>
        <w:tab/>
        <w:t xml:space="preserve">Власне ім’я ПРІЗВИЩЕ </w:t>
      </w:r>
    </w:p>
    <w:p w14:paraId="7A988260" w14:textId="77777777" w:rsidR="00611E0D" w:rsidRPr="000939D6" w:rsidRDefault="00611E0D" w:rsidP="00611E0D">
      <w:pPr>
        <w:ind w:left="4248" w:hanging="4248"/>
        <w:rPr>
          <w:sz w:val="28"/>
          <w:szCs w:val="28"/>
        </w:rPr>
      </w:pPr>
    </w:p>
    <w:p w14:paraId="47CE8F24" w14:textId="77777777" w:rsidR="00611E0D" w:rsidRPr="000939D6" w:rsidRDefault="00611E0D" w:rsidP="00611E0D">
      <w:pPr>
        <w:ind w:left="4248" w:hanging="4248"/>
        <w:rPr>
          <w:sz w:val="28"/>
          <w:szCs w:val="28"/>
        </w:rPr>
      </w:pPr>
      <w:r w:rsidRPr="000939D6">
        <w:rPr>
          <w:sz w:val="28"/>
          <w:szCs w:val="28"/>
        </w:rPr>
        <w:t>Завідувач кафедри</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lang w:val="ru-RU"/>
        </w:rPr>
        <w:tab/>
      </w:r>
      <w:r w:rsidRPr="000939D6">
        <w:rPr>
          <w:sz w:val="28"/>
          <w:szCs w:val="28"/>
        </w:rPr>
        <w:t xml:space="preserve">Власне ім’я ПРІЗВИЩЕ </w:t>
      </w:r>
    </w:p>
    <w:p w14:paraId="5A563211" w14:textId="77777777" w:rsidR="00611E0D" w:rsidRPr="000939D6" w:rsidRDefault="00611E0D" w:rsidP="00611E0D">
      <w:pPr>
        <w:rPr>
          <w:i/>
          <w:sz w:val="28"/>
          <w:szCs w:val="28"/>
        </w:rPr>
      </w:pPr>
    </w:p>
    <w:p w14:paraId="37CB95C9" w14:textId="77777777" w:rsidR="00611E0D" w:rsidRPr="000939D6" w:rsidRDefault="00611E0D" w:rsidP="00611E0D">
      <w:pPr>
        <w:rPr>
          <w:i/>
          <w:sz w:val="28"/>
          <w:szCs w:val="28"/>
        </w:rPr>
      </w:pPr>
    </w:p>
    <w:p w14:paraId="183E112B" w14:textId="77777777" w:rsidR="00611E0D" w:rsidRPr="000939D6" w:rsidRDefault="00611E0D" w:rsidP="00611E0D">
      <w:pPr>
        <w:rPr>
          <w:i/>
          <w:sz w:val="28"/>
          <w:szCs w:val="28"/>
        </w:rPr>
      </w:pPr>
    </w:p>
    <w:p w14:paraId="20256D99" w14:textId="77777777" w:rsidR="00611E0D" w:rsidRPr="000939D6" w:rsidRDefault="00611E0D" w:rsidP="00611E0D">
      <w:pPr>
        <w:rPr>
          <w:i/>
          <w:sz w:val="28"/>
          <w:szCs w:val="28"/>
        </w:rPr>
      </w:pPr>
    </w:p>
    <w:p w14:paraId="56EA4B4A" w14:textId="77777777" w:rsidR="00611E0D" w:rsidRPr="000939D6" w:rsidRDefault="00611E0D" w:rsidP="00611E0D">
      <w:pPr>
        <w:rPr>
          <w:i/>
          <w:sz w:val="28"/>
          <w:szCs w:val="28"/>
        </w:rPr>
      </w:pPr>
    </w:p>
    <w:p w14:paraId="75574560" w14:textId="77777777" w:rsidR="00611E0D" w:rsidRPr="000939D6" w:rsidRDefault="00611E0D" w:rsidP="00611E0D">
      <w:pPr>
        <w:rPr>
          <w:i/>
        </w:rPr>
      </w:pPr>
    </w:p>
    <w:p w14:paraId="300D5881" w14:textId="77777777" w:rsidR="00611E0D" w:rsidRPr="000939D6" w:rsidRDefault="00611E0D" w:rsidP="00611E0D">
      <w:pPr>
        <w:rPr>
          <w:color w:val="D9D9D9" w:themeColor="background1" w:themeShade="D9"/>
        </w:rPr>
      </w:pPr>
      <w:r w:rsidRPr="000939D6">
        <w:rPr>
          <w:i/>
          <w:color w:val="D9D9D9" w:themeColor="background1" w:themeShade="D9"/>
        </w:rPr>
        <w:t>* за необхідності</w:t>
      </w:r>
    </w:p>
    <w:p w14:paraId="4C5AE4FD" w14:textId="15730F95" w:rsidR="005A14CF" w:rsidRPr="000939D6" w:rsidRDefault="00611E0D" w:rsidP="005A14CF">
      <w:pPr>
        <w:jc w:val="right"/>
        <w:rPr>
          <w:i/>
          <w:sz w:val="28"/>
          <w:szCs w:val="28"/>
        </w:rPr>
      </w:pPr>
      <w:r w:rsidRPr="000939D6">
        <w:rPr>
          <w:i/>
          <w:sz w:val="28"/>
          <w:szCs w:val="28"/>
        </w:rPr>
        <w:br w:type="page"/>
      </w:r>
      <w:r w:rsidR="005A14CF" w:rsidRPr="000939D6">
        <w:rPr>
          <w:i/>
          <w:sz w:val="28"/>
          <w:szCs w:val="28"/>
        </w:rPr>
        <w:lastRenderedPageBreak/>
        <w:t>Додаток 2.2</w:t>
      </w:r>
    </w:p>
    <w:p w14:paraId="560F8910" w14:textId="77777777" w:rsidR="005A14CF" w:rsidRPr="000939D6" w:rsidRDefault="005A14CF" w:rsidP="005A14CF">
      <w:pPr>
        <w:jc w:val="right"/>
        <w:rPr>
          <w:i/>
          <w:sz w:val="28"/>
          <w:szCs w:val="28"/>
        </w:rPr>
      </w:pPr>
    </w:p>
    <w:p w14:paraId="2D0A0BC5" w14:textId="77777777" w:rsidR="005A14CF" w:rsidRPr="000939D6" w:rsidRDefault="005A14CF" w:rsidP="005A14CF">
      <w:pPr>
        <w:ind w:left="7080"/>
        <w:jc w:val="right"/>
        <w:rPr>
          <w:sz w:val="28"/>
          <w:szCs w:val="28"/>
        </w:rPr>
      </w:pPr>
      <w:r w:rsidRPr="000939D6">
        <w:rPr>
          <w:sz w:val="28"/>
          <w:szCs w:val="28"/>
        </w:rPr>
        <w:t>Ректору ДНУ</w:t>
      </w:r>
    </w:p>
    <w:p w14:paraId="7572600D" w14:textId="77777777" w:rsidR="005A14CF" w:rsidRPr="000939D6" w:rsidRDefault="005A14CF" w:rsidP="005A14CF">
      <w:pPr>
        <w:jc w:val="right"/>
        <w:rPr>
          <w:sz w:val="28"/>
          <w:szCs w:val="28"/>
        </w:rPr>
      </w:pPr>
      <w:r w:rsidRPr="000939D6">
        <w:rPr>
          <w:sz w:val="28"/>
          <w:szCs w:val="28"/>
        </w:rPr>
        <w:t>Власне ім’я ПРІЗВИЩЕ</w:t>
      </w:r>
    </w:p>
    <w:p w14:paraId="3FDBCA9C" w14:textId="77777777" w:rsidR="005A14CF" w:rsidRPr="000939D6" w:rsidRDefault="005A14CF" w:rsidP="005A14CF">
      <w:pPr>
        <w:jc w:val="center"/>
        <w:rPr>
          <w:sz w:val="28"/>
          <w:szCs w:val="28"/>
        </w:rPr>
      </w:pPr>
    </w:p>
    <w:p w14:paraId="6DF88E1F" w14:textId="77777777" w:rsidR="005A14CF" w:rsidRPr="000939D6" w:rsidRDefault="005A14CF" w:rsidP="005A14CF">
      <w:pPr>
        <w:jc w:val="center"/>
        <w:rPr>
          <w:sz w:val="28"/>
          <w:szCs w:val="28"/>
        </w:rPr>
      </w:pPr>
      <w:r w:rsidRPr="000939D6">
        <w:rPr>
          <w:sz w:val="28"/>
          <w:szCs w:val="28"/>
        </w:rPr>
        <w:t>ПОДАННЯ</w:t>
      </w:r>
    </w:p>
    <w:p w14:paraId="73713817" w14:textId="77777777" w:rsidR="005A14CF" w:rsidRPr="000939D6" w:rsidRDefault="005A14CF" w:rsidP="005A14CF">
      <w:pPr>
        <w:jc w:val="center"/>
        <w:rPr>
          <w:sz w:val="28"/>
          <w:szCs w:val="28"/>
        </w:rPr>
      </w:pPr>
    </w:p>
    <w:p w14:paraId="5981BBDF" w14:textId="4C6BBD28" w:rsidR="005A14CF" w:rsidRPr="000939D6" w:rsidRDefault="005A14CF" w:rsidP="005A14CF">
      <w:pPr>
        <w:pStyle w:val="aff"/>
        <w:autoSpaceDE w:val="0"/>
        <w:autoSpaceDN w:val="0"/>
        <w:adjustRightInd w:val="0"/>
        <w:spacing w:before="0" w:beforeAutospacing="0" w:after="0" w:afterAutospacing="0"/>
        <w:ind w:firstLine="709"/>
        <w:jc w:val="both"/>
        <w:rPr>
          <w:sz w:val="28"/>
          <w:szCs w:val="28"/>
        </w:rPr>
      </w:pPr>
      <w:r w:rsidRPr="000939D6">
        <w:rPr>
          <w:sz w:val="28"/>
          <w:szCs w:val="28"/>
        </w:rPr>
        <w:t xml:space="preserve">Для організації і проведення </w:t>
      </w:r>
      <w:r w:rsidRPr="000939D6">
        <w:rPr>
          <w:b/>
          <w:sz w:val="28"/>
          <w:szCs w:val="28"/>
        </w:rPr>
        <w:t>_______________________</w:t>
      </w:r>
      <w:r w:rsidRPr="000939D6">
        <w:rPr>
          <w:sz w:val="28"/>
          <w:szCs w:val="28"/>
        </w:rPr>
        <w:t xml:space="preserve"> з присвоєння освітньої та професійної(</w:t>
      </w:r>
      <w:proofErr w:type="spellStart"/>
      <w:r w:rsidRPr="000939D6">
        <w:rPr>
          <w:sz w:val="28"/>
          <w:szCs w:val="28"/>
        </w:rPr>
        <w:t>их</w:t>
      </w:r>
      <w:proofErr w:type="spellEnd"/>
      <w:r w:rsidRPr="000939D6">
        <w:rPr>
          <w:sz w:val="28"/>
          <w:szCs w:val="28"/>
        </w:rPr>
        <w:t>) кваліфікації(</w:t>
      </w:r>
      <w:proofErr w:type="spellStart"/>
      <w:r w:rsidRPr="000939D6">
        <w:rPr>
          <w:sz w:val="28"/>
          <w:szCs w:val="28"/>
        </w:rPr>
        <w:t>ій</w:t>
      </w:r>
      <w:proofErr w:type="spellEnd"/>
      <w:r w:rsidRPr="000939D6">
        <w:rPr>
          <w:sz w:val="28"/>
          <w:szCs w:val="28"/>
        </w:rPr>
        <w:t>) прошу затвердити такий склад екзаменаційної комісії на 202__ рік:</w:t>
      </w:r>
    </w:p>
    <w:p w14:paraId="61113B0B" w14:textId="77777777" w:rsidR="005A14CF" w:rsidRPr="000939D6" w:rsidRDefault="005A14CF" w:rsidP="005A14CF">
      <w:pPr>
        <w:rPr>
          <w:i/>
          <w:sz w:val="28"/>
          <w:szCs w:val="28"/>
        </w:rPr>
      </w:pPr>
      <w:r w:rsidRPr="000939D6">
        <w:rPr>
          <w:sz w:val="28"/>
          <w:szCs w:val="28"/>
        </w:rPr>
        <w:t>Спеціальність</w:t>
      </w:r>
      <w:r w:rsidRPr="000939D6">
        <w:rPr>
          <w:i/>
          <w:sz w:val="28"/>
          <w:szCs w:val="28"/>
        </w:rPr>
        <w:t>________________________________________________________</w:t>
      </w:r>
    </w:p>
    <w:p w14:paraId="6D12F773" w14:textId="77777777" w:rsidR="005A14CF" w:rsidRPr="000939D6" w:rsidRDefault="005A14CF" w:rsidP="005A14CF">
      <w:pPr>
        <w:ind w:left="4248" w:firstLine="708"/>
      </w:pPr>
      <w:r w:rsidRPr="000939D6">
        <w:t>(код, найменування)</w:t>
      </w:r>
    </w:p>
    <w:p w14:paraId="0BABEA8C" w14:textId="77777777" w:rsidR="005A14CF" w:rsidRPr="000939D6" w:rsidRDefault="005A14CF" w:rsidP="005A14CF">
      <w:pPr>
        <w:rPr>
          <w:i/>
          <w:sz w:val="28"/>
          <w:szCs w:val="28"/>
        </w:rPr>
      </w:pPr>
      <w:r w:rsidRPr="000939D6">
        <w:rPr>
          <w:sz w:val="28"/>
          <w:szCs w:val="28"/>
        </w:rPr>
        <w:t xml:space="preserve">Спеціалізація </w:t>
      </w:r>
      <w:r w:rsidRPr="000939D6">
        <w:rPr>
          <w:i/>
          <w:sz w:val="28"/>
          <w:szCs w:val="28"/>
        </w:rPr>
        <w:t>(за наявності)____________________________________________</w:t>
      </w:r>
    </w:p>
    <w:p w14:paraId="5D51A266" w14:textId="77777777" w:rsidR="005A14CF" w:rsidRPr="000939D6" w:rsidRDefault="005A14CF" w:rsidP="005A14CF">
      <w:pPr>
        <w:rPr>
          <w:lang w:val="ru-RU"/>
        </w:rPr>
      </w:pPr>
      <w:r w:rsidRPr="000939D6">
        <w:rPr>
          <w:sz w:val="28"/>
          <w:szCs w:val="28"/>
        </w:rPr>
        <w:t xml:space="preserve">Освітня програма </w:t>
      </w:r>
      <w:r w:rsidRPr="000939D6">
        <w:t>__________________________________________________________________________</w:t>
      </w:r>
      <w:r w:rsidRPr="000939D6">
        <w:rPr>
          <w:lang w:val="ru-RU"/>
        </w:rPr>
        <w:t>_____________</w:t>
      </w:r>
    </w:p>
    <w:p w14:paraId="1FCFFCF9" w14:textId="77777777" w:rsidR="005A14CF" w:rsidRPr="000939D6" w:rsidRDefault="005A14CF" w:rsidP="005A14CF">
      <w:pPr>
        <w:ind w:left="4248" w:firstLine="708"/>
        <w:rPr>
          <w:sz w:val="28"/>
          <w:szCs w:val="28"/>
        </w:rPr>
      </w:pPr>
      <w:r w:rsidRPr="000939D6">
        <w:t>(найменування)</w:t>
      </w:r>
    </w:p>
    <w:p w14:paraId="09288EBD" w14:textId="77777777" w:rsidR="005A14CF" w:rsidRPr="000939D6" w:rsidRDefault="005A14CF" w:rsidP="005A14CF">
      <w:pPr>
        <w:rPr>
          <w:sz w:val="28"/>
          <w:szCs w:val="28"/>
        </w:rPr>
      </w:pPr>
      <w:r w:rsidRPr="000939D6">
        <w:rPr>
          <w:sz w:val="28"/>
          <w:szCs w:val="28"/>
        </w:rPr>
        <w:t>Факультет/центр _____________________________________________________</w:t>
      </w:r>
    </w:p>
    <w:p w14:paraId="73F89790" w14:textId="77777777" w:rsidR="005A14CF" w:rsidRPr="000939D6" w:rsidRDefault="005A14CF" w:rsidP="005A14CF">
      <w:pPr>
        <w:ind w:left="4248" w:firstLine="708"/>
      </w:pPr>
      <w:r w:rsidRPr="000939D6">
        <w:t>(найменування)</w:t>
      </w:r>
    </w:p>
    <w:p w14:paraId="22DB6447" w14:textId="77777777" w:rsidR="005A14CF" w:rsidRPr="000939D6" w:rsidRDefault="005A14CF" w:rsidP="005A14CF">
      <w:pPr>
        <w:rPr>
          <w:sz w:val="28"/>
          <w:szCs w:val="28"/>
        </w:rPr>
      </w:pPr>
    </w:p>
    <w:tbl>
      <w:tblPr>
        <w:tblW w:w="9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2"/>
        <w:gridCol w:w="1489"/>
        <w:gridCol w:w="1276"/>
        <w:gridCol w:w="2305"/>
        <w:gridCol w:w="1046"/>
        <w:gridCol w:w="866"/>
      </w:tblGrid>
      <w:tr w:rsidR="00F90991" w:rsidRPr="000939D6" w14:paraId="45A84DB0" w14:textId="77777777" w:rsidTr="00F90991">
        <w:trPr>
          <w:trHeight w:val="1322"/>
          <w:jc w:val="center"/>
        </w:trPr>
        <w:tc>
          <w:tcPr>
            <w:tcW w:w="2692" w:type="dxa"/>
            <w:vAlign w:val="center"/>
          </w:tcPr>
          <w:p w14:paraId="55A2C019" w14:textId="77777777" w:rsidR="00F90991" w:rsidRPr="000939D6" w:rsidRDefault="00F90991" w:rsidP="005A14CF">
            <w:pPr>
              <w:jc w:val="center"/>
              <w:rPr>
                <w:sz w:val="24"/>
                <w:szCs w:val="24"/>
              </w:rPr>
            </w:pPr>
            <w:r w:rsidRPr="000939D6">
              <w:rPr>
                <w:sz w:val="24"/>
                <w:szCs w:val="24"/>
              </w:rPr>
              <w:t>Прізвище, ім’я, по-батькові голови екзаменаційної комісії (ЕК)</w:t>
            </w:r>
          </w:p>
        </w:tc>
        <w:tc>
          <w:tcPr>
            <w:tcW w:w="1489" w:type="dxa"/>
            <w:vAlign w:val="center"/>
          </w:tcPr>
          <w:p w14:paraId="5FB063C9" w14:textId="77777777" w:rsidR="00F90991" w:rsidRPr="000939D6" w:rsidRDefault="00F90991" w:rsidP="005A14CF">
            <w:pPr>
              <w:jc w:val="center"/>
              <w:rPr>
                <w:sz w:val="24"/>
                <w:szCs w:val="24"/>
              </w:rPr>
            </w:pPr>
            <w:r w:rsidRPr="000939D6">
              <w:rPr>
                <w:sz w:val="24"/>
                <w:szCs w:val="24"/>
              </w:rPr>
              <w:t>Найменування установи, посада</w:t>
            </w:r>
          </w:p>
        </w:tc>
        <w:tc>
          <w:tcPr>
            <w:tcW w:w="1276" w:type="dxa"/>
            <w:vAlign w:val="center"/>
          </w:tcPr>
          <w:p w14:paraId="0CF0F4A8" w14:textId="168FC1F7" w:rsidR="00F90991" w:rsidRPr="000939D6" w:rsidRDefault="00F90991" w:rsidP="005A14CF">
            <w:pPr>
              <w:jc w:val="center"/>
              <w:rPr>
                <w:sz w:val="24"/>
                <w:szCs w:val="24"/>
              </w:rPr>
            </w:pPr>
            <w:r w:rsidRPr="000939D6">
              <w:rPr>
                <w:sz w:val="24"/>
                <w:szCs w:val="24"/>
              </w:rPr>
              <w:t>Науковий ступінь (спеціальність),</w:t>
            </w:r>
          </w:p>
          <w:p w14:paraId="12E69452" w14:textId="77777777" w:rsidR="00F90991" w:rsidRPr="000939D6" w:rsidRDefault="00F90991" w:rsidP="005A14CF">
            <w:pPr>
              <w:jc w:val="center"/>
              <w:rPr>
                <w:sz w:val="24"/>
                <w:szCs w:val="24"/>
              </w:rPr>
            </w:pPr>
            <w:r w:rsidRPr="000939D6">
              <w:rPr>
                <w:sz w:val="24"/>
                <w:szCs w:val="24"/>
              </w:rPr>
              <w:t>вчене звання</w:t>
            </w:r>
          </w:p>
        </w:tc>
        <w:tc>
          <w:tcPr>
            <w:tcW w:w="2305" w:type="dxa"/>
            <w:vAlign w:val="center"/>
          </w:tcPr>
          <w:p w14:paraId="27ADD7E0" w14:textId="6C9B22B7" w:rsidR="00F90991" w:rsidRPr="000939D6" w:rsidRDefault="00F90991" w:rsidP="005A14CF">
            <w:pPr>
              <w:jc w:val="center"/>
            </w:pPr>
            <w:r w:rsidRPr="000939D6">
              <w:rPr>
                <w:sz w:val="24"/>
                <w:szCs w:val="24"/>
              </w:rPr>
              <w:t>Спеціальність за дипломом, ступінь вищої освіти (ОКР), кваліфікація</w:t>
            </w:r>
          </w:p>
        </w:tc>
        <w:tc>
          <w:tcPr>
            <w:tcW w:w="1046" w:type="dxa"/>
            <w:vAlign w:val="center"/>
          </w:tcPr>
          <w:p w14:paraId="4231D345" w14:textId="4BBC2D08" w:rsidR="00F90991" w:rsidRPr="000939D6" w:rsidRDefault="00F90991" w:rsidP="005A14CF">
            <w:pPr>
              <w:jc w:val="center"/>
              <w:rPr>
                <w:sz w:val="20"/>
                <w:szCs w:val="20"/>
              </w:rPr>
            </w:pPr>
            <w:r w:rsidRPr="000939D6">
              <w:rPr>
                <w:sz w:val="20"/>
                <w:szCs w:val="20"/>
              </w:rPr>
              <w:t>Кількість років стажу за проф. діяльністю за останні 10 років</w:t>
            </w:r>
          </w:p>
        </w:tc>
        <w:tc>
          <w:tcPr>
            <w:tcW w:w="866" w:type="dxa"/>
            <w:vAlign w:val="center"/>
          </w:tcPr>
          <w:p w14:paraId="533F7CEC" w14:textId="2482418A" w:rsidR="00F90991" w:rsidRPr="000939D6" w:rsidRDefault="00F90991" w:rsidP="005A14CF">
            <w:pPr>
              <w:jc w:val="center"/>
              <w:rPr>
                <w:sz w:val="24"/>
                <w:szCs w:val="24"/>
              </w:rPr>
            </w:pPr>
            <w:r w:rsidRPr="000939D6">
              <w:rPr>
                <w:sz w:val="24"/>
                <w:szCs w:val="24"/>
              </w:rPr>
              <w:t>Строк роботи в ЕК</w:t>
            </w:r>
          </w:p>
        </w:tc>
      </w:tr>
      <w:tr w:rsidR="00F90991" w:rsidRPr="000939D6" w14:paraId="43E919DD" w14:textId="77777777" w:rsidTr="00F90991">
        <w:trPr>
          <w:jc w:val="center"/>
        </w:trPr>
        <w:tc>
          <w:tcPr>
            <w:tcW w:w="2692" w:type="dxa"/>
          </w:tcPr>
          <w:p w14:paraId="64B93E9D" w14:textId="77777777" w:rsidR="00F90991" w:rsidRPr="000939D6" w:rsidRDefault="00F90991" w:rsidP="005A14CF">
            <w:pPr>
              <w:spacing w:line="360" w:lineRule="auto"/>
              <w:rPr>
                <w:sz w:val="24"/>
                <w:szCs w:val="24"/>
              </w:rPr>
            </w:pPr>
          </w:p>
        </w:tc>
        <w:tc>
          <w:tcPr>
            <w:tcW w:w="1489" w:type="dxa"/>
          </w:tcPr>
          <w:p w14:paraId="31A3F988" w14:textId="77777777" w:rsidR="00F90991" w:rsidRPr="000939D6" w:rsidRDefault="00F90991" w:rsidP="005A14CF">
            <w:pPr>
              <w:spacing w:line="360" w:lineRule="auto"/>
              <w:rPr>
                <w:sz w:val="24"/>
                <w:szCs w:val="24"/>
              </w:rPr>
            </w:pPr>
          </w:p>
        </w:tc>
        <w:tc>
          <w:tcPr>
            <w:tcW w:w="1276" w:type="dxa"/>
          </w:tcPr>
          <w:p w14:paraId="7AA8B0D7" w14:textId="77777777" w:rsidR="00F90991" w:rsidRPr="000939D6" w:rsidRDefault="00F90991" w:rsidP="005A14CF">
            <w:pPr>
              <w:spacing w:line="360" w:lineRule="auto"/>
              <w:rPr>
                <w:sz w:val="24"/>
                <w:szCs w:val="24"/>
              </w:rPr>
            </w:pPr>
          </w:p>
        </w:tc>
        <w:tc>
          <w:tcPr>
            <w:tcW w:w="2305" w:type="dxa"/>
          </w:tcPr>
          <w:p w14:paraId="5A99C09D" w14:textId="77777777" w:rsidR="00F90991" w:rsidRPr="000939D6" w:rsidRDefault="00F90991" w:rsidP="005A14CF">
            <w:pPr>
              <w:spacing w:line="360" w:lineRule="auto"/>
              <w:rPr>
                <w:sz w:val="24"/>
                <w:szCs w:val="24"/>
              </w:rPr>
            </w:pPr>
          </w:p>
        </w:tc>
        <w:tc>
          <w:tcPr>
            <w:tcW w:w="1046" w:type="dxa"/>
          </w:tcPr>
          <w:p w14:paraId="1B7767E8" w14:textId="77777777" w:rsidR="00F90991" w:rsidRPr="000939D6" w:rsidRDefault="00F90991" w:rsidP="005A14CF">
            <w:pPr>
              <w:spacing w:line="360" w:lineRule="auto"/>
              <w:rPr>
                <w:sz w:val="24"/>
                <w:szCs w:val="24"/>
              </w:rPr>
            </w:pPr>
          </w:p>
        </w:tc>
        <w:tc>
          <w:tcPr>
            <w:tcW w:w="866" w:type="dxa"/>
          </w:tcPr>
          <w:p w14:paraId="577F2631" w14:textId="76CFC2F7" w:rsidR="00F90991" w:rsidRPr="000939D6" w:rsidRDefault="00F90991" w:rsidP="005A14CF">
            <w:pPr>
              <w:spacing w:line="360" w:lineRule="auto"/>
              <w:rPr>
                <w:sz w:val="24"/>
                <w:szCs w:val="24"/>
              </w:rPr>
            </w:pPr>
          </w:p>
        </w:tc>
      </w:tr>
    </w:tbl>
    <w:p w14:paraId="60921AFC" w14:textId="77777777" w:rsidR="005A14CF" w:rsidRPr="000939D6" w:rsidRDefault="005A14CF" w:rsidP="005A14CF">
      <w:pPr>
        <w:spacing w:line="360" w:lineRule="auto"/>
        <w:rPr>
          <w:sz w:val="16"/>
          <w:szCs w:val="16"/>
        </w:rPr>
      </w:pPr>
    </w:p>
    <w:tbl>
      <w:tblPr>
        <w:tblW w:w="9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1"/>
        <w:gridCol w:w="2099"/>
        <w:gridCol w:w="1426"/>
        <w:gridCol w:w="1134"/>
        <w:gridCol w:w="2435"/>
        <w:gridCol w:w="1344"/>
      </w:tblGrid>
      <w:tr w:rsidR="000E54CE" w:rsidRPr="000939D6" w14:paraId="464C17CE" w14:textId="29BF8B7E" w:rsidTr="00F90991">
        <w:trPr>
          <w:trHeight w:val="565"/>
          <w:jc w:val="center"/>
        </w:trPr>
        <w:tc>
          <w:tcPr>
            <w:tcW w:w="1341" w:type="dxa"/>
          </w:tcPr>
          <w:p w14:paraId="60221E5F" w14:textId="77777777" w:rsidR="000E54CE" w:rsidRPr="000939D6" w:rsidRDefault="000E54CE" w:rsidP="005A14CF">
            <w:pPr>
              <w:jc w:val="center"/>
              <w:rPr>
                <w:sz w:val="24"/>
                <w:szCs w:val="24"/>
              </w:rPr>
            </w:pPr>
            <w:r w:rsidRPr="000939D6">
              <w:rPr>
                <w:sz w:val="24"/>
                <w:szCs w:val="24"/>
              </w:rPr>
              <w:t>Обов’язки у комісії</w:t>
            </w:r>
          </w:p>
        </w:tc>
        <w:tc>
          <w:tcPr>
            <w:tcW w:w="2099" w:type="dxa"/>
          </w:tcPr>
          <w:p w14:paraId="17F400C6" w14:textId="77777777" w:rsidR="000E54CE" w:rsidRPr="000939D6" w:rsidRDefault="000E54CE" w:rsidP="005A14CF">
            <w:pPr>
              <w:jc w:val="center"/>
              <w:rPr>
                <w:sz w:val="24"/>
                <w:szCs w:val="24"/>
              </w:rPr>
            </w:pPr>
            <w:r w:rsidRPr="000939D6">
              <w:rPr>
                <w:sz w:val="24"/>
                <w:szCs w:val="24"/>
              </w:rPr>
              <w:t>Прізвище,</w:t>
            </w:r>
          </w:p>
          <w:p w14:paraId="06CE72BE" w14:textId="77777777" w:rsidR="000E54CE" w:rsidRPr="000939D6" w:rsidRDefault="000E54CE" w:rsidP="005A14CF">
            <w:pPr>
              <w:jc w:val="center"/>
              <w:rPr>
                <w:sz w:val="24"/>
                <w:szCs w:val="24"/>
              </w:rPr>
            </w:pPr>
            <w:r w:rsidRPr="000939D6">
              <w:rPr>
                <w:sz w:val="24"/>
                <w:szCs w:val="24"/>
              </w:rPr>
              <w:t xml:space="preserve"> ім’я, по-батькові</w:t>
            </w:r>
          </w:p>
        </w:tc>
        <w:tc>
          <w:tcPr>
            <w:tcW w:w="1426" w:type="dxa"/>
          </w:tcPr>
          <w:p w14:paraId="39148916" w14:textId="02F92C13" w:rsidR="000E54CE" w:rsidRPr="000939D6" w:rsidRDefault="000E54CE" w:rsidP="005A14CF">
            <w:pPr>
              <w:jc w:val="center"/>
              <w:rPr>
                <w:sz w:val="24"/>
                <w:szCs w:val="24"/>
              </w:rPr>
            </w:pPr>
            <w:r w:rsidRPr="000939D6">
              <w:rPr>
                <w:sz w:val="24"/>
                <w:szCs w:val="24"/>
              </w:rPr>
              <w:t>Науковий ступінь</w:t>
            </w:r>
            <w:r w:rsidR="00F90991" w:rsidRPr="000939D6">
              <w:rPr>
                <w:sz w:val="24"/>
                <w:szCs w:val="24"/>
              </w:rPr>
              <w:t>, в</w:t>
            </w:r>
            <w:r w:rsidRPr="000939D6">
              <w:rPr>
                <w:sz w:val="24"/>
                <w:szCs w:val="24"/>
              </w:rPr>
              <w:t>чене звання</w:t>
            </w:r>
          </w:p>
        </w:tc>
        <w:tc>
          <w:tcPr>
            <w:tcW w:w="1134" w:type="dxa"/>
          </w:tcPr>
          <w:p w14:paraId="63DBF552" w14:textId="13B34D66" w:rsidR="000E54CE" w:rsidRPr="000939D6" w:rsidRDefault="000E54CE" w:rsidP="005A14CF">
            <w:pPr>
              <w:jc w:val="center"/>
              <w:rPr>
                <w:sz w:val="24"/>
                <w:szCs w:val="24"/>
              </w:rPr>
            </w:pPr>
            <w:r w:rsidRPr="000939D6">
              <w:rPr>
                <w:sz w:val="24"/>
                <w:szCs w:val="24"/>
              </w:rPr>
              <w:t>Посада</w:t>
            </w:r>
          </w:p>
        </w:tc>
        <w:tc>
          <w:tcPr>
            <w:tcW w:w="2435" w:type="dxa"/>
          </w:tcPr>
          <w:p w14:paraId="4242DF86" w14:textId="331A92F6" w:rsidR="000E54CE" w:rsidRPr="000939D6" w:rsidRDefault="00F90991" w:rsidP="005A14CF">
            <w:pPr>
              <w:jc w:val="center"/>
            </w:pPr>
            <w:r w:rsidRPr="000939D6">
              <w:rPr>
                <w:sz w:val="24"/>
                <w:szCs w:val="24"/>
              </w:rPr>
              <w:t>Спеціальність за дипломом, ступінь вищої освіти (ОКР), кваліфікація</w:t>
            </w:r>
          </w:p>
        </w:tc>
        <w:tc>
          <w:tcPr>
            <w:tcW w:w="1344" w:type="dxa"/>
          </w:tcPr>
          <w:p w14:paraId="34571EF7" w14:textId="2C1C7666" w:rsidR="000E54CE" w:rsidRPr="000939D6" w:rsidRDefault="000E54CE" w:rsidP="005A14CF">
            <w:pPr>
              <w:jc w:val="center"/>
            </w:pPr>
            <w:r w:rsidRPr="000939D6">
              <w:t>Кількість років стажу за проф. діяльністю за останні 10 років</w:t>
            </w:r>
            <w:r w:rsidR="00F90991" w:rsidRPr="000939D6">
              <w:t>*</w:t>
            </w:r>
          </w:p>
        </w:tc>
      </w:tr>
      <w:tr w:rsidR="000E54CE" w:rsidRPr="000939D6" w14:paraId="7CEA922B" w14:textId="0D4BBA6F" w:rsidTr="00F90991">
        <w:trPr>
          <w:trHeight w:val="369"/>
          <w:jc w:val="center"/>
        </w:trPr>
        <w:tc>
          <w:tcPr>
            <w:tcW w:w="1341" w:type="dxa"/>
          </w:tcPr>
          <w:p w14:paraId="703A1625" w14:textId="77777777" w:rsidR="000E54CE" w:rsidRPr="000939D6" w:rsidRDefault="000E54CE" w:rsidP="005A14CF">
            <w:pPr>
              <w:rPr>
                <w:sz w:val="24"/>
                <w:szCs w:val="24"/>
              </w:rPr>
            </w:pPr>
            <w:r w:rsidRPr="000939D6">
              <w:rPr>
                <w:sz w:val="24"/>
                <w:szCs w:val="24"/>
              </w:rPr>
              <w:t xml:space="preserve">Член ЕК </w:t>
            </w:r>
          </w:p>
        </w:tc>
        <w:tc>
          <w:tcPr>
            <w:tcW w:w="2099" w:type="dxa"/>
          </w:tcPr>
          <w:p w14:paraId="7F708140" w14:textId="77777777" w:rsidR="000E54CE" w:rsidRPr="000939D6" w:rsidRDefault="000E54CE" w:rsidP="005A14CF">
            <w:pPr>
              <w:rPr>
                <w:sz w:val="24"/>
                <w:szCs w:val="24"/>
              </w:rPr>
            </w:pPr>
          </w:p>
        </w:tc>
        <w:tc>
          <w:tcPr>
            <w:tcW w:w="1426" w:type="dxa"/>
          </w:tcPr>
          <w:p w14:paraId="1A1B5F2D" w14:textId="77777777" w:rsidR="000E54CE" w:rsidRPr="000939D6" w:rsidRDefault="000E54CE" w:rsidP="005A14CF">
            <w:pPr>
              <w:rPr>
                <w:sz w:val="24"/>
                <w:szCs w:val="24"/>
              </w:rPr>
            </w:pPr>
          </w:p>
        </w:tc>
        <w:tc>
          <w:tcPr>
            <w:tcW w:w="1134" w:type="dxa"/>
          </w:tcPr>
          <w:p w14:paraId="271EFC9E" w14:textId="77777777" w:rsidR="000E54CE" w:rsidRPr="000939D6" w:rsidRDefault="000E54CE" w:rsidP="005A14CF">
            <w:pPr>
              <w:rPr>
                <w:sz w:val="24"/>
                <w:szCs w:val="24"/>
              </w:rPr>
            </w:pPr>
          </w:p>
        </w:tc>
        <w:tc>
          <w:tcPr>
            <w:tcW w:w="2435" w:type="dxa"/>
          </w:tcPr>
          <w:p w14:paraId="1CDA8C29" w14:textId="4AA320D3" w:rsidR="000E54CE" w:rsidRPr="000939D6" w:rsidRDefault="000E54CE" w:rsidP="005A14CF">
            <w:pPr>
              <w:rPr>
                <w:sz w:val="24"/>
                <w:szCs w:val="24"/>
              </w:rPr>
            </w:pPr>
          </w:p>
        </w:tc>
        <w:tc>
          <w:tcPr>
            <w:tcW w:w="1344" w:type="dxa"/>
          </w:tcPr>
          <w:p w14:paraId="2D3BD97D" w14:textId="77777777" w:rsidR="000E54CE" w:rsidRPr="000939D6" w:rsidRDefault="000E54CE" w:rsidP="005A14CF">
            <w:pPr>
              <w:rPr>
                <w:sz w:val="24"/>
                <w:szCs w:val="24"/>
              </w:rPr>
            </w:pPr>
          </w:p>
        </w:tc>
      </w:tr>
      <w:tr w:rsidR="000E54CE" w:rsidRPr="000939D6" w14:paraId="09A6B2C0" w14:textId="6C136DD8" w:rsidTr="00F90991">
        <w:trPr>
          <w:trHeight w:val="283"/>
          <w:jc w:val="center"/>
        </w:trPr>
        <w:tc>
          <w:tcPr>
            <w:tcW w:w="1341" w:type="dxa"/>
          </w:tcPr>
          <w:p w14:paraId="4DF670E2" w14:textId="77777777" w:rsidR="000E54CE" w:rsidRPr="000939D6" w:rsidRDefault="000E54CE" w:rsidP="005A14CF">
            <w:pPr>
              <w:rPr>
                <w:sz w:val="24"/>
                <w:szCs w:val="24"/>
              </w:rPr>
            </w:pPr>
            <w:r w:rsidRPr="000939D6">
              <w:rPr>
                <w:sz w:val="24"/>
                <w:szCs w:val="24"/>
              </w:rPr>
              <w:t>…</w:t>
            </w:r>
          </w:p>
        </w:tc>
        <w:tc>
          <w:tcPr>
            <w:tcW w:w="2099" w:type="dxa"/>
          </w:tcPr>
          <w:p w14:paraId="02557249" w14:textId="77777777" w:rsidR="000E54CE" w:rsidRPr="000939D6" w:rsidRDefault="000E54CE" w:rsidP="005A14CF">
            <w:pPr>
              <w:rPr>
                <w:sz w:val="24"/>
                <w:szCs w:val="24"/>
              </w:rPr>
            </w:pPr>
          </w:p>
        </w:tc>
        <w:tc>
          <w:tcPr>
            <w:tcW w:w="1426" w:type="dxa"/>
          </w:tcPr>
          <w:p w14:paraId="230E0861" w14:textId="77777777" w:rsidR="000E54CE" w:rsidRPr="000939D6" w:rsidRDefault="000E54CE" w:rsidP="005A14CF">
            <w:pPr>
              <w:rPr>
                <w:sz w:val="24"/>
                <w:szCs w:val="24"/>
              </w:rPr>
            </w:pPr>
          </w:p>
        </w:tc>
        <w:tc>
          <w:tcPr>
            <w:tcW w:w="1134" w:type="dxa"/>
          </w:tcPr>
          <w:p w14:paraId="6C642B02" w14:textId="77777777" w:rsidR="000E54CE" w:rsidRPr="000939D6" w:rsidRDefault="000E54CE" w:rsidP="005A14CF">
            <w:pPr>
              <w:rPr>
                <w:sz w:val="24"/>
                <w:szCs w:val="24"/>
              </w:rPr>
            </w:pPr>
          </w:p>
        </w:tc>
        <w:tc>
          <w:tcPr>
            <w:tcW w:w="2435" w:type="dxa"/>
          </w:tcPr>
          <w:p w14:paraId="31425A55" w14:textId="77777777" w:rsidR="000E54CE" w:rsidRPr="000939D6" w:rsidRDefault="000E54CE" w:rsidP="005A14CF">
            <w:pPr>
              <w:rPr>
                <w:sz w:val="24"/>
                <w:szCs w:val="24"/>
              </w:rPr>
            </w:pPr>
          </w:p>
        </w:tc>
        <w:tc>
          <w:tcPr>
            <w:tcW w:w="1344" w:type="dxa"/>
          </w:tcPr>
          <w:p w14:paraId="4069E4B7" w14:textId="77777777" w:rsidR="000E54CE" w:rsidRPr="000939D6" w:rsidRDefault="000E54CE" w:rsidP="005A14CF">
            <w:pPr>
              <w:rPr>
                <w:sz w:val="24"/>
                <w:szCs w:val="24"/>
              </w:rPr>
            </w:pPr>
          </w:p>
        </w:tc>
      </w:tr>
      <w:tr w:rsidR="000E54CE" w:rsidRPr="000939D6" w14:paraId="01FBCA15" w14:textId="39781407" w:rsidTr="00F90991">
        <w:trPr>
          <w:trHeight w:val="283"/>
          <w:jc w:val="center"/>
        </w:trPr>
        <w:tc>
          <w:tcPr>
            <w:tcW w:w="1341" w:type="dxa"/>
          </w:tcPr>
          <w:p w14:paraId="5B241882" w14:textId="77777777" w:rsidR="000E54CE" w:rsidRPr="000939D6" w:rsidRDefault="000E54CE" w:rsidP="005A14CF">
            <w:pPr>
              <w:rPr>
                <w:sz w:val="24"/>
                <w:szCs w:val="24"/>
              </w:rPr>
            </w:pPr>
            <w:r w:rsidRPr="000939D6">
              <w:rPr>
                <w:sz w:val="24"/>
                <w:szCs w:val="24"/>
              </w:rPr>
              <w:t>Член ЕК</w:t>
            </w:r>
          </w:p>
        </w:tc>
        <w:tc>
          <w:tcPr>
            <w:tcW w:w="2099" w:type="dxa"/>
          </w:tcPr>
          <w:p w14:paraId="12CD2C3D" w14:textId="77777777" w:rsidR="000E54CE" w:rsidRPr="000939D6" w:rsidRDefault="000E54CE" w:rsidP="005A14CF">
            <w:pPr>
              <w:rPr>
                <w:sz w:val="24"/>
                <w:szCs w:val="24"/>
              </w:rPr>
            </w:pPr>
          </w:p>
        </w:tc>
        <w:tc>
          <w:tcPr>
            <w:tcW w:w="1426" w:type="dxa"/>
          </w:tcPr>
          <w:p w14:paraId="6426E10C" w14:textId="77777777" w:rsidR="000E54CE" w:rsidRPr="000939D6" w:rsidRDefault="000E54CE" w:rsidP="005A14CF">
            <w:pPr>
              <w:rPr>
                <w:sz w:val="24"/>
                <w:szCs w:val="24"/>
              </w:rPr>
            </w:pPr>
          </w:p>
        </w:tc>
        <w:tc>
          <w:tcPr>
            <w:tcW w:w="1134" w:type="dxa"/>
          </w:tcPr>
          <w:p w14:paraId="42946EBD" w14:textId="77777777" w:rsidR="000E54CE" w:rsidRPr="000939D6" w:rsidRDefault="000E54CE" w:rsidP="005A14CF">
            <w:pPr>
              <w:rPr>
                <w:sz w:val="24"/>
                <w:szCs w:val="24"/>
              </w:rPr>
            </w:pPr>
          </w:p>
        </w:tc>
        <w:tc>
          <w:tcPr>
            <w:tcW w:w="2435" w:type="dxa"/>
          </w:tcPr>
          <w:p w14:paraId="0DDB3CAF" w14:textId="77777777" w:rsidR="000E54CE" w:rsidRPr="000939D6" w:rsidRDefault="000E54CE" w:rsidP="005A14CF">
            <w:pPr>
              <w:rPr>
                <w:sz w:val="24"/>
                <w:szCs w:val="24"/>
              </w:rPr>
            </w:pPr>
          </w:p>
        </w:tc>
        <w:tc>
          <w:tcPr>
            <w:tcW w:w="1344" w:type="dxa"/>
          </w:tcPr>
          <w:p w14:paraId="4EA51853" w14:textId="77777777" w:rsidR="000E54CE" w:rsidRPr="000939D6" w:rsidRDefault="000E54CE" w:rsidP="005A14CF">
            <w:pPr>
              <w:rPr>
                <w:sz w:val="24"/>
                <w:szCs w:val="24"/>
              </w:rPr>
            </w:pPr>
          </w:p>
        </w:tc>
      </w:tr>
      <w:tr w:rsidR="000E54CE" w:rsidRPr="000939D6" w14:paraId="357804A8" w14:textId="2EA30271" w:rsidTr="00F90991">
        <w:trPr>
          <w:trHeight w:val="298"/>
          <w:jc w:val="center"/>
        </w:trPr>
        <w:tc>
          <w:tcPr>
            <w:tcW w:w="1341" w:type="dxa"/>
          </w:tcPr>
          <w:p w14:paraId="338442D3" w14:textId="77777777" w:rsidR="000E54CE" w:rsidRPr="000939D6" w:rsidRDefault="000E54CE" w:rsidP="005A14CF">
            <w:pPr>
              <w:rPr>
                <w:sz w:val="24"/>
                <w:szCs w:val="24"/>
              </w:rPr>
            </w:pPr>
            <w:r w:rsidRPr="000939D6">
              <w:rPr>
                <w:sz w:val="24"/>
                <w:szCs w:val="24"/>
              </w:rPr>
              <w:t xml:space="preserve">Секретар </w:t>
            </w:r>
          </w:p>
        </w:tc>
        <w:tc>
          <w:tcPr>
            <w:tcW w:w="2099" w:type="dxa"/>
          </w:tcPr>
          <w:p w14:paraId="74045F29" w14:textId="77777777" w:rsidR="000E54CE" w:rsidRPr="000939D6" w:rsidRDefault="000E54CE" w:rsidP="005A14CF">
            <w:pPr>
              <w:rPr>
                <w:sz w:val="24"/>
                <w:szCs w:val="24"/>
              </w:rPr>
            </w:pPr>
          </w:p>
        </w:tc>
        <w:tc>
          <w:tcPr>
            <w:tcW w:w="1426" w:type="dxa"/>
          </w:tcPr>
          <w:p w14:paraId="66C395D0" w14:textId="77777777" w:rsidR="000E54CE" w:rsidRPr="000939D6" w:rsidRDefault="000E54CE" w:rsidP="005A14CF">
            <w:pPr>
              <w:rPr>
                <w:sz w:val="24"/>
                <w:szCs w:val="24"/>
              </w:rPr>
            </w:pPr>
          </w:p>
        </w:tc>
        <w:tc>
          <w:tcPr>
            <w:tcW w:w="1134" w:type="dxa"/>
          </w:tcPr>
          <w:p w14:paraId="78573862" w14:textId="77777777" w:rsidR="000E54CE" w:rsidRPr="000939D6" w:rsidRDefault="000E54CE" w:rsidP="005A14CF">
            <w:pPr>
              <w:rPr>
                <w:sz w:val="24"/>
                <w:szCs w:val="24"/>
              </w:rPr>
            </w:pPr>
          </w:p>
        </w:tc>
        <w:tc>
          <w:tcPr>
            <w:tcW w:w="2435" w:type="dxa"/>
          </w:tcPr>
          <w:p w14:paraId="42333DD9" w14:textId="77777777" w:rsidR="000E54CE" w:rsidRPr="000939D6" w:rsidRDefault="000E54CE" w:rsidP="005A14CF">
            <w:pPr>
              <w:rPr>
                <w:sz w:val="24"/>
                <w:szCs w:val="24"/>
              </w:rPr>
            </w:pPr>
          </w:p>
        </w:tc>
        <w:tc>
          <w:tcPr>
            <w:tcW w:w="1344" w:type="dxa"/>
          </w:tcPr>
          <w:p w14:paraId="3EA17E2B" w14:textId="77777777" w:rsidR="000E54CE" w:rsidRPr="000939D6" w:rsidRDefault="000E54CE" w:rsidP="005A14CF">
            <w:pPr>
              <w:rPr>
                <w:sz w:val="24"/>
                <w:szCs w:val="24"/>
              </w:rPr>
            </w:pPr>
          </w:p>
        </w:tc>
      </w:tr>
    </w:tbl>
    <w:p w14:paraId="6DB7804F" w14:textId="77777777" w:rsidR="005A14CF" w:rsidRPr="000939D6" w:rsidRDefault="005A14CF" w:rsidP="005A14CF">
      <w:pPr>
        <w:rPr>
          <w:sz w:val="28"/>
          <w:szCs w:val="28"/>
        </w:rPr>
      </w:pPr>
    </w:p>
    <w:p w14:paraId="33C24C1D" w14:textId="77777777" w:rsidR="005A14CF" w:rsidRPr="000939D6" w:rsidRDefault="005A14CF" w:rsidP="005A14CF">
      <w:pPr>
        <w:rPr>
          <w:sz w:val="28"/>
          <w:szCs w:val="28"/>
        </w:rPr>
      </w:pPr>
      <w:r w:rsidRPr="000939D6">
        <w:rPr>
          <w:sz w:val="28"/>
          <w:szCs w:val="28"/>
        </w:rPr>
        <w:t>Декан факультету (директор НМЦПДОПК)</w:t>
      </w:r>
      <w:r w:rsidRPr="000939D6">
        <w:rPr>
          <w:sz w:val="28"/>
          <w:szCs w:val="28"/>
        </w:rPr>
        <w:tab/>
      </w:r>
      <w:r w:rsidRPr="000939D6">
        <w:rPr>
          <w:sz w:val="28"/>
          <w:szCs w:val="28"/>
        </w:rPr>
        <w:tab/>
        <w:t xml:space="preserve">Власне ім’я ПРІЗВИЩЕ </w:t>
      </w:r>
    </w:p>
    <w:p w14:paraId="3FEEC04A" w14:textId="77777777" w:rsidR="005A14CF" w:rsidRPr="000939D6" w:rsidRDefault="005A14CF" w:rsidP="005A14CF">
      <w:pPr>
        <w:ind w:left="4248" w:hanging="4248"/>
        <w:rPr>
          <w:sz w:val="28"/>
          <w:szCs w:val="28"/>
        </w:rPr>
      </w:pPr>
    </w:p>
    <w:p w14:paraId="4553A2DC" w14:textId="77777777" w:rsidR="005A14CF" w:rsidRPr="000939D6" w:rsidRDefault="005A14CF" w:rsidP="005A14CF">
      <w:pPr>
        <w:ind w:left="4248" w:hanging="4248"/>
        <w:rPr>
          <w:sz w:val="28"/>
          <w:szCs w:val="28"/>
        </w:rPr>
      </w:pPr>
      <w:r w:rsidRPr="000939D6">
        <w:rPr>
          <w:sz w:val="28"/>
          <w:szCs w:val="28"/>
        </w:rPr>
        <w:t>Завідувач кафедри</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 xml:space="preserve">Власне ім’я ПРІЗВИЩЕ </w:t>
      </w:r>
    </w:p>
    <w:p w14:paraId="349BB2CE" w14:textId="77777777" w:rsidR="005A14CF" w:rsidRPr="000939D6" w:rsidRDefault="005A14CF" w:rsidP="005A14CF">
      <w:pPr>
        <w:rPr>
          <w:i/>
          <w:sz w:val="28"/>
          <w:szCs w:val="28"/>
        </w:rPr>
      </w:pPr>
    </w:p>
    <w:p w14:paraId="5AF6E1F3" w14:textId="6F9977F9" w:rsidR="00F90991" w:rsidRPr="000939D6" w:rsidRDefault="00F90991">
      <w:pPr>
        <w:widowControl/>
        <w:autoSpaceDE/>
        <w:autoSpaceDN/>
        <w:rPr>
          <w:i/>
          <w:color w:val="BFBFBF" w:themeColor="background1" w:themeShade="BF"/>
          <w:sz w:val="24"/>
          <w:szCs w:val="24"/>
        </w:rPr>
      </w:pPr>
      <w:r w:rsidRPr="000939D6">
        <w:rPr>
          <w:i/>
          <w:color w:val="BFBFBF" w:themeColor="background1" w:themeShade="BF"/>
          <w:sz w:val="24"/>
          <w:szCs w:val="24"/>
        </w:rPr>
        <w:t>* - зазначається для зовнішніх членів ЕК</w:t>
      </w:r>
    </w:p>
    <w:p w14:paraId="54275D5B" w14:textId="76E223F0" w:rsidR="00BA780A" w:rsidRPr="000939D6" w:rsidRDefault="00BA780A" w:rsidP="00F90991">
      <w:pPr>
        <w:pStyle w:val="a5"/>
        <w:widowControl/>
        <w:numPr>
          <w:ilvl w:val="1"/>
          <w:numId w:val="6"/>
        </w:numPr>
        <w:autoSpaceDE/>
        <w:autoSpaceDN/>
        <w:rPr>
          <w:i/>
          <w:sz w:val="28"/>
          <w:szCs w:val="28"/>
        </w:rPr>
      </w:pPr>
      <w:r w:rsidRPr="000939D6">
        <w:rPr>
          <w:i/>
          <w:sz w:val="28"/>
          <w:szCs w:val="28"/>
        </w:rPr>
        <w:br w:type="page"/>
      </w:r>
    </w:p>
    <w:p w14:paraId="0B09249C" w14:textId="77777777" w:rsidR="00611E0D" w:rsidRPr="000939D6" w:rsidRDefault="00611E0D" w:rsidP="00611E0D">
      <w:pPr>
        <w:ind w:left="6372" w:firstLine="708"/>
        <w:jc w:val="right"/>
        <w:rPr>
          <w:i/>
          <w:sz w:val="28"/>
          <w:szCs w:val="28"/>
        </w:rPr>
      </w:pPr>
      <w:r w:rsidRPr="000939D6">
        <w:rPr>
          <w:i/>
          <w:sz w:val="28"/>
          <w:szCs w:val="28"/>
        </w:rPr>
        <w:lastRenderedPageBreak/>
        <w:t>Додаток 3</w:t>
      </w:r>
    </w:p>
    <w:p w14:paraId="78CE1CAE" w14:textId="77777777" w:rsidR="00611E0D" w:rsidRPr="000939D6" w:rsidRDefault="00611E0D" w:rsidP="00611E0D">
      <w:pPr>
        <w:ind w:left="5897"/>
        <w:jc w:val="both"/>
        <w:rPr>
          <w:sz w:val="28"/>
          <w:szCs w:val="28"/>
        </w:rPr>
      </w:pPr>
      <w:r w:rsidRPr="000939D6">
        <w:rPr>
          <w:sz w:val="28"/>
          <w:szCs w:val="28"/>
        </w:rPr>
        <w:t>ЗАТВЕРДЖУЮ</w:t>
      </w:r>
    </w:p>
    <w:p w14:paraId="162F3F44" w14:textId="77777777" w:rsidR="00611E0D" w:rsidRPr="000939D6" w:rsidRDefault="00611E0D" w:rsidP="00611E0D">
      <w:pPr>
        <w:ind w:left="5897"/>
        <w:jc w:val="both"/>
        <w:rPr>
          <w:sz w:val="28"/>
          <w:szCs w:val="28"/>
        </w:rPr>
      </w:pPr>
      <w:r w:rsidRPr="000939D6">
        <w:rPr>
          <w:sz w:val="28"/>
          <w:szCs w:val="28"/>
        </w:rPr>
        <w:t>Ректор</w:t>
      </w:r>
    </w:p>
    <w:p w14:paraId="2D9AD784" w14:textId="77777777" w:rsidR="00611E0D" w:rsidRPr="000939D6" w:rsidRDefault="00611E0D" w:rsidP="00611E0D">
      <w:pPr>
        <w:ind w:left="5897"/>
        <w:jc w:val="both"/>
        <w:rPr>
          <w:sz w:val="28"/>
          <w:szCs w:val="28"/>
        </w:rPr>
      </w:pPr>
    </w:p>
    <w:p w14:paraId="284AA531" w14:textId="77777777" w:rsidR="00611E0D" w:rsidRPr="000939D6" w:rsidRDefault="00611E0D" w:rsidP="00611E0D">
      <w:pPr>
        <w:ind w:left="5897"/>
        <w:jc w:val="both"/>
        <w:rPr>
          <w:sz w:val="24"/>
          <w:szCs w:val="24"/>
        </w:rPr>
      </w:pPr>
      <w:proofErr w:type="spellStart"/>
      <w:r w:rsidRPr="000939D6">
        <w:rPr>
          <w:sz w:val="28"/>
          <w:szCs w:val="28"/>
        </w:rPr>
        <w:t>________</w:t>
      </w:r>
      <w:r w:rsidRPr="000939D6">
        <w:rPr>
          <w:sz w:val="24"/>
          <w:szCs w:val="24"/>
        </w:rPr>
        <w:t>Влас</w:t>
      </w:r>
      <w:proofErr w:type="spellEnd"/>
      <w:r w:rsidRPr="000939D6">
        <w:rPr>
          <w:sz w:val="24"/>
          <w:szCs w:val="24"/>
        </w:rPr>
        <w:t>не ім’я ПРІЗВИЩЕ</w:t>
      </w:r>
    </w:p>
    <w:p w14:paraId="47B55BB4" w14:textId="77777777" w:rsidR="00611E0D" w:rsidRPr="000939D6" w:rsidRDefault="00611E0D" w:rsidP="00611E0D">
      <w:pPr>
        <w:ind w:left="5897"/>
      </w:pPr>
      <w:r w:rsidRPr="000939D6">
        <w:rPr>
          <w:sz w:val="28"/>
          <w:szCs w:val="28"/>
        </w:rPr>
        <w:t>«___»_________ 20__р.</w:t>
      </w:r>
    </w:p>
    <w:p w14:paraId="76451C31" w14:textId="77777777" w:rsidR="00611E0D" w:rsidRPr="000939D6" w:rsidRDefault="00611E0D" w:rsidP="00611E0D">
      <w:pPr>
        <w:jc w:val="center"/>
        <w:rPr>
          <w:sz w:val="16"/>
          <w:szCs w:val="16"/>
        </w:rPr>
      </w:pPr>
    </w:p>
    <w:p w14:paraId="54577D69" w14:textId="77777777" w:rsidR="00611E0D" w:rsidRPr="000939D6" w:rsidRDefault="00611E0D" w:rsidP="00611E0D">
      <w:pPr>
        <w:jc w:val="center"/>
        <w:rPr>
          <w:b/>
          <w:sz w:val="28"/>
          <w:szCs w:val="28"/>
        </w:rPr>
      </w:pPr>
      <w:r w:rsidRPr="000939D6">
        <w:rPr>
          <w:b/>
          <w:sz w:val="28"/>
          <w:szCs w:val="28"/>
        </w:rPr>
        <w:t>РОЗКЛАД</w:t>
      </w:r>
    </w:p>
    <w:p w14:paraId="3B72F77E" w14:textId="77777777" w:rsidR="00611E0D" w:rsidRPr="000939D6" w:rsidRDefault="00611E0D" w:rsidP="00611E0D">
      <w:pPr>
        <w:jc w:val="center"/>
        <w:rPr>
          <w:sz w:val="28"/>
          <w:szCs w:val="28"/>
        </w:rPr>
      </w:pPr>
      <w:r w:rsidRPr="000939D6">
        <w:rPr>
          <w:sz w:val="28"/>
          <w:szCs w:val="28"/>
        </w:rPr>
        <w:t xml:space="preserve">роботи екзаменаційної комісії (ЕК) №__ </w:t>
      </w:r>
    </w:p>
    <w:p w14:paraId="448D6827" w14:textId="77777777" w:rsidR="00611E0D" w:rsidRPr="000939D6" w:rsidRDefault="00611E0D" w:rsidP="00611E0D">
      <w:pPr>
        <w:jc w:val="center"/>
        <w:rPr>
          <w:sz w:val="16"/>
          <w:szCs w:val="16"/>
        </w:rPr>
      </w:pPr>
    </w:p>
    <w:p w14:paraId="7FE16FAA" w14:textId="77777777" w:rsidR="00611E0D" w:rsidRPr="000939D6" w:rsidRDefault="00611E0D" w:rsidP="00611E0D">
      <w:pPr>
        <w:rPr>
          <w:i/>
          <w:sz w:val="28"/>
          <w:szCs w:val="28"/>
        </w:rPr>
      </w:pPr>
      <w:r w:rsidRPr="000939D6">
        <w:rPr>
          <w:sz w:val="28"/>
          <w:szCs w:val="28"/>
        </w:rPr>
        <w:t>Спеціальність</w:t>
      </w:r>
      <w:r w:rsidRPr="000939D6">
        <w:rPr>
          <w:i/>
          <w:sz w:val="28"/>
          <w:szCs w:val="28"/>
        </w:rPr>
        <w:t>________________________________________________________</w:t>
      </w:r>
    </w:p>
    <w:p w14:paraId="0685C240" w14:textId="77777777" w:rsidR="00611E0D" w:rsidRPr="000939D6" w:rsidRDefault="00611E0D" w:rsidP="00611E0D">
      <w:pPr>
        <w:ind w:left="4248" w:firstLine="708"/>
      </w:pPr>
      <w:r w:rsidRPr="000939D6">
        <w:rPr>
          <w:i/>
        </w:rPr>
        <w:t>(</w:t>
      </w:r>
      <w:r w:rsidRPr="000939D6">
        <w:t>код, найменування)</w:t>
      </w:r>
    </w:p>
    <w:p w14:paraId="5479BD88" w14:textId="77777777" w:rsidR="00611E0D" w:rsidRPr="000939D6" w:rsidRDefault="00611E0D" w:rsidP="00611E0D">
      <w:pPr>
        <w:rPr>
          <w:i/>
          <w:sz w:val="28"/>
          <w:szCs w:val="28"/>
        </w:rPr>
      </w:pPr>
      <w:r w:rsidRPr="000939D6">
        <w:rPr>
          <w:sz w:val="28"/>
          <w:szCs w:val="28"/>
        </w:rPr>
        <w:t>Спеціалізація (у разі наявності)___________________________</w:t>
      </w:r>
      <w:r w:rsidRPr="000939D6">
        <w:rPr>
          <w:i/>
          <w:sz w:val="28"/>
          <w:szCs w:val="28"/>
        </w:rPr>
        <w:t>______________</w:t>
      </w:r>
    </w:p>
    <w:p w14:paraId="5D68F1A8" w14:textId="77777777" w:rsidR="00611E0D" w:rsidRPr="000939D6" w:rsidRDefault="00611E0D" w:rsidP="00611E0D">
      <w:pPr>
        <w:rPr>
          <w:lang w:val="ru-RU"/>
        </w:rPr>
      </w:pPr>
      <w:r w:rsidRPr="000939D6">
        <w:rPr>
          <w:sz w:val="28"/>
          <w:szCs w:val="28"/>
        </w:rPr>
        <w:t xml:space="preserve">Освітня програма </w:t>
      </w:r>
      <w:r w:rsidRPr="000939D6">
        <w:t>__________________________________________________________________________</w:t>
      </w:r>
      <w:r w:rsidRPr="000939D6">
        <w:rPr>
          <w:lang w:val="ru-RU"/>
        </w:rPr>
        <w:t>_____________</w:t>
      </w:r>
    </w:p>
    <w:p w14:paraId="1E0B9F69" w14:textId="77777777" w:rsidR="00611E0D" w:rsidRPr="000939D6" w:rsidRDefault="00611E0D" w:rsidP="00611E0D">
      <w:pPr>
        <w:ind w:left="4248" w:firstLine="708"/>
        <w:rPr>
          <w:sz w:val="28"/>
          <w:szCs w:val="28"/>
        </w:rPr>
      </w:pPr>
      <w:r w:rsidRPr="000939D6">
        <w:t>(найменування)</w:t>
      </w:r>
    </w:p>
    <w:p w14:paraId="3EEF4FC5" w14:textId="77777777" w:rsidR="00611E0D" w:rsidRPr="000939D6" w:rsidRDefault="00611E0D" w:rsidP="00611E0D">
      <w:pPr>
        <w:rPr>
          <w:sz w:val="28"/>
          <w:szCs w:val="28"/>
        </w:rPr>
      </w:pPr>
      <w:r w:rsidRPr="000939D6">
        <w:rPr>
          <w:sz w:val="28"/>
          <w:szCs w:val="28"/>
        </w:rPr>
        <w:t>Факультет/центр _____________________________________________________</w:t>
      </w:r>
    </w:p>
    <w:p w14:paraId="7DD3FD1F" w14:textId="77777777" w:rsidR="00611E0D" w:rsidRPr="000939D6" w:rsidRDefault="00611E0D" w:rsidP="00611E0D">
      <w:pPr>
        <w:ind w:left="4248" w:firstLine="708"/>
      </w:pPr>
      <w:r w:rsidRPr="000939D6">
        <w:t>(найменування)</w:t>
      </w:r>
    </w:p>
    <w:p w14:paraId="48A2962E" w14:textId="77777777" w:rsidR="00611E0D" w:rsidRPr="000939D6" w:rsidRDefault="00611E0D" w:rsidP="00611E0D">
      <w:pPr>
        <w:rPr>
          <w:sz w:val="28"/>
          <w:szCs w:val="28"/>
        </w:rPr>
      </w:pPr>
      <w:r w:rsidRPr="000939D6">
        <w:rPr>
          <w:sz w:val="28"/>
          <w:szCs w:val="28"/>
        </w:rPr>
        <w:t>зі складання атестаційного екзамену</w:t>
      </w:r>
      <w:r w:rsidRPr="000939D6">
        <w:rPr>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2091"/>
      </w:tblGrid>
      <w:tr w:rsidR="00611E0D" w:rsidRPr="000939D6" w14:paraId="6D34A98E" w14:textId="77777777" w:rsidTr="004E3AF7">
        <w:tc>
          <w:tcPr>
            <w:tcW w:w="1914" w:type="dxa"/>
          </w:tcPr>
          <w:p w14:paraId="20684FBC" w14:textId="77777777" w:rsidR="00611E0D" w:rsidRPr="000939D6" w:rsidRDefault="00611E0D" w:rsidP="004E3AF7">
            <w:pPr>
              <w:jc w:val="center"/>
              <w:rPr>
                <w:sz w:val="28"/>
                <w:szCs w:val="28"/>
              </w:rPr>
            </w:pPr>
            <w:r w:rsidRPr="000939D6">
              <w:rPr>
                <w:sz w:val="28"/>
                <w:szCs w:val="28"/>
              </w:rPr>
              <w:t>Дата</w:t>
            </w:r>
          </w:p>
        </w:tc>
        <w:tc>
          <w:tcPr>
            <w:tcW w:w="1914" w:type="dxa"/>
          </w:tcPr>
          <w:p w14:paraId="5CC79DC9" w14:textId="77777777" w:rsidR="00611E0D" w:rsidRPr="000939D6" w:rsidRDefault="00611E0D" w:rsidP="004E3AF7">
            <w:pPr>
              <w:jc w:val="center"/>
              <w:rPr>
                <w:sz w:val="28"/>
                <w:szCs w:val="28"/>
              </w:rPr>
            </w:pPr>
            <w:r w:rsidRPr="000939D6">
              <w:rPr>
                <w:sz w:val="28"/>
                <w:szCs w:val="28"/>
              </w:rPr>
              <w:t>Група</w:t>
            </w:r>
          </w:p>
        </w:tc>
        <w:tc>
          <w:tcPr>
            <w:tcW w:w="1914" w:type="dxa"/>
          </w:tcPr>
          <w:p w14:paraId="70FD1497" w14:textId="77777777" w:rsidR="00611E0D" w:rsidRPr="000939D6" w:rsidRDefault="00611E0D" w:rsidP="004E3AF7">
            <w:pPr>
              <w:jc w:val="center"/>
              <w:rPr>
                <w:sz w:val="28"/>
                <w:szCs w:val="28"/>
              </w:rPr>
            </w:pPr>
            <w:r w:rsidRPr="000939D6">
              <w:rPr>
                <w:sz w:val="28"/>
                <w:szCs w:val="28"/>
              </w:rPr>
              <w:t xml:space="preserve">Кількість </w:t>
            </w:r>
          </w:p>
          <w:p w14:paraId="380BC643" w14:textId="77777777" w:rsidR="00611E0D" w:rsidRPr="000939D6" w:rsidRDefault="00611E0D" w:rsidP="004E3AF7">
            <w:pPr>
              <w:jc w:val="center"/>
              <w:rPr>
                <w:sz w:val="28"/>
                <w:szCs w:val="28"/>
              </w:rPr>
            </w:pPr>
            <w:r w:rsidRPr="000939D6">
              <w:rPr>
                <w:sz w:val="28"/>
                <w:szCs w:val="28"/>
              </w:rPr>
              <w:t>студентів</w:t>
            </w:r>
          </w:p>
        </w:tc>
        <w:tc>
          <w:tcPr>
            <w:tcW w:w="1914" w:type="dxa"/>
          </w:tcPr>
          <w:p w14:paraId="36C1D746" w14:textId="77777777" w:rsidR="00611E0D" w:rsidRPr="000939D6" w:rsidRDefault="00611E0D" w:rsidP="004E3AF7">
            <w:pPr>
              <w:jc w:val="center"/>
              <w:rPr>
                <w:sz w:val="28"/>
                <w:szCs w:val="28"/>
              </w:rPr>
            </w:pPr>
            <w:r w:rsidRPr="000939D6">
              <w:rPr>
                <w:sz w:val="28"/>
                <w:szCs w:val="28"/>
              </w:rPr>
              <w:t>Початок</w:t>
            </w:r>
          </w:p>
        </w:tc>
        <w:tc>
          <w:tcPr>
            <w:tcW w:w="2091" w:type="dxa"/>
          </w:tcPr>
          <w:p w14:paraId="456C7797" w14:textId="77777777" w:rsidR="00611E0D" w:rsidRPr="000939D6" w:rsidRDefault="00611E0D" w:rsidP="004E3AF7">
            <w:pPr>
              <w:jc w:val="center"/>
              <w:rPr>
                <w:sz w:val="28"/>
                <w:szCs w:val="28"/>
              </w:rPr>
            </w:pPr>
            <w:r w:rsidRPr="000939D6">
              <w:rPr>
                <w:sz w:val="28"/>
                <w:szCs w:val="28"/>
              </w:rPr>
              <w:t>Місце проведення</w:t>
            </w:r>
          </w:p>
        </w:tc>
      </w:tr>
      <w:tr w:rsidR="00611E0D" w:rsidRPr="000939D6" w14:paraId="03F1CD9C" w14:textId="77777777" w:rsidTr="004E3AF7">
        <w:tc>
          <w:tcPr>
            <w:tcW w:w="1914" w:type="dxa"/>
          </w:tcPr>
          <w:p w14:paraId="1859944A" w14:textId="77777777" w:rsidR="00611E0D" w:rsidRPr="000939D6" w:rsidRDefault="00611E0D" w:rsidP="004E3AF7">
            <w:pPr>
              <w:rPr>
                <w:sz w:val="28"/>
                <w:szCs w:val="28"/>
              </w:rPr>
            </w:pPr>
          </w:p>
        </w:tc>
        <w:tc>
          <w:tcPr>
            <w:tcW w:w="1914" w:type="dxa"/>
          </w:tcPr>
          <w:p w14:paraId="3F9A9D58" w14:textId="77777777" w:rsidR="00611E0D" w:rsidRPr="000939D6" w:rsidRDefault="00611E0D" w:rsidP="004E3AF7">
            <w:pPr>
              <w:rPr>
                <w:sz w:val="28"/>
                <w:szCs w:val="28"/>
              </w:rPr>
            </w:pPr>
          </w:p>
        </w:tc>
        <w:tc>
          <w:tcPr>
            <w:tcW w:w="1914" w:type="dxa"/>
          </w:tcPr>
          <w:p w14:paraId="2993173B" w14:textId="77777777" w:rsidR="00611E0D" w:rsidRPr="000939D6" w:rsidRDefault="00611E0D" w:rsidP="004E3AF7">
            <w:pPr>
              <w:rPr>
                <w:sz w:val="28"/>
                <w:szCs w:val="28"/>
              </w:rPr>
            </w:pPr>
          </w:p>
        </w:tc>
        <w:tc>
          <w:tcPr>
            <w:tcW w:w="1914" w:type="dxa"/>
          </w:tcPr>
          <w:p w14:paraId="0AEEF93F" w14:textId="77777777" w:rsidR="00611E0D" w:rsidRPr="000939D6" w:rsidRDefault="00611E0D" w:rsidP="004E3AF7">
            <w:pPr>
              <w:rPr>
                <w:sz w:val="28"/>
                <w:szCs w:val="28"/>
              </w:rPr>
            </w:pPr>
          </w:p>
        </w:tc>
        <w:tc>
          <w:tcPr>
            <w:tcW w:w="2091" w:type="dxa"/>
          </w:tcPr>
          <w:p w14:paraId="0CDC8BF4" w14:textId="77777777" w:rsidR="00611E0D" w:rsidRPr="000939D6" w:rsidRDefault="00611E0D" w:rsidP="004E3AF7">
            <w:pPr>
              <w:rPr>
                <w:sz w:val="28"/>
                <w:szCs w:val="28"/>
              </w:rPr>
            </w:pPr>
          </w:p>
        </w:tc>
      </w:tr>
    </w:tbl>
    <w:p w14:paraId="6E699576" w14:textId="77777777" w:rsidR="00611E0D" w:rsidRPr="000939D6" w:rsidRDefault="00611E0D" w:rsidP="00611E0D">
      <w:pPr>
        <w:rPr>
          <w:sz w:val="28"/>
          <w:szCs w:val="28"/>
        </w:rPr>
      </w:pPr>
    </w:p>
    <w:p w14:paraId="6397CE1F" w14:textId="77777777" w:rsidR="00611E0D" w:rsidRPr="000939D6" w:rsidRDefault="00611E0D" w:rsidP="00611E0D">
      <w:pPr>
        <w:rPr>
          <w:sz w:val="28"/>
          <w:szCs w:val="28"/>
        </w:rPr>
      </w:pPr>
      <w:r w:rsidRPr="000939D6">
        <w:rPr>
          <w:sz w:val="28"/>
          <w:szCs w:val="28"/>
        </w:rPr>
        <w:t>із захисту кваліфікаційної роботи (проєкту)</w:t>
      </w:r>
      <w:r w:rsidRPr="000939D6">
        <w:rPr>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2091"/>
      </w:tblGrid>
      <w:tr w:rsidR="00611E0D" w:rsidRPr="000939D6" w14:paraId="0D2C4650" w14:textId="77777777" w:rsidTr="004E3AF7">
        <w:tc>
          <w:tcPr>
            <w:tcW w:w="1914" w:type="dxa"/>
          </w:tcPr>
          <w:p w14:paraId="51CB57A6" w14:textId="77777777" w:rsidR="00611E0D" w:rsidRPr="000939D6" w:rsidRDefault="00611E0D" w:rsidP="004E3AF7">
            <w:pPr>
              <w:jc w:val="center"/>
              <w:rPr>
                <w:sz w:val="28"/>
                <w:szCs w:val="28"/>
              </w:rPr>
            </w:pPr>
            <w:r w:rsidRPr="000939D6">
              <w:rPr>
                <w:sz w:val="28"/>
                <w:szCs w:val="28"/>
              </w:rPr>
              <w:t>Дата</w:t>
            </w:r>
          </w:p>
        </w:tc>
        <w:tc>
          <w:tcPr>
            <w:tcW w:w="1914" w:type="dxa"/>
          </w:tcPr>
          <w:p w14:paraId="00EE53B9" w14:textId="77777777" w:rsidR="00611E0D" w:rsidRPr="000939D6" w:rsidRDefault="00611E0D" w:rsidP="004E3AF7">
            <w:pPr>
              <w:jc w:val="center"/>
              <w:rPr>
                <w:sz w:val="28"/>
                <w:szCs w:val="28"/>
              </w:rPr>
            </w:pPr>
            <w:r w:rsidRPr="000939D6">
              <w:rPr>
                <w:sz w:val="28"/>
                <w:szCs w:val="28"/>
              </w:rPr>
              <w:t>Група</w:t>
            </w:r>
          </w:p>
        </w:tc>
        <w:tc>
          <w:tcPr>
            <w:tcW w:w="1914" w:type="dxa"/>
          </w:tcPr>
          <w:p w14:paraId="520EA092" w14:textId="77777777" w:rsidR="00611E0D" w:rsidRPr="000939D6" w:rsidRDefault="00611E0D" w:rsidP="004E3AF7">
            <w:pPr>
              <w:jc w:val="center"/>
              <w:rPr>
                <w:sz w:val="28"/>
                <w:szCs w:val="28"/>
              </w:rPr>
            </w:pPr>
            <w:r w:rsidRPr="000939D6">
              <w:rPr>
                <w:sz w:val="28"/>
                <w:szCs w:val="28"/>
              </w:rPr>
              <w:t xml:space="preserve">Кількість </w:t>
            </w:r>
          </w:p>
          <w:p w14:paraId="1632DC02" w14:textId="77777777" w:rsidR="00611E0D" w:rsidRPr="000939D6" w:rsidRDefault="00611E0D" w:rsidP="004E3AF7">
            <w:pPr>
              <w:jc w:val="center"/>
              <w:rPr>
                <w:sz w:val="28"/>
                <w:szCs w:val="28"/>
              </w:rPr>
            </w:pPr>
            <w:r w:rsidRPr="000939D6">
              <w:rPr>
                <w:sz w:val="28"/>
                <w:szCs w:val="28"/>
              </w:rPr>
              <w:t>студентів</w:t>
            </w:r>
          </w:p>
        </w:tc>
        <w:tc>
          <w:tcPr>
            <w:tcW w:w="1914" w:type="dxa"/>
          </w:tcPr>
          <w:p w14:paraId="382EE4EF" w14:textId="77777777" w:rsidR="00611E0D" w:rsidRPr="000939D6" w:rsidRDefault="00611E0D" w:rsidP="004E3AF7">
            <w:pPr>
              <w:jc w:val="center"/>
              <w:rPr>
                <w:sz w:val="28"/>
                <w:szCs w:val="28"/>
              </w:rPr>
            </w:pPr>
            <w:r w:rsidRPr="000939D6">
              <w:rPr>
                <w:sz w:val="28"/>
                <w:szCs w:val="28"/>
              </w:rPr>
              <w:t>Початок</w:t>
            </w:r>
          </w:p>
        </w:tc>
        <w:tc>
          <w:tcPr>
            <w:tcW w:w="2091" w:type="dxa"/>
          </w:tcPr>
          <w:p w14:paraId="7A11851B" w14:textId="77777777" w:rsidR="00611E0D" w:rsidRPr="000939D6" w:rsidRDefault="00611E0D" w:rsidP="004E3AF7">
            <w:pPr>
              <w:jc w:val="center"/>
              <w:rPr>
                <w:sz w:val="28"/>
                <w:szCs w:val="28"/>
              </w:rPr>
            </w:pPr>
            <w:r w:rsidRPr="000939D6">
              <w:rPr>
                <w:sz w:val="28"/>
                <w:szCs w:val="28"/>
              </w:rPr>
              <w:t>Місце проведення</w:t>
            </w:r>
          </w:p>
        </w:tc>
      </w:tr>
      <w:tr w:rsidR="00611E0D" w:rsidRPr="000939D6" w14:paraId="1052BF26" w14:textId="77777777" w:rsidTr="004E3AF7">
        <w:tc>
          <w:tcPr>
            <w:tcW w:w="1914" w:type="dxa"/>
          </w:tcPr>
          <w:p w14:paraId="769214F2" w14:textId="77777777" w:rsidR="00611E0D" w:rsidRPr="000939D6" w:rsidRDefault="00611E0D" w:rsidP="004E3AF7">
            <w:pPr>
              <w:rPr>
                <w:sz w:val="28"/>
                <w:szCs w:val="28"/>
              </w:rPr>
            </w:pPr>
          </w:p>
        </w:tc>
        <w:tc>
          <w:tcPr>
            <w:tcW w:w="1914" w:type="dxa"/>
          </w:tcPr>
          <w:p w14:paraId="5D3A765B" w14:textId="77777777" w:rsidR="00611E0D" w:rsidRPr="000939D6" w:rsidRDefault="00611E0D" w:rsidP="004E3AF7">
            <w:pPr>
              <w:rPr>
                <w:sz w:val="28"/>
                <w:szCs w:val="28"/>
              </w:rPr>
            </w:pPr>
          </w:p>
        </w:tc>
        <w:tc>
          <w:tcPr>
            <w:tcW w:w="1914" w:type="dxa"/>
          </w:tcPr>
          <w:p w14:paraId="26DB775F" w14:textId="77777777" w:rsidR="00611E0D" w:rsidRPr="000939D6" w:rsidRDefault="00611E0D" w:rsidP="004E3AF7">
            <w:pPr>
              <w:rPr>
                <w:sz w:val="28"/>
                <w:szCs w:val="28"/>
              </w:rPr>
            </w:pPr>
          </w:p>
        </w:tc>
        <w:tc>
          <w:tcPr>
            <w:tcW w:w="1914" w:type="dxa"/>
          </w:tcPr>
          <w:p w14:paraId="4C7F4A15" w14:textId="77777777" w:rsidR="00611E0D" w:rsidRPr="000939D6" w:rsidRDefault="00611E0D" w:rsidP="004E3AF7">
            <w:pPr>
              <w:rPr>
                <w:sz w:val="28"/>
                <w:szCs w:val="28"/>
              </w:rPr>
            </w:pPr>
          </w:p>
        </w:tc>
        <w:tc>
          <w:tcPr>
            <w:tcW w:w="2091" w:type="dxa"/>
          </w:tcPr>
          <w:p w14:paraId="4A49E7E9" w14:textId="77777777" w:rsidR="00611E0D" w:rsidRPr="000939D6" w:rsidRDefault="00611E0D" w:rsidP="004E3AF7">
            <w:pPr>
              <w:rPr>
                <w:sz w:val="28"/>
                <w:szCs w:val="28"/>
              </w:rPr>
            </w:pPr>
          </w:p>
        </w:tc>
      </w:tr>
    </w:tbl>
    <w:p w14:paraId="517BBEB0" w14:textId="77777777" w:rsidR="00611E0D" w:rsidRPr="000939D6" w:rsidRDefault="00611E0D" w:rsidP="00611E0D">
      <w:pPr>
        <w:rPr>
          <w:sz w:val="28"/>
          <w:szCs w:val="28"/>
          <w:lang w:val="en-US"/>
        </w:rPr>
      </w:pPr>
    </w:p>
    <w:p w14:paraId="134F5463" w14:textId="77777777" w:rsidR="00611E0D" w:rsidRPr="000939D6" w:rsidRDefault="00611E0D" w:rsidP="00611E0D">
      <w:pPr>
        <w:rPr>
          <w:sz w:val="28"/>
          <w:szCs w:val="28"/>
        </w:rPr>
      </w:pPr>
      <w:r w:rsidRPr="000939D6">
        <w:rPr>
          <w:sz w:val="28"/>
          <w:szCs w:val="28"/>
        </w:rPr>
        <w:t>із присудження ступеню та присвоєння кваліфікації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2091"/>
      </w:tblGrid>
      <w:tr w:rsidR="00611E0D" w:rsidRPr="000939D6" w14:paraId="4BC1E3C9" w14:textId="77777777" w:rsidTr="004E3AF7">
        <w:tc>
          <w:tcPr>
            <w:tcW w:w="1914" w:type="dxa"/>
          </w:tcPr>
          <w:p w14:paraId="65650366" w14:textId="77777777" w:rsidR="00611E0D" w:rsidRPr="000939D6" w:rsidRDefault="00611E0D" w:rsidP="004E3AF7">
            <w:pPr>
              <w:jc w:val="center"/>
              <w:rPr>
                <w:sz w:val="28"/>
                <w:szCs w:val="28"/>
              </w:rPr>
            </w:pPr>
            <w:r w:rsidRPr="000939D6">
              <w:rPr>
                <w:sz w:val="28"/>
                <w:szCs w:val="28"/>
              </w:rPr>
              <w:t>Дата</w:t>
            </w:r>
          </w:p>
        </w:tc>
        <w:tc>
          <w:tcPr>
            <w:tcW w:w="1914" w:type="dxa"/>
          </w:tcPr>
          <w:p w14:paraId="6F404B0D" w14:textId="77777777" w:rsidR="00611E0D" w:rsidRPr="000939D6" w:rsidRDefault="00611E0D" w:rsidP="004E3AF7">
            <w:pPr>
              <w:jc w:val="center"/>
              <w:rPr>
                <w:sz w:val="28"/>
                <w:szCs w:val="28"/>
              </w:rPr>
            </w:pPr>
            <w:r w:rsidRPr="000939D6">
              <w:rPr>
                <w:sz w:val="28"/>
                <w:szCs w:val="28"/>
              </w:rPr>
              <w:t>Група</w:t>
            </w:r>
          </w:p>
        </w:tc>
        <w:tc>
          <w:tcPr>
            <w:tcW w:w="1914" w:type="dxa"/>
          </w:tcPr>
          <w:p w14:paraId="108C1A40" w14:textId="77777777" w:rsidR="00611E0D" w:rsidRPr="000939D6" w:rsidRDefault="00611E0D" w:rsidP="004E3AF7">
            <w:pPr>
              <w:jc w:val="center"/>
              <w:rPr>
                <w:sz w:val="28"/>
                <w:szCs w:val="28"/>
              </w:rPr>
            </w:pPr>
            <w:r w:rsidRPr="000939D6">
              <w:rPr>
                <w:sz w:val="28"/>
                <w:szCs w:val="28"/>
              </w:rPr>
              <w:t xml:space="preserve">Кількість </w:t>
            </w:r>
          </w:p>
          <w:p w14:paraId="69D7CBB6" w14:textId="77777777" w:rsidR="00611E0D" w:rsidRPr="000939D6" w:rsidRDefault="00611E0D" w:rsidP="004E3AF7">
            <w:pPr>
              <w:jc w:val="center"/>
              <w:rPr>
                <w:sz w:val="28"/>
                <w:szCs w:val="28"/>
              </w:rPr>
            </w:pPr>
            <w:r w:rsidRPr="000939D6">
              <w:rPr>
                <w:sz w:val="28"/>
                <w:szCs w:val="28"/>
              </w:rPr>
              <w:t>студентів</w:t>
            </w:r>
          </w:p>
        </w:tc>
        <w:tc>
          <w:tcPr>
            <w:tcW w:w="1914" w:type="dxa"/>
          </w:tcPr>
          <w:p w14:paraId="16AEE361" w14:textId="77777777" w:rsidR="00611E0D" w:rsidRPr="000939D6" w:rsidRDefault="00611E0D" w:rsidP="004E3AF7">
            <w:pPr>
              <w:jc w:val="center"/>
              <w:rPr>
                <w:sz w:val="28"/>
                <w:szCs w:val="28"/>
              </w:rPr>
            </w:pPr>
            <w:r w:rsidRPr="000939D6">
              <w:rPr>
                <w:sz w:val="28"/>
                <w:szCs w:val="28"/>
              </w:rPr>
              <w:t>Строк</w:t>
            </w:r>
          </w:p>
        </w:tc>
        <w:tc>
          <w:tcPr>
            <w:tcW w:w="2091" w:type="dxa"/>
          </w:tcPr>
          <w:p w14:paraId="4E55C70C" w14:textId="77777777" w:rsidR="00611E0D" w:rsidRPr="000939D6" w:rsidRDefault="00611E0D" w:rsidP="004E3AF7">
            <w:pPr>
              <w:jc w:val="center"/>
              <w:rPr>
                <w:sz w:val="28"/>
                <w:szCs w:val="28"/>
              </w:rPr>
            </w:pPr>
            <w:r w:rsidRPr="000939D6">
              <w:rPr>
                <w:sz w:val="28"/>
                <w:szCs w:val="28"/>
              </w:rPr>
              <w:t>Місце проведення</w:t>
            </w:r>
          </w:p>
        </w:tc>
      </w:tr>
      <w:tr w:rsidR="00611E0D" w:rsidRPr="000939D6" w14:paraId="09B9AA95" w14:textId="77777777" w:rsidTr="004E3AF7">
        <w:tc>
          <w:tcPr>
            <w:tcW w:w="1914" w:type="dxa"/>
          </w:tcPr>
          <w:p w14:paraId="684C7A59" w14:textId="77777777" w:rsidR="00611E0D" w:rsidRPr="000939D6" w:rsidRDefault="00611E0D" w:rsidP="004E3AF7">
            <w:pPr>
              <w:rPr>
                <w:sz w:val="28"/>
                <w:szCs w:val="28"/>
              </w:rPr>
            </w:pPr>
          </w:p>
        </w:tc>
        <w:tc>
          <w:tcPr>
            <w:tcW w:w="1914" w:type="dxa"/>
          </w:tcPr>
          <w:p w14:paraId="58FE8A7D" w14:textId="77777777" w:rsidR="00611E0D" w:rsidRPr="000939D6" w:rsidRDefault="00611E0D" w:rsidP="004E3AF7">
            <w:pPr>
              <w:rPr>
                <w:sz w:val="28"/>
                <w:szCs w:val="28"/>
              </w:rPr>
            </w:pPr>
          </w:p>
        </w:tc>
        <w:tc>
          <w:tcPr>
            <w:tcW w:w="1914" w:type="dxa"/>
          </w:tcPr>
          <w:p w14:paraId="3813B54D" w14:textId="77777777" w:rsidR="00611E0D" w:rsidRPr="000939D6" w:rsidRDefault="00611E0D" w:rsidP="004E3AF7">
            <w:pPr>
              <w:rPr>
                <w:sz w:val="28"/>
                <w:szCs w:val="28"/>
              </w:rPr>
            </w:pPr>
          </w:p>
        </w:tc>
        <w:tc>
          <w:tcPr>
            <w:tcW w:w="1914" w:type="dxa"/>
          </w:tcPr>
          <w:p w14:paraId="671F2748" w14:textId="77777777" w:rsidR="00611E0D" w:rsidRPr="000939D6" w:rsidRDefault="00611E0D" w:rsidP="004E3AF7">
            <w:pPr>
              <w:rPr>
                <w:sz w:val="28"/>
                <w:szCs w:val="28"/>
              </w:rPr>
            </w:pPr>
          </w:p>
        </w:tc>
        <w:tc>
          <w:tcPr>
            <w:tcW w:w="2091" w:type="dxa"/>
          </w:tcPr>
          <w:p w14:paraId="3132ECF8" w14:textId="77777777" w:rsidR="00611E0D" w:rsidRPr="000939D6" w:rsidRDefault="00611E0D" w:rsidP="004E3AF7">
            <w:pPr>
              <w:rPr>
                <w:sz w:val="28"/>
                <w:szCs w:val="28"/>
              </w:rPr>
            </w:pPr>
          </w:p>
        </w:tc>
      </w:tr>
    </w:tbl>
    <w:p w14:paraId="32D1CA5B" w14:textId="77777777" w:rsidR="00611E0D" w:rsidRPr="000939D6" w:rsidRDefault="00611E0D" w:rsidP="00611E0D">
      <w:pPr>
        <w:rPr>
          <w:sz w:val="28"/>
          <w:szCs w:val="28"/>
        </w:rPr>
      </w:pPr>
    </w:p>
    <w:p w14:paraId="354CCFB0" w14:textId="77777777" w:rsidR="00611E0D" w:rsidRPr="000939D6" w:rsidRDefault="00611E0D" w:rsidP="00611E0D">
      <w:pPr>
        <w:rPr>
          <w:sz w:val="28"/>
          <w:szCs w:val="28"/>
        </w:rPr>
      </w:pPr>
      <w:r w:rsidRPr="000939D6">
        <w:rPr>
          <w:sz w:val="28"/>
          <w:szCs w:val="28"/>
        </w:rPr>
        <w:t xml:space="preserve">Декан факультету </w:t>
      </w:r>
    </w:p>
    <w:p w14:paraId="5EC8697A" w14:textId="77777777" w:rsidR="00611E0D" w:rsidRPr="000939D6" w:rsidRDefault="00611E0D" w:rsidP="00611E0D">
      <w:pPr>
        <w:rPr>
          <w:sz w:val="28"/>
          <w:szCs w:val="28"/>
        </w:rPr>
      </w:pPr>
      <w:r w:rsidRPr="000939D6">
        <w:rPr>
          <w:sz w:val="28"/>
          <w:szCs w:val="28"/>
        </w:rPr>
        <w:t>(директор центру)</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 xml:space="preserve">Власне ім’я ПРІЗВИЩЕ </w:t>
      </w:r>
    </w:p>
    <w:p w14:paraId="498365A8" w14:textId="77777777" w:rsidR="00611E0D" w:rsidRPr="000939D6" w:rsidRDefault="00611E0D" w:rsidP="00611E0D">
      <w:pPr>
        <w:rPr>
          <w:sz w:val="28"/>
          <w:szCs w:val="28"/>
        </w:rPr>
      </w:pPr>
      <w:r w:rsidRPr="000939D6">
        <w:rPr>
          <w:sz w:val="28"/>
          <w:szCs w:val="28"/>
        </w:rPr>
        <w:t xml:space="preserve"> </w:t>
      </w:r>
    </w:p>
    <w:p w14:paraId="50DFACEE" w14:textId="77777777" w:rsidR="00611E0D" w:rsidRPr="000939D6" w:rsidRDefault="00611E0D" w:rsidP="00611E0D">
      <w:pPr>
        <w:rPr>
          <w:sz w:val="28"/>
          <w:szCs w:val="28"/>
        </w:rPr>
      </w:pPr>
      <w:r w:rsidRPr="000939D6">
        <w:rPr>
          <w:sz w:val="28"/>
          <w:szCs w:val="28"/>
        </w:rPr>
        <w:t>Завідувач кафедри</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2FFA0A91" w14:textId="77777777" w:rsidR="00611E0D" w:rsidRPr="000939D6" w:rsidRDefault="00611E0D" w:rsidP="00611E0D">
      <w:pPr>
        <w:rPr>
          <w:sz w:val="28"/>
          <w:szCs w:val="28"/>
        </w:rPr>
      </w:pPr>
    </w:p>
    <w:p w14:paraId="267429EE" w14:textId="77777777" w:rsidR="00611E0D" w:rsidRPr="000939D6" w:rsidRDefault="00611E0D" w:rsidP="00611E0D">
      <w:pPr>
        <w:rPr>
          <w:caps/>
          <w:sz w:val="28"/>
          <w:szCs w:val="28"/>
        </w:rPr>
      </w:pPr>
      <w:r w:rsidRPr="000939D6">
        <w:rPr>
          <w:sz w:val="28"/>
          <w:szCs w:val="28"/>
        </w:rPr>
        <w:t>Завідувач навчального відділу</w:t>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51794D5A" w14:textId="77777777" w:rsidR="00611E0D" w:rsidRPr="000939D6" w:rsidRDefault="00611E0D" w:rsidP="00611E0D">
      <w:pPr>
        <w:rPr>
          <w:sz w:val="28"/>
          <w:szCs w:val="28"/>
        </w:rPr>
      </w:pPr>
    </w:p>
    <w:p w14:paraId="359950E2" w14:textId="77777777" w:rsidR="00611E0D" w:rsidRPr="000939D6" w:rsidRDefault="00611E0D" w:rsidP="00611E0D">
      <w:pPr>
        <w:rPr>
          <w:sz w:val="28"/>
          <w:szCs w:val="28"/>
        </w:rPr>
      </w:pPr>
      <w:r w:rsidRPr="000939D6">
        <w:rPr>
          <w:sz w:val="28"/>
          <w:szCs w:val="28"/>
        </w:rPr>
        <w:t>ПОГОДЖЕНО</w:t>
      </w:r>
    </w:p>
    <w:p w14:paraId="55C0CA1D" w14:textId="77777777" w:rsidR="00611E0D" w:rsidRPr="000939D6" w:rsidRDefault="00611E0D" w:rsidP="00611E0D">
      <w:pPr>
        <w:rPr>
          <w:sz w:val="28"/>
          <w:szCs w:val="28"/>
        </w:rPr>
      </w:pPr>
    </w:p>
    <w:p w14:paraId="60169678" w14:textId="77777777" w:rsidR="00611E0D" w:rsidRPr="000939D6" w:rsidRDefault="00611E0D" w:rsidP="00611E0D">
      <w:pPr>
        <w:rPr>
          <w:sz w:val="28"/>
          <w:szCs w:val="28"/>
        </w:rPr>
      </w:pPr>
      <w:r w:rsidRPr="000939D6">
        <w:rPr>
          <w:sz w:val="28"/>
          <w:szCs w:val="28"/>
        </w:rPr>
        <w:t>Голова ЕК</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5D9774ED" w14:textId="77777777" w:rsidR="00611E0D" w:rsidRPr="000939D6" w:rsidRDefault="00611E0D" w:rsidP="00611E0D">
      <w:pPr>
        <w:rPr>
          <w:i/>
          <w:color w:val="BFBFBF" w:themeColor="background1" w:themeShade="BF"/>
        </w:rPr>
      </w:pPr>
      <w:r w:rsidRPr="000939D6">
        <w:rPr>
          <w:i/>
          <w:color w:val="BFBFBF" w:themeColor="background1" w:themeShade="BF"/>
        </w:rPr>
        <w:t xml:space="preserve">Примітка: </w:t>
      </w:r>
    </w:p>
    <w:p w14:paraId="166D8131" w14:textId="77777777" w:rsidR="00611E0D" w:rsidRPr="000939D6" w:rsidRDefault="00611E0D" w:rsidP="00611E0D">
      <w:pPr>
        <w:ind w:firstLine="540"/>
        <w:rPr>
          <w:i/>
          <w:color w:val="BFBFBF" w:themeColor="background1" w:themeShade="BF"/>
        </w:rPr>
      </w:pPr>
      <w:r w:rsidRPr="000939D6">
        <w:rPr>
          <w:i/>
          <w:color w:val="BFBFBF" w:themeColor="background1" w:themeShade="BF"/>
        </w:rPr>
        <w:t>* зазначати вид атестації відповідно до навчального плану.</w:t>
      </w:r>
    </w:p>
    <w:p w14:paraId="0201E728" w14:textId="013F464B" w:rsidR="00611E0D" w:rsidRPr="000939D6" w:rsidRDefault="00611E0D" w:rsidP="00611E0D">
      <w:pPr>
        <w:ind w:left="709"/>
        <w:rPr>
          <w:i/>
          <w:color w:val="BFBFBF" w:themeColor="background1" w:themeShade="BF"/>
        </w:rPr>
      </w:pPr>
      <w:r w:rsidRPr="000939D6">
        <w:rPr>
          <w:i/>
          <w:color w:val="BFBFBF" w:themeColor="background1" w:themeShade="BF"/>
        </w:rPr>
        <w:t>До розкладу роботи ЕК з проведення атестаці</w:t>
      </w:r>
      <w:r w:rsidR="00417631" w:rsidRPr="000939D6">
        <w:rPr>
          <w:i/>
          <w:color w:val="BFBFBF" w:themeColor="background1" w:themeShade="BF"/>
        </w:rPr>
        <w:t>йного екз</w:t>
      </w:r>
      <w:r w:rsidR="005A14CF" w:rsidRPr="000939D6">
        <w:rPr>
          <w:i/>
          <w:color w:val="BFBFBF" w:themeColor="background1" w:themeShade="BF"/>
        </w:rPr>
        <w:t>а</w:t>
      </w:r>
      <w:r w:rsidR="00417631" w:rsidRPr="000939D6">
        <w:rPr>
          <w:i/>
          <w:color w:val="BFBFBF" w:themeColor="background1" w:themeShade="BF"/>
        </w:rPr>
        <w:t>мену</w:t>
      </w:r>
      <w:r w:rsidRPr="000939D6">
        <w:rPr>
          <w:i/>
          <w:color w:val="BFBFBF" w:themeColor="background1" w:themeShade="BF"/>
        </w:rPr>
        <w:t xml:space="preserve"> додається графік консультацій з дисциплін, що винесені на атестаційний екзамен,</w:t>
      </w:r>
    </w:p>
    <w:p w14:paraId="1E0D9F68" w14:textId="77777777" w:rsidR="00611E0D" w:rsidRPr="000939D6" w:rsidRDefault="00611E0D" w:rsidP="00611E0D">
      <w:pPr>
        <w:ind w:left="6372" w:firstLine="708"/>
        <w:jc w:val="right"/>
        <w:rPr>
          <w:i/>
          <w:sz w:val="28"/>
          <w:szCs w:val="28"/>
        </w:rPr>
      </w:pPr>
      <w:r w:rsidRPr="000939D6">
        <w:rPr>
          <w:i/>
          <w:color w:val="BFBFBF" w:themeColor="background1" w:themeShade="BF"/>
          <w:sz w:val="28"/>
          <w:szCs w:val="28"/>
        </w:rPr>
        <w:br w:type="page"/>
      </w:r>
      <w:r w:rsidRPr="000939D6">
        <w:rPr>
          <w:i/>
          <w:sz w:val="28"/>
          <w:szCs w:val="28"/>
        </w:rPr>
        <w:lastRenderedPageBreak/>
        <w:t>Продовження</w:t>
      </w:r>
    </w:p>
    <w:p w14:paraId="0BA92344" w14:textId="77777777" w:rsidR="00611E0D" w:rsidRPr="000939D6" w:rsidRDefault="00611E0D" w:rsidP="00611E0D">
      <w:pPr>
        <w:ind w:left="6372" w:firstLine="708"/>
        <w:jc w:val="right"/>
        <w:rPr>
          <w:i/>
          <w:sz w:val="28"/>
          <w:szCs w:val="28"/>
        </w:rPr>
      </w:pPr>
      <w:r w:rsidRPr="000939D6">
        <w:rPr>
          <w:i/>
          <w:sz w:val="28"/>
          <w:szCs w:val="28"/>
        </w:rPr>
        <w:t>додатку 3</w:t>
      </w:r>
    </w:p>
    <w:p w14:paraId="72BAA0F2" w14:textId="77777777" w:rsidR="00611E0D" w:rsidRPr="000939D6" w:rsidRDefault="00611E0D" w:rsidP="00611E0D">
      <w:pPr>
        <w:jc w:val="center"/>
      </w:pPr>
    </w:p>
    <w:p w14:paraId="7CBD5B6C" w14:textId="77777777" w:rsidR="00611E0D" w:rsidRPr="000939D6" w:rsidRDefault="00611E0D" w:rsidP="00611E0D">
      <w:pPr>
        <w:ind w:left="5897"/>
        <w:jc w:val="both"/>
        <w:rPr>
          <w:sz w:val="28"/>
          <w:szCs w:val="28"/>
        </w:rPr>
      </w:pPr>
      <w:r w:rsidRPr="000939D6">
        <w:rPr>
          <w:sz w:val="28"/>
          <w:szCs w:val="28"/>
        </w:rPr>
        <w:t>ЗАТВЕРДЖУЮ</w:t>
      </w:r>
    </w:p>
    <w:p w14:paraId="076933A7" w14:textId="77777777" w:rsidR="00611E0D" w:rsidRPr="000939D6" w:rsidRDefault="00611E0D" w:rsidP="00611E0D">
      <w:pPr>
        <w:ind w:left="5897"/>
        <w:jc w:val="both"/>
        <w:rPr>
          <w:sz w:val="28"/>
          <w:szCs w:val="28"/>
        </w:rPr>
      </w:pPr>
      <w:r w:rsidRPr="000939D6">
        <w:rPr>
          <w:sz w:val="28"/>
          <w:szCs w:val="28"/>
        </w:rPr>
        <w:t>Ректор</w:t>
      </w:r>
    </w:p>
    <w:p w14:paraId="69EF330E" w14:textId="77777777" w:rsidR="00611E0D" w:rsidRPr="000939D6" w:rsidRDefault="00611E0D" w:rsidP="00611E0D">
      <w:pPr>
        <w:ind w:left="5897"/>
        <w:jc w:val="both"/>
        <w:rPr>
          <w:sz w:val="28"/>
          <w:szCs w:val="28"/>
        </w:rPr>
      </w:pPr>
    </w:p>
    <w:p w14:paraId="1886926E" w14:textId="77777777" w:rsidR="00611E0D" w:rsidRPr="000939D6" w:rsidRDefault="00611E0D" w:rsidP="00611E0D">
      <w:pPr>
        <w:ind w:left="5897"/>
        <w:jc w:val="both"/>
        <w:rPr>
          <w:sz w:val="24"/>
          <w:szCs w:val="24"/>
        </w:rPr>
      </w:pPr>
      <w:proofErr w:type="spellStart"/>
      <w:r w:rsidRPr="000939D6">
        <w:rPr>
          <w:sz w:val="28"/>
          <w:szCs w:val="28"/>
        </w:rPr>
        <w:t>________</w:t>
      </w:r>
      <w:r w:rsidRPr="000939D6">
        <w:rPr>
          <w:sz w:val="24"/>
          <w:szCs w:val="24"/>
        </w:rPr>
        <w:t>Влас</w:t>
      </w:r>
      <w:proofErr w:type="spellEnd"/>
      <w:r w:rsidRPr="000939D6">
        <w:rPr>
          <w:sz w:val="24"/>
          <w:szCs w:val="24"/>
        </w:rPr>
        <w:t>не ім’я ПРІЗВИЩЕ</w:t>
      </w:r>
    </w:p>
    <w:p w14:paraId="7DAC407A" w14:textId="77777777" w:rsidR="00611E0D" w:rsidRPr="000939D6" w:rsidRDefault="00611E0D" w:rsidP="00611E0D">
      <w:pPr>
        <w:ind w:left="5897"/>
        <w:jc w:val="both"/>
        <w:rPr>
          <w:sz w:val="28"/>
          <w:szCs w:val="28"/>
        </w:rPr>
      </w:pPr>
    </w:p>
    <w:p w14:paraId="54328334" w14:textId="77777777" w:rsidR="00611E0D" w:rsidRPr="000939D6" w:rsidRDefault="00611E0D" w:rsidP="00611E0D">
      <w:pPr>
        <w:ind w:left="5897"/>
      </w:pPr>
      <w:r w:rsidRPr="000939D6">
        <w:rPr>
          <w:sz w:val="28"/>
          <w:szCs w:val="28"/>
        </w:rPr>
        <w:t>«___»_________ 20___р.</w:t>
      </w:r>
    </w:p>
    <w:p w14:paraId="30E03789" w14:textId="77777777" w:rsidR="00611E0D" w:rsidRPr="000939D6" w:rsidRDefault="00611E0D" w:rsidP="00611E0D">
      <w:pPr>
        <w:jc w:val="center"/>
      </w:pPr>
    </w:p>
    <w:p w14:paraId="24BF4DDA" w14:textId="77777777" w:rsidR="00611E0D" w:rsidRPr="000939D6" w:rsidRDefault="00611E0D" w:rsidP="00611E0D">
      <w:pPr>
        <w:jc w:val="center"/>
        <w:rPr>
          <w:b/>
          <w:sz w:val="28"/>
          <w:szCs w:val="28"/>
        </w:rPr>
      </w:pPr>
      <w:r w:rsidRPr="000939D6">
        <w:rPr>
          <w:b/>
          <w:sz w:val="28"/>
          <w:szCs w:val="28"/>
        </w:rPr>
        <w:t>ГРАФІК</w:t>
      </w:r>
    </w:p>
    <w:p w14:paraId="5A1A57D2" w14:textId="77777777" w:rsidR="00611E0D" w:rsidRPr="000939D6" w:rsidRDefault="00611E0D" w:rsidP="00611E0D">
      <w:pPr>
        <w:jc w:val="center"/>
        <w:rPr>
          <w:sz w:val="28"/>
          <w:szCs w:val="28"/>
        </w:rPr>
      </w:pPr>
      <w:r w:rsidRPr="000939D6">
        <w:rPr>
          <w:sz w:val="28"/>
          <w:szCs w:val="28"/>
        </w:rPr>
        <w:t xml:space="preserve">консультацій з навчальних дисциплін, </w:t>
      </w:r>
    </w:p>
    <w:p w14:paraId="3FA7F2E6" w14:textId="77777777" w:rsidR="00611E0D" w:rsidRPr="000939D6" w:rsidRDefault="00611E0D" w:rsidP="00611E0D">
      <w:pPr>
        <w:jc w:val="center"/>
        <w:rPr>
          <w:sz w:val="28"/>
          <w:szCs w:val="28"/>
        </w:rPr>
      </w:pPr>
      <w:r w:rsidRPr="000939D6">
        <w:rPr>
          <w:sz w:val="28"/>
          <w:szCs w:val="28"/>
        </w:rPr>
        <w:t xml:space="preserve">винесених на атестаційний екзамен </w:t>
      </w:r>
    </w:p>
    <w:p w14:paraId="291E32B4" w14:textId="77777777" w:rsidR="00611E0D" w:rsidRPr="000939D6" w:rsidRDefault="00611E0D" w:rsidP="00611E0D">
      <w:pPr>
        <w:rPr>
          <w:sz w:val="28"/>
          <w:szCs w:val="28"/>
        </w:rPr>
      </w:pPr>
    </w:p>
    <w:p w14:paraId="068BF25E" w14:textId="77777777" w:rsidR="00611E0D" w:rsidRPr="000939D6" w:rsidRDefault="00611E0D" w:rsidP="00611E0D">
      <w:pPr>
        <w:rPr>
          <w:i/>
          <w:sz w:val="28"/>
          <w:szCs w:val="28"/>
        </w:rPr>
      </w:pPr>
      <w:r w:rsidRPr="000939D6">
        <w:rPr>
          <w:sz w:val="28"/>
          <w:szCs w:val="28"/>
        </w:rPr>
        <w:t>Спеціальність</w:t>
      </w:r>
      <w:r w:rsidRPr="000939D6">
        <w:rPr>
          <w:i/>
          <w:sz w:val="28"/>
          <w:szCs w:val="28"/>
        </w:rPr>
        <w:t>________________________________________________________</w:t>
      </w:r>
    </w:p>
    <w:p w14:paraId="41DDC4DC" w14:textId="77777777" w:rsidR="00611E0D" w:rsidRPr="000939D6" w:rsidRDefault="00611E0D" w:rsidP="00611E0D">
      <w:pPr>
        <w:ind w:left="4248" w:firstLine="708"/>
      </w:pPr>
      <w:r w:rsidRPr="000939D6">
        <w:t>(код, найменування)</w:t>
      </w:r>
    </w:p>
    <w:p w14:paraId="73D5F50D" w14:textId="77777777" w:rsidR="00611E0D" w:rsidRPr="000939D6" w:rsidRDefault="00611E0D" w:rsidP="00611E0D">
      <w:pPr>
        <w:rPr>
          <w:i/>
          <w:sz w:val="28"/>
          <w:szCs w:val="28"/>
        </w:rPr>
      </w:pPr>
      <w:r w:rsidRPr="000939D6">
        <w:rPr>
          <w:sz w:val="28"/>
          <w:szCs w:val="28"/>
        </w:rPr>
        <w:t>Спеціалізація (у разі наявності</w:t>
      </w:r>
      <w:r w:rsidRPr="000939D6">
        <w:rPr>
          <w:i/>
          <w:sz w:val="28"/>
          <w:szCs w:val="28"/>
        </w:rPr>
        <w:t>)_________________________________________</w:t>
      </w:r>
    </w:p>
    <w:p w14:paraId="7226D859" w14:textId="65139545" w:rsidR="00611E0D" w:rsidRPr="000939D6" w:rsidRDefault="00611E0D" w:rsidP="00611E0D">
      <w:r w:rsidRPr="000939D6">
        <w:rPr>
          <w:sz w:val="28"/>
          <w:szCs w:val="28"/>
        </w:rPr>
        <w:t xml:space="preserve">Освітня програма </w:t>
      </w:r>
      <w:r w:rsidRPr="000939D6">
        <w:t>______________________________________________________________________________________</w:t>
      </w:r>
      <w:r w:rsidR="00FB05CD" w:rsidRPr="000939D6">
        <w:t>_</w:t>
      </w:r>
    </w:p>
    <w:p w14:paraId="5746CC6F" w14:textId="77777777" w:rsidR="00611E0D" w:rsidRPr="000939D6" w:rsidRDefault="00611E0D" w:rsidP="00611E0D">
      <w:pPr>
        <w:ind w:left="4248" w:firstLine="708"/>
        <w:rPr>
          <w:sz w:val="28"/>
          <w:szCs w:val="28"/>
        </w:rPr>
      </w:pPr>
      <w:r w:rsidRPr="000939D6">
        <w:t>(найменування)</w:t>
      </w:r>
    </w:p>
    <w:p w14:paraId="521DB323" w14:textId="77777777" w:rsidR="00611E0D" w:rsidRPr="000939D6" w:rsidRDefault="00611E0D" w:rsidP="00611E0D">
      <w:pPr>
        <w:rPr>
          <w:sz w:val="28"/>
          <w:szCs w:val="28"/>
        </w:rPr>
      </w:pPr>
      <w:r w:rsidRPr="000939D6">
        <w:rPr>
          <w:sz w:val="28"/>
          <w:szCs w:val="28"/>
        </w:rPr>
        <w:t>Факультет/центр _____________________________________________________</w:t>
      </w:r>
    </w:p>
    <w:p w14:paraId="586E265F" w14:textId="77777777" w:rsidR="00611E0D" w:rsidRPr="000939D6" w:rsidRDefault="00611E0D" w:rsidP="00611E0D">
      <w:pPr>
        <w:ind w:left="4248" w:firstLine="708"/>
      </w:pPr>
      <w:r w:rsidRPr="000939D6">
        <w:t>(найменування)</w:t>
      </w:r>
    </w:p>
    <w:p w14:paraId="14C2F07E" w14:textId="77777777" w:rsidR="00611E0D" w:rsidRPr="000939D6" w:rsidRDefault="00611E0D" w:rsidP="00611E0D">
      <w:pPr>
        <w:jc w:val="center"/>
        <w:rPr>
          <w:sz w:val="28"/>
          <w:szCs w:val="28"/>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
        <w:gridCol w:w="1432"/>
        <w:gridCol w:w="1265"/>
        <w:gridCol w:w="1145"/>
        <w:gridCol w:w="2126"/>
        <w:gridCol w:w="1984"/>
      </w:tblGrid>
      <w:tr w:rsidR="00611E0D" w:rsidRPr="000939D6" w14:paraId="2E9D6B03" w14:textId="77777777" w:rsidTr="004E3AF7">
        <w:trPr>
          <w:jc w:val="center"/>
        </w:trPr>
        <w:tc>
          <w:tcPr>
            <w:tcW w:w="1598" w:type="dxa"/>
            <w:vAlign w:val="center"/>
          </w:tcPr>
          <w:p w14:paraId="1590CD6B" w14:textId="77777777" w:rsidR="00611E0D" w:rsidRPr="000939D6" w:rsidRDefault="00611E0D" w:rsidP="004E3AF7">
            <w:pPr>
              <w:jc w:val="center"/>
              <w:rPr>
                <w:sz w:val="28"/>
                <w:szCs w:val="28"/>
              </w:rPr>
            </w:pPr>
            <w:r w:rsidRPr="000939D6">
              <w:rPr>
                <w:sz w:val="28"/>
                <w:szCs w:val="28"/>
              </w:rPr>
              <w:t>Дата</w:t>
            </w:r>
          </w:p>
        </w:tc>
        <w:tc>
          <w:tcPr>
            <w:tcW w:w="1432" w:type="dxa"/>
            <w:vAlign w:val="center"/>
          </w:tcPr>
          <w:p w14:paraId="6F254BD3" w14:textId="77777777" w:rsidR="00611E0D" w:rsidRPr="000939D6" w:rsidRDefault="00611E0D" w:rsidP="004E3AF7">
            <w:pPr>
              <w:jc w:val="center"/>
              <w:rPr>
                <w:sz w:val="28"/>
                <w:szCs w:val="28"/>
              </w:rPr>
            </w:pPr>
            <w:r w:rsidRPr="000939D6">
              <w:rPr>
                <w:sz w:val="28"/>
                <w:szCs w:val="28"/>
              </w:rPr>
              <w:t>Початок-кінець консультації</w:t>
            </w:r>
          </w:p>
        </w:tc>
        <w:tc>
          <w:tcPr>
            <w:tcW w:w="1265" w:type="dxa"/>
          </w:tcPr>
          <w:p w14:paraId="57593C1A" w14:textId="1D01946A" w:rsidR="00611E0D" w:rsidRPr="000939D6" w:rsidRDefault="00417631" w:rsidP="00417631">
            <w:pPr>
              <w:jc w:val="center"/>
              <w:rPr>
                <w:sz w:val="28"/>
                <w:szCs w:val="28"/>
              </w:rPr>
            </w:pPr>
            <w:r w:rsidRPr="000939D6">
              <w:rPr>
                <w:sz w:val="28"/>
                <w:szCs w:val="28"/>
              </w:rPr>
              <w:t>Місце проведення</w:t>
            </w:r>
          </w:p>
        </w:tc>
        <w:tc>
          <w:tcPr>
            <w:tcW w:w="1145" w:type="dxa"/>
            <w:vAlign w:val="center"/>
          </w:tcPr>
          <w:p w14:paraId="15638AEA" w14:textId="77777777" w:rsidR="00611E0D" w:rsidRPr="000939D6" w:rsidRDefault="00611E0D" w:rsidP="004E3AF7">
            <w:pPr>
              <w:jc w:val="center"/>
              <w:rPr>
                <w:sz w:val="28"/>
                <w:szCs w:val="28"/>
              </w:rPr>
            </w:pPr>
            <w:r w:rsidRPr="000939D6">
              <w:rPr>
                <w:sz w:val="28"/>
                <w:szCs w:val="28"/>
              </w:rPr>
              <w:t>Група</w:t>
            </w:r>
          </w:p>
        </w:tc>
        <w:tc>
          <w:tcPr>
            <w:tcW w:w="2126" w:type="dxa"/>
            <w:vAlign w:val="center"/>
          </w:tcPr>
          <w:p w14:paraId="26D4E1D7" w14:textId="77777777" w:rsidR="00611E0D" w:rsidRPr="000939D6" w:rsidRDefault="00611E0D" w:rsidP="004E3AF7">
            <w:pPr>
              <w:jc w:val="center"/>
              <w:rPr>
                <w:sz w:val="28"/>
                <w:szCs w:val="28"/>
              </w:rPr>
            </w:pPr>
            <w:r w:rsidRPr="000939D6">
              <w:rPr>
                <w:sz w:val="28"/>
                <w:szCs w:val="28"/>
              </w:rPr>
              <w:t>Назва навчальної дисципліни</w:t>
            </w:r>
          </w:p>
        </w:tc>
        <w:tc>
          <w:tcPr>
            <w:tcW w:w="1984" w:type="dxa"/>
            <w:vAlign w:val="center"/>
          </w:tcPr>
          <w:p w14:paraId="4FE8BCBC" w14:textId="77777777" w:rsidR="00611E0D" w:rsidRPr="000939D6" w:rsidRDefault="00611E0D" w:rsidP="004E3AF7">
            <w:pPr>
              <w:jc w:val="center"/>
              <w:rPr>
                <w:sz w:val="28"/>
                <w:szCs w:val="28"/>
              </w:rPr>
            </w:pPr>
            <w:r w:rsidRPr="000939D6">
              <w:rPr>
                <w:sz w:val="28"/>
                <w:szCs w:val="28"/>
              </w:rPr>
              <w:t>Прізвище, ініціали НПП</w:t>
            </w:r>
          </w:p>
        </w:tc>
      </w:tr>
      <w:tr w:rsidR="00611E0D" w:rsidRPr="000939D6" w14:paraId="3E04F9BF" w14:textId="77777777" w:rsidTr="004E3AF7">
        <w:trPr>
          <w:jc w:val="center"/>
        </w:trPr>
        <w:tc>
          <w:tcPr>
            <w:tcW w:w="1598" w:type="dxa"/>
          </w:tcPr>
          <w:p w14:paraId="681F2F73" w14:textId="77777777" w:rsidR="00611E0D" w:rsidRPr="000939D6" w:rsidRDefault="00611E0D" w:rsidP="004E3AF7">
            <w:pPr>
              <w:jc w:val="both"/>
              <w:rPr>
                <w:sz w:val="28"/>
                <w:szCs w:val="28"/>
              </w:rPr>
            </w:pPr>
          </w:p>
        </w:tc>
        <w:tc>
          <w:tcPr>
            <w:tcW w:w="1432" w:type="dxa"/>
          </w:tcPr>
          <w:p w14:paraId="0F6C350F" w14:textId="77777777" w:rsidR="00611E0D" w:rsidRPr="000939D6" w:rsidRDefault="00611E0D" w:rsidP="004E3AF7">
            <w:pPr>
              <w:jc w:val="both"/>
              <w:rPr>
                <w:sz w:val="28"/>
                <w:szCs w:val="28"/>
              </w:rPr>
            </w:pPr>
          </w:p>
        </w:tc>
        <w:tc>
          <w:tcPr>
            <w:tcW w:w="1265" w:type="dxa"/>
          </w:tcPr>
          <w:p w14:paraId="453C319A" w14:textId="77777777" w:rsidR="00611E0D" w:rsidRPr="000939D6" w:rsidRDefault="00611E0D" w:rsidP="004E3AF7">
            <w:pPr>
              <w:jc w:val="both"/>
              <w:rPr>
                <w:sz w:val="28"/>
                <w:szCs w:val="28"/>
              </w:rPr>
            </w:pPr>
          </w:p>
        </w:tc>
        <w:tc>
          <w:tcPr>
            <w:tcW w:w="1145" w:type="dxa"/>
          </w:tcPr>
          <w:p w14:paraId="3147C0C8" w14:textId="77777777" w:rsidR="00611E0D" w:rsidRPr="000939D6" w:rsidRDefault="00611E0D" w:rsidP="004E3AF7">
            <w:pPr>
              <w:jc w:val="both"/>
              <w:rPr>
                <w:sz w:val="28"/>
                <w:szCs w:val="28"/>
              </w:rPr>
            </w:pPr>
          </w:p>
        </w:tc>
        <w:tc>
          <w:tcPr>
            <w:tcW w:w="2126" w:type="dxa"/>
          </w:tcPr>
          <w:p w14:paraId="28BB7859" w14:textId="77777777" w:rsidR="00611E0D" w:rsidRPr="000939D6" w:rsidRDefault="00611E0D" w:rsidP="004E3AF7">
            <w:pPr>
              <w:jc w:val="both"/>
              <w:rPr>
                <w:sz w:val="28"/>
                <w:szCs w:val="28"/>
              </w:rPr>
            </w:pPr>
          </w:p>
        </w:tc>
        <w:tc>
          <w:tcPr>
            <w:tcW w:w="1984" w:type="dxa"/>
          </w:tcPr>
          <w:p w14:paraId="3B04B0F2" w14:textId="77777777" w:rsidR="00611E0D" w:rsidRPr="000939D6" w:rsidRDefault="00611E0D" w:rsidP="004E3AF7">
            <w:pPr>
              <w:jc w:val="both"/>
              <w:rPr>
                <w:sz w:val="28"/>
                <w:szCs w:val="28"/>
              </w:rPr>
            </w:pPr>
          </w:p>
        </w:tc>
      </w:tr>
      <w:tr w:rsidR="00611E0D" w:rsidRPr="000939D6" w14:paraId="7FBF82C4" w14:textId="77777777" w:rsidTr="004E3AF7">
        <w:trPr>
          <w:jc w:val="center"/>
        </w:trPr>
        <w:tc>
          <w:tcPr>
            <w:tcW w:w="1598" w:type="dxa"/>
          </w:tcPr>
          <w:p w14:paraId="5FEDF950" w14:textId="77777777" w:rsidR="00611E0D" w:rsidRPr="000939D6" w:rsidRDefault="00611E0D" w:rsidP="004E3AF7">
            <w:pPr>
              <w:jc w:val="both"/>
              <w:rPr>
                <w:sz w:val="28"/>
                <w:szCs w:val="28"/>
              </w:rPr>
            </w:pPr>
          </w:p>
        </w:tc>
        <w:tc>
          <w:tcPr>
            <w:tcW w:w="1432" w:type="dxa"/>
          </w:tcPr>
          <w:p w14:paraId="4782659A" w14:textId="77777777" w:rsidR="00611E0D" w:rsidRPr="000939D6" w:rsidRDefault="00611E0D" w:rsidP="004E3AF7">
            <w:pPr>
              <w:jc w:val="both"/>
              <w:rPr>
                <w:sz w:val="28"/>
                <w:szCs w:val="28"/>
              </w:rPr>
            </w:pPr>
          </w:p>
        </w:tc>
        <w:tc>
          <w:tcPr>
            <w:tcW w:w="1265" w:type="dxa"/>
          </w:tcPr>
          <w:p w14:paraId="7080A23A" w14:textId="77777777" w:rsidR="00611E0D" w:rsidRPr="000939D6" w:rsidRDefault="00611E0D" w:rsidP="004E3AF7">
            <w:pPr>
              <w:jc w:val="both"/>
              <w:rPr>
                <w:sz w:val="28"/>
                <w:szCs w:val="28"/>
              </w:rPr>
            </w:pPr>
          </w:p>
        </w:tc>
        <w:tc>
          <w:tcPr>
            <w:tcW w:w="1145" w:type="dxa"/>
          </w:tcPr>
          <w:p w14:paraId="11DC90BF" w14:textId="77777777" w:rsidR="00611E0D" w:rsidRPr="000939D6" w:rsidRDefault="00611E0D" w:rsidP="004E3AF7">
            <w:pPr>
              <w:jc w:val="both"/>
              <w:rPr>
                <w:sz w:val="28"/>
                <w:szCs w:val="28"/>
              </w:rPr>
            </w:pPr>
          </w:p>
        </w:tc>
        <w:tc>
          <w:tcPr>
            <w:tcW w:w="2126" w:type="dxa"/>
          </w:tcPr>
          <w:p w14:paraId="55A9A4A9" w14:textId="77777777" w:rsidR="00611E0D" w:rsidRPr="000939D6" w:rsidRDefault="00611E0D" w:rsidP="004E3AF7">
            <w:pPr>
              <w:jc w:val="both"/>
              <w:rPr>
                <w:sz w:val="28"/>
                <w:szCs w:val="28"/>
              </w:rPr>
            </w:pPr>
          </w:p>
        </w:tc>
        <w:tc>
          <w:tcPr>
            <w:tcW w:w="1984" w:type="dxa"/>
          </w:tcPr>
          <w:p w14:paraId="681EC6DA" w14:textId="77777777" w:rsidR="00611E0D" w:rsidRPr="000939D6" w:rsidRDefault="00611E0D" w:rsidP="004E3AF7">
            <w:pPr>
              <w:jc w:val="both"/>
              <w:rPr>
                <w:sz w:val="28"/>
                <w:szCs w:val="28"/>
              </w:rPr>
            </w:pPr>
          </w:p>
        </w:tc>
      </w:tr>
    </w:tbl>
    <w:p w14:paraId="710896C8" w14:textId="77777777" w:rsidR="00611E0D" w:rsidRPr="000939D6" w:rsidRDefault="00611E0D" w:rsidP="00611E0D">
      <w:pPr>
        <w:rPr>
          <w:sz w:val="28"/>
          <w:szCs w:val="28"/>
        </w:rPr>
      </w:pPr>
    </w:p>
    <w:p w14:paraId="718D60FA" w14:textId="77777777" w:rsidR="00611E0D" w:rsidRPr="000939D6" w:rsidRDefault="00611E0D" w:rsidP="00611E0D">
      <w:pPr>
        <w:rPr>
          <w:sz w:val="28"/>
          <w:szCs w:val="28"/>
        </w:rPr>
      </w:pPr>
    </w:p>
    <w:p w14:paraId="57CE4D6E" w14:textId="77777777" w:rsidR="00611E0D" w:rsidRPr="000939D6" w:rsidRDefault="00611E0D" w:rsidP="00611E0D">
      <w:pPr>
        <w:rPr>
          <w:sz w:val="28"/>
          <w:szCs w:val="28"/>
        </w:rPr>
      </w:pPr>
      <w:r w:rsidRPr="000939D6">
        <w:rPr>
          <w:sz w:val="28"/>
          <w:szCs w:val="28"/>
        </w:rPr>
        <w:t xml:space="preserve">Декан факультету </w:t>
      </w:r>
    </w:p>
    <w:p w14:paraId="207D637B" w14:textId="77777777" w:rsidR="00611E0D" w:rsidRPr="000939D6" w:rsidRDefault="00611E0D" w:rsidP="00611E0D">
      <w:pPr>
        <w:rPr>
          <w:sz w:val="28"/>
          <w:szCs w:val="28"/>
        </w:rPr>
      </w:pPr>
      <w:r w:rsidRPr="000939D6">
        <w:rPr>
          <w:sz w:val="28"/>
          <w:szCs w:val="28"/>
        </w:rPr>
        <w:t>(директор центру)</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p>
    <w:p w14:paraId="055E3C74" w14:textId="77777777" w:rsidR="00611E0D" w:rsidRPr="000939D6" w:rsidRDefault="00611E0D" w:rsidP="00611E0D">
      <w:pPr>
        <w:rPr>
          <w:sz w:val="28"/>
          <w:szCs w:val="28"/>
        </w:rPr>
      </w:pPr>
      <w:r w:rsidRPr="000939D6">
        <w:rPr>
          <w:sz w:val="28"/>
          <w:szCs w:val="28"/>
        </w:rPr>
        <w:t>Завідувач кафедри</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Власне ім’я ПРІЗВИЩЕ</w:t>
      </w:r>
    </w:p>
    <w:p w14:paraId="0B41EEA8" w14:textId="77777777" w:rsidR="00611E0D" w:rsidRPr="000939D6" w:rsidRDefault="00611E0D" w:rsidP="00611E0D">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p>
    <w:p w14:paraId="7B6D6590" w14:textId="77777777" w:rsidR="00611E0D" w:rsidRPr="000939D6" w:rsidRDefault="00611E0D" w:rsidP="00611E0D">
      <w:pPr>
        <w:rPr>
          <w:sz w:val="28"/>
          <w:szCs w:val="28"/>
        </w:rPr>
      </w:pPr>
      <w:r w:rsidRPr="000939D6">
        <w:rPr>
          <w:sz w:val="28"/>
          <w:szCs w:val="28"/>
        </w:rPr>
        <w:t>Завідувач навчального відділу</w:t>
      </w:r>
      <w:r w:rsidRPr="000939D6">
        <w:rPr>
          <w:sz w:val="28"/>
          <w:szCs w:val="28"/>
        </w:rPr>
        <w:tab/>
      </w:r>
      <w:r w:rsidRPr="000939D6">
        <w:rPr>
          <w:sz w:val="28"/>
          <w:szCs w:val="28"/>
        </w:rPr>
        <w:tab/>
      </w:r>
      <w:r w:rsidRPr="000939D6">
        <w:rPr>
          <w:sz w:val="28"/>
          <w:szCs w:val="28"/>
        </w:rPr>
        <w:tab/>
      </w:r>
      <w:r w:rsidRPr="000939D6">
        <w:rPr>
          <w:sz w:val="28"/>
          <w:szCs w:val="28"/>
        </w:rPr>
        <w:tab/>
        <w:t xml:space="preserve">Власне ім’я ПРІЗВИЩЕ </w:t>
      </w:r>
    </w:p>
    <w:p w14:paraId="2EDE50E8" w14:textId="77777777" w:rsidR="00611E0D" w:rsidRPr="000939D6" w:rsidRDefault="00611E0D" w:rsidP="00611E0D">
      <w:pPr>
        <w:rPr>
          <w:sz w:val="18"/>
          <w:szCs w:val="18"/>
        </w:rPr>
      </w:pPr>
    </w:p>
    <w:p w14:paraId="08B425AC" w14:textId="32771143" w:rsidR="000C3E9E" w:rsidRPr="000939D6" w:rsidRDefault="000C3E9E">
      <w:pPr>
        <w:widowControl/>
        <w:autoSpaceDE/>
        <w:autoSpaceDN/>
      </w:pPr>
    </w:p>
    <w:p w14:paraId="1CDE01E5" w14:textId="555653AD" w:rsidR="00CA4331" w:rsidRPr="000939D6" w:rsidRDefault="00CA4331">
      <w:pPr>
        <w:widowControl/>
        <w:autoSpaceDE/>
        <w:autoSpaceDN/>
      </w:pPr>
    </w:p>
    <w:p w14:paraId="6BD4F63A" w14:textId="0B330C5B" w:rsidR="00CA4331" w:rsidRPr="000939D6" w:rsidRDefault="00CA4331">
      <w:pPr>
        <w:widowControl/>
        <w:autoSpaceDE/>
        <w:autoSpaceDN/>
      </w:pPr>
    </w:p>
    <w:p w14:paraId="406DAFEA" w14:textId="4E29B41C" w:rsidR="00CA4331" w:rsidRPr="000939D6" w:rsidRDefault="00CA4331">
      <w:pPr>
        <w:widowControl/>
        <w:autoSpaceDE/>
        <w:autoSpaceDN/>
      </w:pPr>
    </w:p>
    <w:p w14:paraId="30EF8238" w14:textId="1F645E33" w:rsidR="00CA4331" w:rsidRPr="000939D6" w:rsidRDefault="00CA4331">
      <w:pPr>
        <w:widowControl/>
        <w:autoSpaceDE/>
        <w:autoSpaceDN/>
      </w:pPr>
    </w:p>
    <w:p w14:paraId="687E8DE3" w14:textId="595CC018" w:rsidR="00CA4331" w:rsidRPr="000939D6" w:rsidRDefault="00CA4331">
      <w:pPr>
        <w:widowControl/>
        <w:autoSpaceDE/>
        <w:autoSpaceDN/>
      </w:pPr>
    </w:p>
    <w:p w14:paraId="56424716" w14:textId="7F71237E" w:rsidR="00CA4331" w:rsidRPr="000939D6" w:rsidRDefault="00CA4331">
      <w:pPr>
        <w:widowControl/>
        <w:autoSpaceDE/>
        <w:autoSpaceDN/>
      </w:pPr>
    </w:p>
    <w:p w14:paraId="326BA650" w14:textId="60F7892A" w:rsidR="00CA4331" w:rsidRPr="000939D6" w:rsidRDefault="00CA4331">
      <w:pPr>
        <w:widowControl/>
        <w:autoSpaceDE/>
        <w:autoSpaceDN/>
      </w:pPr>
    </w:p>
    <w:p w14:paraId="1355F710" w14:textId="3EE940F7" w:rsidR="00CA4331" w:rsidRPr="000939D6" w:rsidRDefault="00CA4331">
      <w:pPr>
        <w:widowControl/>
        <w:autoSpaceDE/>
        <w:autoSpaceDN/>
      </w:pPr>
    </w:p>
    <w:p w14:paraId="156E0F69" w14:textId="49C407B9" w:rsidR="00CA4331" w:rsidRPr="000939D6" w:rsidRDefault="00CA4331">
      <w:pPr>
        <w:widowControl/>
        <w:autoSpaceDE/>
        <w:autoSpaceDN/>
      </w:pPr>
    </w:p>
    <w:p w14:paraId="00691835" w14:textId="3FDAC491" w:rsidR="00CA4331" w:rsidRPr="000939D6" w:rsidRDefault="00CA4331">
      <w:pPr>
        <w:widowControl/>
        <w:autoSpaceDE/>
        <w:autoSpaceDN/>
      </w:pPr>
    </w:p>
    <w:p w14:paraId="46B3D4E1" w14:textId="44BF09B1" w:rsidR="00CA4331" w:rsidRPr="000939D6" w:rsidRDefault="00CA4331">
      <w:pPr>
        <w:widowControl/>
        <w:autoSpaceDE/>
        <w:autoSpaceDN/>
      </w:pPr>
    </w:p>
    <w:p w14:paraId="1B1FBFFE" w14:textId="77777777" w:rsidR="00CA4331" w:rsidRPr="000939D6" w:rsidRDefault="00CA4331" w:rsidP="00CA4331">
      <w:pPr>
        <w:widowControl/>
        <w:autoSpaceDE/>
        <w:autoSpaceDN/>
      </w:pPr>
    </w:p>
    <w:p w14:paraId="1C6A957E" w14:textId="3D7A9F8A" w:rsidR="001B6351" w:rsidRPr="000939D6" w:rsidRDefault="001B6351" w:rsidP="001B6351">
      <w:pPr>
        <w:ind w:left="6372" w:firstLine="708"/>
        <w:jc w:val="right"/>
        <w:rPr>
          <w:i/>
          <w:sz w:val="28"/>
          <w:szCs w:val="28"/>
        </w:rPr>
      </w:pPr>
      <w:r w:rsidRPr="000939D6">
        <w:rPr>
          <w:i/>
          <w:sz w:val="28"/>
          <w:szCs w:val="28"/>
        </w:rPr>
        <w:t>Додаток 4.1</w:t>
      </w:r>
    </w:p>
    <w:p w14:paraId="45DABEA0" w14:textId="77777777" w:rsidR="00CA4331" w:rsidRPr="000939D6" w:rsidRDefault="00CA4331" w:rsidP="00CA4331">
      <w:pPr>
        <w:jc w:val="center"/>
        <w:rPr>
          <w:b/>
          <w:sz w:val="28"/>
          <w:szCs w:val="28"/>
        </w:rPr>
      </w:pPr>
      <w:r w:rsidRPr="000939D6">
        <w:rPr>
          <w:b/>
          <w:sz w:val="28"/>
          <w:szCs w:val="28"/>
        </w:rPr>
        <w:t>ДНІПРОВСЬКИЙ НАЦІОНАЛЬНИЙ УНІВЕРСИТЕТ ІМЕНІ ОЛЕСЯ ГОНЧАРА</w:t>
      </w:r>
    </w:p>
    <w:p w14:paraId="73CFD0D2" w14:textId="77777777" w:rsidR="00CA4331" w:rsidRPr="000939D6" w:rsidRDefault="00CA4331" w:rsidP="00CA4331">
      <w:pPr>
        <w:jc w:val="right"/>
        <w:rPr>
          <w:sz w:val="16"/>
          <w:szCs w:val="16"/>
        </w:rPr>
      </w:pPr>
    </w:p>
    <w:p w14:paraId="068AFA2F" w14:textId="77777777" w:rsidR="00CA4331" w:rsidRPr="000939D6" w:rsidRDefault="00CA4331" w:rsidP="00CA4331">
      <w:pPr>
        <w:jc w:val="center"/>
        <w:rPr>
          <w:b/>
        </w:rPr>
      </w:pPr>
      <w:r w:rsidRPr="000939D6">
        <w:rPr>
          <w:b/>
        </w:rPr>
        <w:t>ПРОТОКОЛ №___ від « ___» _______________ 20 __ р.</w:t>
      </w:r>
    </w:p>
    <w:p w14:paraId="1CAC9426" w14:textId="77777777" w:rsidR="00CA4331" w:rsidRPr="000939D6" w:rsidRDefault="00CA4331" w:rsidP="00CA4331">
      <w:pPr>
        <w:jc w:val="right"/>
        <w:rPr>
          <w:sz w:val="16"/>
          <w:szCs w:val="16"/>
        </w:rPr>
      </w:pPr>
    </w:p>
    <w:p w14:paraId="23BC3CB0" w14:textId="77777777" w:rsidR="00CA4331" w:rsidRPr="000939D6" w:rsidRDefault="00CA4331" w:rsidP="00CA4331">
      <w:pPr>
        <w:jc w:val="center"/>
      </w:pPr>
      <w:r w:rsidRPr="000939D6">
        <w:t xml:space="preserve">ЗАСІДАННЯ ЕКЗАМЕНАЦІЙНОЇ КОМІСІЇ №___  </w:t>
      </w:r>
    </w:p>
    <w:p w14:paraId="0770FF56" w14:textId="77777777" w:rsidR="00CA4331" w:rsidRPr="000939D6" w:rsidRDefault="00CA4331" w:rsidP="00CA4331">
      <w:pPr>
        <w:jc w:val="center"/>
        <w:rPr>
          <w:i/>
        </w:rPr>
      </w:pPr>
      <w:r w:rsidRPr="000939D6">
        <w:t xml:space="preserve"> ЩОДО СКЛАДАННЯ ______________________________________ </w:t>
      </w:r>
      <w:r w:rsidRPr="000939D6">
        <w:rPr>
          <w:i/>
        </w:rPr>
        <w:t>ЕКЗАМЕНУ*,</w:t>
      </w:r>
    </w:p>
    <w:p w14:paraId="15004017" w14:textId="77777777" w:rsidR="00CA4331" w:rsidRPr="000939D6" w:rsidRDefault="00CA4331" w:rsidP="00CA4331">
      <w:pPr>
        <w:jc w:val="center"/>
      </w:pPr>
    </w:p>
    <w:p w14:paraId="45A76E86" w14:textId="77777777" w:rsidR="00CA4331" w:rsidRPr="000939D6" w:rsidRDefault="00CA4331" w:rsidP="00CA4331">
      <w:pPr>
        <w:rPr>
          <w:sz w:val="28"/>
          <w:szCs w:val="28"/>
        </w:rPr>
      </w:pPr>
      <w:r w:rsidRPr="000939D6">
        <w:rPr>
          <w:sz w:val="28"/>
          <w:szCs w:val="28"/>
        </w:rPr>
        <w:t xml:space="preserve">у студентів групи _______________ </w:t>
      </w:r>
    </w:p>
    <w:p w14:paraId="4347DF0D" w14:textId="77777777" w:rsidR="00CA4331" w:rsidRPr="000939D6" w:rsidRDefault="00CA4331" w:rsidP="00CA4331">
      <w:r w:rsidRPr="000939D6">
        <w:rPr>
          <w:sz w:val="28"/>
          <w:szCs w:val="28"/>
        </w:rPr>
        <w:t xml:space="preserve">спеціальності </w:t>
      </w:r>
      <w:r w:rsidRPr="000939D6">
        <w:t>______________________________________________________________________</w:t>
      </w:r>
    </w:p>
    <w:p w14:paraId="3744BD6E" w14:textId="77777777" w:rsidR="00CA4331" w:rsidRPr="000939D6" w:rsidRDefault="00CA4331" w:rsidP="00CA4331">
      <w:pPr>
        <w:ind w:left="1416" w:firstLine="708"/>
        <w:rPr>
          <w:sz w:val="18"/>
          <w:szCs w:val="18"/>
        </w:rPr>
      </w:pPr>
      <w:r w:rsidRPr="000939D6">
        <w:rPr>
          <w:sz w:val="18"/>
          <w:szCs w:val="18"/>
        </w:rPr>
        <w:t>(код)</w:t>
      </w:r>
      <w:r w:rsidRPr="000939D6">
        <w:rPr>
          <w:sz w:val="18"/>
          <w:szCs w:val="18"/>
        </w:rPr>
        <w:tab/>
      </w:r>
      <w:r w:rsidRPr="000939D6">
        <w:rPr>
          <w:sz w:val="18"/>
          <w:szCs w:val="18"/>
        </w:rPr>
        <w:tab/>
      </w:r>
      <w:r w:rsidRPr="000939D6">
        <w:rPr>
          <w:sz w:val="18"/>
          <w:szCs w:val="18"/>
        </w:rPr>
        <w:tab/>
        <w:t>(найменування)</w:t>
      </w:r>
    </w:p>
    <w:p w14:paraId="6323F848" w14:textId="77777777" w:rsidR="00CA4331" w:rsidRPr="000939D6" w:rsidRDefault="00CA4331" w:rsidP="00CA4331">
      <w:pPr>
        <w:rPr>
          <w:sz w:val="28"/>
          <w:szCs w:val="28"/>
        </w:rPr>
      </w:pPr>
      <w:r w:rsidRPr="000939D6">
        <w:rPr>
          <w:sz w:val="28"/>
          <w:szCs w:val="28"/>
        </w:rPr>
        <w:t>___________________________________________________________________</w:t>
      </w:r>
    </w:p>
    <w:p w14:paraId="75F8BB65" w14:textId="77777777" w:rsidR="00CA4331" w:rsidRPr="000939D6" w:rsidRDefault="00CA4331" w:rsidP="00CA4331">
      <w:pPr>
        <w:rPr>
          <w:sz w:val="28"/>
          <w:szCs w:val="28"/>
        </w:rPr>
      </w:pPr>
      <w:r w:rsidRPr="000939D6">
        <w:rPr>
          <w:sz w:val="28"/>
          <w:szCs w:val="28"/>
        </w:rPr>
        <w:t>спеціалізація / предметна спеціальність (за наявності)_____________________ ___________________________________________________________________</w:t>
      </w:r>
    </w:p>
    <w:p w14:paraId="6239F857" w14:textId="77777777" w:rsidR="00CA4331" w:rsidRPr="000939D6" w:rsidRDefault="00CA4331" w:rsidP="00CA4331">
      <w:pPr>
        <w:rPr>
          <w:sz w:val="28"/>
          <w:szCs w:val="28"/>
        </w:rPr>
      </w:pPr>
      <w:r w:rsidRPr="000939D6">
        <w:rPr>
          <w:sz w:val="28"/>
          <w:szCs w:val="28"/>
        </w:rPr>
        <w:t>освітня програма ____________________________________________________</w:t>
      </w:r>
    </w:p>
    <w:p w14:paraId="64F91C1C" w14:textId="77777777" w:rsidR="00CA4331" w:rsidRPr="000939D6" w:rsidRDefault="00CA4331" w:rsidP="00CA4331">
      <w:pPr>
        <w:ind w:left="3540" w:firstLine="708"/>
      </w:pPr>
      <w:r w:rsidRPr="000939D6">
        <w:t>(найменування)</w:t>
      </w:r>
    </w:p>
    <w:p w14:paraId="43B85DB3" w14:textId="77777777" w:rsidR="00CA4331" w:rsidRPr="000939D6" w:rsidRDefault="00CA4331" w:rsidP="00CA4331">
      <w:r w:rsidRPr="000939D6">
        <w:t>______________________________________________________________________________________</w:t>
      </w:r>
    </w:p>
    <w:p w14:paraId="12EF7BB7" w14:textId="77777777" w:rsidR="00CA4331" w:rsidRPr="000939D6" w:rsidRDefault="00CA4331" w:rsidP="00CA4331">
      <w:pPr>
        <w:rPr>
          <w:sz w:val="28"/>
          <w:szCs w:val="28"/>
        </w:rPr>
      </w:pPr>
      <w:r w:rsidRPr="000939D6">
        <w:rPr>
          <w:sz w:val="28"/>
          <w:szCs w:val="28"/>
        </w:rPr>
        <w:t>факультет (навчально-методичний центр) _______________________________</w:t>
      </w:r>
    </w:p>
    <w:p w14:paraId="0869CD3D" w14:textId="77777777" w:rsidR="00CA4331" w:rsidRPr="000939D6" w:rsidRDefault="00CA4331" w:rsidP="00CA4331">
      <w:pPr>
        <w:rPr>
          <w:sz w:val="28"/>
          <w:szCs w:val="28"/>
        </w:rPr>
      </w:pPr>
    </w:p>
    <w:p w14:paraId="5DF341A6" w14:textId="77777777" w:rsidR="00CA4331" w:rsidRPr="000939D6" w:rsidRDefault="00CA4331" w:rsidP="00CA4331">
      <w:pPr>
        <w:rPr>
          <w:sz w:val="28"/>
          <w:szCs w:val="28"/>
        </w:rPr>
      </w:pPr>
      <w:r w:rsidRPr="000939D6">
        <w:rPr>
          <w:sz w:val="28"/>
          <w:szCs w:val="28"/>
        </w:rPr>
        <w:t>Присутні:</w:t>
      </w:r>
    </w:p>
    <w:p w14:paraId="582A68C0" w14:textId="77777777" w:rsidR="00CA4331" w:rsidRPr="000939D6" w:rsidRDefault="00CA4331" w:rsidP="00CA4331">
      <w:pPr>
        <w:rPr>
          <w:sz w:val="28"/>
          <w:szCs w:val="28"/>
        </w:rPr>
      </w:pPr>
      <w:r w:rsidRPr="000939D6">
        <w:rPr>
          <w:sz w:val="28"/>
          <w:szCs w:val="28"/>
        </w:rPr>
        <w:t xml:space="preserve">Голова:             </w:t>
      </w:r>
      <w:r w:rsidRPr="000939D6">
        <w:rPr>
          <w:sz w:val="28"/>
          <w:szCs w:val="28"/>
        </w:rPr>
        <w:tab/>
        <w:t xml:space="preserve">    _____________________________________________</w:t>
      </w:r>
    </w:p>
    <w:p w14:paraId="6E0179B8" w14:textId="77777777" w:rsidR="00CA4331" w:rsidRPr="000939D6" w:rsidRDefault="00CA4331" w:rsidP="00CA4331">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8"/>
          <w:szCs w:val="18"/>
        </w:rPr>
        <w:t>(прізвище ім’я по-батькові )</w:t>
      </w:r>
    </w:p>
    <w:p w14:paraId="49A77E3B" w14:textId="77777777" w:rsidR="00CA4331" w:rsidRPr="000939D6" w:rsidRDefault="00CA4331" w:rsidP="00CA4331">
      <w:pPr>
        <w:rPr>
          <w:sz w:val="18"/>
          <w:szCs w:val="18"/>
        </w:rPr>
      </w:pPr>
      <w:r w:rsidRPr="000939D6">
        <w:rPr>
          <w:sz w:val="28"/>
          <w:szCs w:val="28"/>
        </w:rPr>
        <w:t xml:space="preserve">Члени: </w:t>
      </w:r>
      <w:r w:rsidRPr="000939D6">
        <w:rPr>
          <w:sz w:val="28"/>
          <w:szCs w:val="28"/>
        </w:rPr>
        <w:tab/>
      </w:r>
      <w:r w:rsidRPr="000939D6">
        <w:rPr>
          <w:sz w:val="28"/>
          <w:szCs w:val="28"/>
        </w:rPr>
        <w:tab/>
        <w:t>1. ____________________________________________</w:t>
      </w:r>
    </w:p>
    <w:p w14:paraId="39A276F9" w14:textId="77777777" w:rsidR="00CA4331" w:rsidRPr="000939D6" w:rsidRDefault="00CA4331" w:rsidP="00CA4331">
      <w:pPr>
        <w:rPr>
          <w:sz w:val="28"/>
          <w:szCs w:val="28"/>
        </w:rPr>
      </w:pP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(прізвище ім’я по батькові)</w:t>
      </w:r>
    </w:p>
    <w:p w14:paraId="28BB0A9F" w14:textId="77777777" w:rsidR="00CA4331" w:rsidRPr="000939D6" w:rsidRDefault="00CA4331" w:rsidP="00CA4331">
      <w:pPr>
        <w:rPr>
          <w:sz w:val="28"/>
          <w:szCs w:val="28"/>
        </w:rPr>
      </w:pPr>
      <w:r w:rsidRPr="000939D6">
        <w:rPr>
          <w:sz w:val="28"/>
          <w:szCs w:val="28"/>
        </w:rPr>
        <w:tab/>
      </w:r>
      <w:r w:rsidRPr="000939D6">
        <w:rPr>
          <w:sz w:val="28"/>
          <w:szCs w:val="28"/>
        </w:rPr>
        <w:tab/>
      </w:r>
      <w:r w:rsidRPr="000939D6">
        <w:rPr>
          <w:sz w:val="28"/>
          <w:szCs w:val="28"/>
        </w:rPr>
        <w:tab/>
        <w:t>2. ____________________________________________</w:t>
      </w:r>
    </w:p>
    <w:p w14:paraId="2A933946" w14:textId="77777777" w:rsidR="00CA4331" w:rsidRPr="000939D6" w:rsidRDefault="00CA4331" w:rsidP="00CA4331">
      <w:pPr>
        <w:rPr>
          <w:sz w:val="28"/>
          <w:szCs w:val="28"/>
        </w:rPr>
      </w:pP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(прізвище ім’я по батькові)</w:t>
      </w:r>
    </w:p>
    <w:p w14:paraId="6D08FF27" w14:textId="77777777" w:rsidR="00CA4331" w:rsidRPr="000939D6" w:rsidRDefault="00CA4331" w:rsidP="00CA4331">
      <w:pPr>
        <w:ind w:left="1416" w:right="537" w:firstLine="708"/>
        <w:rPr>
          <w:sz w:val="28"/>
          <w:szCs w:val="28"/>
        </w:rPr>
      </w:pPr>
      <w:r w:rsidRPr="000939D6">
        <w:rPr>
          <w:sz w:val="28"/>
          <w:szCs w:val="28"/>
        </w:rPr>
        <w:t>3. ____________________________________________</w:t>
      </w:r>
    </w:p>
    <w:p w14:paraId="0D317B60" w14:textId="77777777" w:rsidR="00CA4331" w:rsidRPr="000939D6" w:rsidRDefault="00CA4331" w:rsidP="00CA4331">
      <w:pPr>
        <w:rPr>
          <w:sz w:val="28"/>
          <w:szCs w:val="28"/>
        </w:rPr>
      </w:pP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(прізвище ім’я по батькові )</w:t>
      </w:r>
    </w:p>
    <w:p w14:paraId="3E56BD42" w14:textId="77777777" w:rsidR="00CA4331" w:rsidRPr="000939D6" w:rsidRDefault="00CA4331" w:rsidP="00CA4331">
      <w:pPr>
        <w:rPr>
          <w:sz w:val="28"/>
          <w:szCs w:val="28"/>
        </w:rPr>
      </w:pPr>
    </w:p>
    <w:p w14:paraId="20A76D56" w14:textId="77777777" w:rsidR="00CA4331" w:rsidRPr="000939D6" w:rsidRDefault="00CA4331" w:rsidP="00CA4331">
      <w:pPr>
        <w:jc w:val="both"/>
        <w:rPr>
          <w:sz w:val="28"/>
          <w:szCs w:val="28"/>
        </w:rPr>
      </w:pPr>
      <w:r w:rsidRPr="000939D6">
        <w:rPr>
          <w:sz w:val="28"/>
          <w:szCs w:val="28"/>
        </w:rPr>
        <w:t>Засідання розпочалось о _______ год. _______ хв.</w:t>
      </w:r>
    </w:p>
    <w:p w14:paraId="521A4658" w14:textId="77777777" w:rsidR="00CA4331" w:rsidRPr="000939D6" w:rsidRDefault="00CA4331" w:rsidP="00CA4331">
      <w:pPr>
        <w:rPr>
          <w:sz w:val="28"/>
          <w:szCs w:val="28"/>
        </w:rPr>
      </w:pPr>
      <w:r w:rsidRPr="000939D6">
        <w:rPr>
          <w:sz w:val="28"/>
          <w:szCs w:val="28"/>
        </w:rPr>
        <w:t>Засідання закінчилось  о _______ год. _______ хв.</w:t>
      </w:r>
    </w:p>
    <w:p w14:paraId="55099075" w14:textId="77777777" w:rsidR="00CA4331" w:rsidRPr="000939D6" w:rsidRDefault="00CA4331" w:rsidP="00CA4331">
      <w:pPr>
        <w:rPr>
          <w:sz w:val="28"/>
          <w:szCs w:val="28"/>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2"/>
        <w:gridCol w:w="2875"/>
        <w:gridCol w:w="1134"/>
        <w:gridCol w:w="1560"/>
        <w:gridCol w:w="1701"/>
        <w:gridCol w:w="1842"/>
      </w:tblGrid>
      <w:tr w:rsidR="001B6351" w:rsidRPr="000939D6" w14:paraId="76A90577" w14:textId="77777777" w:rsidTr="001B6351">
        <w:trPr>
          <w:trHeight w:val="223"/>
        </w:trPr>
        <w:tc>
          <w:tcPr>
            <w:tcW w:w="532" w:type="dxa"/>
            <w:vMerge w:val="restart"/>
            <w:vAlign w:val="center"/>
          </w:tcPr>
          <w:p w14:paraId="6AF7C752" w14:textId="77777777" w:rsidR="00CA4331" w:rsidRPr="000939D6" w:rsidRDefault="00CA4331" w:rsidP="001B6351">
            <w:pPr>
              <w:jc w:val="center"/>
            </w:pPr>
            <w:r w:rsidRPr="000939D6">
              <w:t>№</w:t>
            </w:r>
          </w:p>
          <w:p w14:paraId="3EA6876E" w14:textId="77777777" w:rsidR="00CA4331" w:rsidRPr="000939D6" w:rsidRDefault="00CA4331" w:rsidP="001B6351">
            <w:pPr>
              <w:jc w:val="center"/>
            </w:pPr>
            <w:r w:rsidRPr="000939D6">
              <w:t>з/п</w:t>
            </w:r>
          </w:p>
        </w:tc>
        <w:tc>
          <w:tcPr>
            <w:tcW w:w="2875" w:type="dxa"/>
            <w:vMerge w:val="restart"/>
            <w:vAlign w:val="center"/>
          </w:tcPr>
          <w:p w14:paraId="15A65D82" w14:textId="77777777" w:rsidR="00CA4331" w:rsidRPr="000939D6" w:rsidRDefault="00CA4331" w:rsidP="001B6351">
            <w:pPr>
              <w:jc w:val="center"/>
            </w:pPr>
            <w:r w:rsidRPr="000939D6">
              <w:t>Прізвище, ім’я по батькові студента</w:t>
            </w:r>
          </w:p>
        </w:tc>
        <w:tc>
          <w:tcPr>
            <w:tcW w:w="1134" w:type="dxa"/>
            <w:vMerge w:val="restart"/>
            <w:vAlign w:val="center"/>
          </w:tcPr>
          <w:p w14:paraId="2A5DEFD6" w14:textId="77777777" w:rsidR="00CA4331" w:rsidRPr="000939D6" w:rsidRDefault="00CA4331" w:rsidP="001B6351">
            <w:pPr>
              <w:ind w:right="-108"/>
              <w:jc w:val="center"/>
            </w:pPr>
            <w:r w:rsidRPr="000939D6">
              <w:t xml:space="preserve">№ </w:t>
            </w:r>
            <w:proofErr w:type="spellStart"/>
            <w:r w:rsidRPr="000939D6">
              <w:t>екзамена-ційного</w:t>
            </w:r>
            <w:proofErr w:type="spellEnd"/>
            <w:r w:rsidRPr="000939D6">
              <w:t xml:space="preserve"> </w:t>
            </w:r>
          </w:p>
          <w:p w14:paraId="70C6B3A4" w14:textId="77777777" w:rsidR="00CA4331" w:rsidRPr="000939D6" w:rsidRDefault="00CA4331" w:rsidP="001B6351">
            <w:pPr>
              <w:ind w:right="-108"/>
              <w:jc w:val="center"/>
            </w:pPr>
            <w:r w:rsidRPr="000939D6">
              <w:t>білета (варіанту)</w:t>
            </w:r>
          </w:p>
        </w:tc>
        <w:tc>
          <w:tcPr>
            <w:tcW w:w="1560" w:type="dxa"/>
            <w:vMerge w:val="restart"/>
            <w:vAlign w:val="center"/>
          </w:tcPr>
          <w:p w14:paraId="11E67EAF" w14:textId="77777777" w:rsidR="00CA4331" w:rsidRPr="000939D6" w:rsidRDefault="00CA4331" w:rsidP="001B6351">
            <w:pPr>
              <w:jc w:val="center"/>
            </w:pPr>
            <w:r w:rsidRPr="000939D6">
              <w:t>Кількість правильних відповідей/</w:t>
            </w:r>
          </w:p>
          <w:p w14:paraId="5296CCD3" w14:textId="77777777" w:rsidR="00CA4331" w:rsidRPr="000939D6" w:rsidRDefault="00CA4331" w:rsidP="001B6351">
            <w:pPr>
              <w:jc w:val="center"/>
            </w:pPr>
            <w:r w:rsidRPr="000939D6">
              <w:t>загальна кількість питань</w:t>
            </w:r>
          </w:p>
        </w:tc>
        <w:tc>
          <w:tcPr>
            <w:tcW w:w="3543" w:type="dxa"/>
            <w:gridSpan w:val="2"/>
            <w:vAlign w:val="center"/>
          </w:tcPr>
          <w:p w14:paraId="7E3C9EE7" w14:textId="77777777" w:rsidR="00CA4331" w:rsidRPr="000939D6" w:rsidRDefault="00CA4331" w:rsidP="001B6351">
            <w:pPr>
              <w:ind w:left="143" w:hanging="143"/>
              <w:jc w:val="center"/>
            </w:pPr>
            <w:r w:rsidRPr="000939D6">
              <w:t xml:space="preserve">Оцінка </w:t>
            </w:r>
          </w:p>
        </w:tc>
      </w:tr>
      <w:tr w:rsidR="001B6351" w:rsidRPr="000939D6" w14:paraId="5644195C" w14:textId="77777777" w:rsidTr="001B6351">
        <w:trPr>
          <w:trHeight w:val="896"/>
        </w:trPr>
        <w:tc>
          <w:tcPr>
            <w:tcW w:w="532" w:type="dxa"/>
            <w:vMerge/>
            <w:vAlign w:val="center"/>
          </w:tcPr>
          <w:p w14:paraId="4D43A8AE" w14:textId="77777777" w:rsidR="00CA4331" w:rsidRPr="000939D6" w:rsidRDefault="00CA4331" w:rsidP="001B6351">
            <w:pPr>
              <w:jc w:val="center"/>
            </w:pPr>
          </w:p>
        </w:tc>
        <w:tc>
          <w:tcPr>
            <w:tcW w:w="2875" w:type="dxa"/>
            <w:vMerge/>
            <w:vAlign w:val="center"/>
          </w:tcPr>
          <w:p w14:paraId="37AAFE31" w14:textId="77777777" w:rsidR="00CA4331" w:rsidRPr="000939D6" w:rsidRDefault="00CA4331" w:rsidP="001B6351">
            <w:pPr>
              <w:jc w:val="center"/>
            </w:pPr>
          </w:p>
        </w:tc>
        <w:tc>
          <w:tcPr>
            <w:tcW w:w="1134" w:type="dxa"/>
            <w:vMerge/>
            <w:vAlign w:val="center"/>
          </w:tcPr>
          <w:p w14:paraId="35E6759E" w14:textId="77777777" w:rsidR="00CA4331" w:rsidRPr="000939D6" w:rsidRDefault="00CA4331" w:rsidP="001B6351">
            <w:pPr>
              <w:jc w:val="center"/>
            </w:pPr>
          </w:p>
        </w:tc>
        <w:tc>
          <w:tcPr>
            <w:tcW w:w="1560" w:type="dxa"/>
            <w:vMerge/>
          </w:tcPr>
          <w:p w14:paraId="653B03BD" w14:textId="77777777" w:rsidR="00CA4331" w:rsidRPr="000939D6" w:rsidRDefault="00CA4331" w:rsidP="001B6351">
            <w:pPr>
              <w:jc w:val="center"/>
            </w:pPr>
          </w:p>
        </w:tc>
        <w:tc>
          <w:tcPr>
            <w:tcW w:w="1701" w:type="dxa"/>
            <w:vAlign w:val="center"/>
          </w:tcPr>
          <w:p w14:paraId="240B6598" w14:textId="77777777" w:rsidR="00CA4331" w:rsidRPr="000939D6" w:rsidRDefault="00CA4331" w:rsidP="001B6351">
            <w:pPr>
              <w:jc w:val="center"/>
            </w:pPr>
            <w:r w:rsidRPr="000939D6">
              <w:t>кількість</w:t>
            </w:r>
          </w:p>
          <w:p w14:paraId="64453C54" w14:textId="77777777" w:rsidR="00CA4331" w:rsidRPr="000939D6" w:rsidRDefault="00CA4331" w:rsidP="001B6351">
            <w:pPr>
              <w:jc w:val="center"/>
            </w:pPr>
            <w:r w:rsidRPr="000939D6">
              <w:t xml:space="preserve">балів </w:t>
            </w:r>
          </w:p>
        </w:tc>
        <w:tc>
          <w:tcPr>
            <w:tcW w:w="1842" w:type="dxa"/>
            <w:vAlign w:val="center"/>
          </w:tcPr>
          <w:p w14:paraId="4F2840A0" w14:textId="62F1DE00" w:rsidR="00CA4331" w:rsidRPr="000939D6" w:rsidRDefault="00C02922" w:rsidP="001B6351">
            <w:pPr>
              <w:jc w:val="center"/>
            </w:pPr>
            <w:r w:rsidRPr="000939D6">
              <w:t>за університетською</w:t>
            </w:r>
            <w:r w:rsidR="00CA4331" w:rsidRPr="000939D6">
              <w:t xml:space="preserve"> шкалою</w:t>
            </w:r>
          </w:p>
        </w:tc>
      </w:tr>
      <w:tr w:rsidR="001B6351" w:rsidRPr="000939D6" w14:paraId="169D6BE0" w14:textId="77777777" w:rsidTr="001B6351">
        <w:trPr>
          <w:trHeight w:val="223"/>
          <w:tblHeader/>
        </w:trPr>
        <w:tc>
          <w:tcPr>
            <w:tcW w:w="532" w:type="dxa"/>
            <w:vAlign w:val="center"/>
          </w:tcPr>
          <w:p w14:paraId="0D8DB318" w14:textId="77777777" w:rsidR="00CA4331" w:rsidRPr="000939D6" w:rsidRDefault="00CA4331" w:rsidP="001B6351">
            <w:pPr>
              <w:jc w:val="center"/>
              <w:rPr>
                <w:b/>
              </w:rPr>
            </w:pPr>
            <w:r w:rsidRPr="000939D6">
              <w:rPr>
                <w:b/>
              </w:rPr>
              <w:t>1</w:t>
            </w:r>
          </w:p>
        </w:tc>
        <w:tc>
          <w:tcPr>
            <w:tcW w:w="2875" w:type="dxa"/>
            <w:vAlign w:val="center"/>
          </w:tcPr>
          <w:p w14:paraId="101C5CF0" w14:textId="77777777" w:rsidR="00CA4331" w:rsidRPr="000939D6" w:rsidRDefault="00CA4331" w:rsidP="001B6351">
            <w:pPr>
              <w:jc w:val="center"/>
              <w:rPr>
                <w:b/>
              </w:rPr>
            </w:pPr>
            <w:r w:rsidRPr="000939D6">
              <w:rPr>
                <w:b/>
              </w:rPr>
              <w:t>2</w:t>
            </w:r>
          </w:p>
        </w:tc>
        <w:tc>
          <w:tcPr>
            <w:tcW w:w="1134" w:type="dxa"/>
            <w:vAlign w:val="center"/>
          </w:tcPr>
          <w:p w14:paraId="2B262606" w14:textId="77777777" w:rsidR="00CA4331" w:rsidRPr="000939D6" w:rsidRDefault="00CA4331" w:rsidP="001B6351">
            <w:pPr>
              <w:jc w:val="center"/>
              <w:rPr>
                <w:b/>
              </w:rPr>
            </w:pPr>
            <w:r w:rsidRPr="000939D6">
              <w:rPr>
                <w:b/>
              </w:rPr>
              <w:t>3</w:t>
            </w:r>
          </w:p>
        </w:tc>
        <w:tc>
          <w:tcPr>
            <w:tcW w:w="1560" w:type="dxa"/>
            <w:vAlign w:val="center"/>
          </w:tcPr>
          <w:p w14:paraId="718D8EEA" w14:textId="77777777" w:rsidR="00CA4331" w:rsidRPr="000939D6" w:rsidRDefault="00CA4331" w:rsidP="001B6351">
            <w:pPr>
              <w:jc w:val="center"/>
              <w:rPr>
                <w:b/>
              </w:rPr>
            </w:pPr>
            <w:r w:rsidRPr="000939D6">
              <w:rPr>
                <w:b/>
              </w:rPr>
              <w:t>4</w:t>
            </w:r>
          </w:p>
        </w:tc>
        <w:tc>
          <w:tcPr>
            <w:tcW w:w="1701" w:type="dxa"/>
            <w:tcMar>
              <w:left w:w="28" w:type="dxa"/>
              <w:right w:w="28" w:type="dxa"/>
            </w:tcMar>
            <w:vAlign w:val="center"/>
          </w:tcPr>
          <w:p w14:paraId="5EB0A5EF" w14:textId="77777777" w:rsidR="00CA4331" w:rsidRPr="000939D6" w:rsidRDefault="00CA4331" w:rsidP="001B6351">
            <w:pPr>
              <w:jc w:val="center"/>
              <w:rPr>
                <w:b/>
              </w:rPr>
            </w:pPr>
            <w:r w:rsidRPr="000939D6">
              <w:rPr>
                <w:b/>
              </w:rPr>
              <w:t>5</w:t>
            </w:r>
          </w:p>
        </w:tc>
        <w:tc>
          <w:tcPr>
            <w:tcW w:w="1842" w:type="dxa"/>
            <w:vAlign w:val="center"/>
          </w:tcPr>
          <w:p w14:paraId="39DAB6A3" w14:textId="77777777" w:rsidR="00CA4331" w:rsidRPr="000939D6" w:rsidRDefault="00CA4331" w:rsidP="001B6351">
            <w:pPr>
              <w:jc w:val="center"/>
              <w:rPr>
                <w:b/>
              </w:rPr>
            </w:pPr>
            <w:r w:rsidRPr="000939D6">
              <w:rPr>
                <w:b/>
              </w:rPr>
              <w:t>6</w:t>
            </w:r>
          </w:p>
        </w:tc>
      </w:tr>
      <w:tr w:rsidR="001B6351" w:rsidRPr="000939D6" w14:paraId="3A9B418F" w14:textId="77777777" w:rsidTr="001B6351">
        <w:trPr>
          <w:trHeight w:val="230"/>
        </w:trPr>
        <w:tc>
          <w:tcPr>
            <w:tcW w:w="532" w:type="dxa"/>
            <w:vAlign w:val="center"/>
          </w:tcPr>
          <w:p w14:paraId="30402FFE" w14:textId="77777777" w:rsidR="00CA4331" w:rsidRPr="000939D6" w:rsidRDefault="00CA4331" w:rsidP="001B6351">
            <w:pPr>
              <w:jc w:val="center"/>
              <w:rPr>
                <w:sz w:val="16"/>
                <w:szCs w:val="16"/>
              </w:rPr>
            </w:pPr>
          </w:p>
        </w:tc>
        <w:tc>
          <w:tcPr>
            <w:tcW w:w="2875" w:type="dxa"/>
            <w:vAlign w:val="center"/>
          </w:tcPr>
          <w:p w14:paraId="297DDEEB" w14:textId="77777777" w:rsidR="00CA4331" w:rsidRPr="000939D6" w:rsidRDefault="00CA4331" w:rsidP="001B6351">
            <w:pPr>
              <w:jc w:val="center"/>
              <w:rPr>
                <w:sz w:val="16"/>
                <w:szCs w:val="16"/>
              </w:rPr>
            </w:pPr>
          </w:p>
        </w:tc>
        <w:tc>
          <w:tcPr>
            <w:tcW w:w="1134" w:type="dxa"/>
            <w:vAlign w:val="center"/>
          </w:tcPr>
          <w:p w14:paraId="5CDDA753" w14:textId="77777777" w:rsidR="00CA4331" w:rsidRPr="000939D6" w:rsidRDefault="00CA4331" w:rsidP="001B6351">
            <w:pPr>
              <w:jc w:val="center"/>
              <w:rPr>
                <w:sz w:val="16"/>
                <w:szCs w:val="16"/>
              </w:rPr>
            </w:pPr>
          </w:p>
        </w:tc>
        <w:tc>
          <w:tcPr>
            <w:tcW w:w="1560" w:type="dxa"/>
          </w:tcPr>
          <w:p w14:paraId="3E68FFB5" w14:textId="77777777" w:rsidR="00CA4331" w:rsidRPr="000939D6" w:rsidRDefault="00CA4331" w:rsidP="001B6351">
            <w:pPr>
              <w:jc w:val="center"/>
              <w:rPr>
                <w:sz w:val="16"/>
                <w:szCs w:val="16"/>
              </w:rPr>
            </w:pPr>
          </w:p>
        </w:tc>
        <w:tc>
          <w:tcPr>
            <w:tcW w:w="1701" w:type="dxa"/>
            <w:vAlign w:val="center"/>
          </w:tcPr>
          <w:p w14:paraId="5D269373" w14:textId="77777777" w:rsidR="00CA4331" w:rsidRPr="000939D6" w:rsidRDefault="00CA4331" w:rsidP="001B6351">
            <w:pPr>
              <w:jc w:val="center"/>
              <w:rPr>
                <w:sz w:val="16"/>
                <w:szCs w:val="16"/>
              </w:rPr>
            </w:pPr>
          </w:p>
        </w:tc>
        <w:tc>
          <w:tcPr>
            <w:tcW w:w="1842" w:type="dxa"/>
            <w:vAlign w:val="center"/>
          </w:tcPr>
          <w:p w14:paraId="2BF394AB" w14:textId="77777777" w:rsidR="00CA4331" w:rsidRPr="000939D6" w:rsidRDefault="00CA4331" w:rsidP="001B6351">
            <w:pPr>
              <w:jc w:val="center"/>
              <w:rPr>
                <w:sz w:val="16"/>
                <w:szCs w:val="16"/>
              </w:rPr>
            </w:pPr>
          </w:p>
        </w:tc>
      </w:tr>
      <w:tr w:rsidR="001B6351" w:rsidRPr="000939D6" w14:paraId="0B5F5023" w14:textId="77777777" w:rsidTr="001B6351">
        <w:trPr>
          <w:trHeight w:val="230"/>
        </w:trPr>
        <w:tc>
          <w:tcPr>
            <w:tcW w:w="532" w:type="dxa"/>
            <w:vAlign w:val="center"/>
          </w:tcPr>
          <w:p w14:paraId="712ED1D4" w14:textId="77777777" w:rsidR="00CA4331" w:rsidRPr="000939D6" w:rsidRDefault="00CA4331" w:rsidP="001B6351">
            <w:pPr>
              <w:jc w:val="center"/>
              <w:rPr>
                <w:sz w:val="16"/>
                <w:szCs w:val="16"/>
              </w:rPr>
            </w:pPr>
          </w:p>
        </w:tc>
        <w:tc>
          <w:tcPr>
            <w:tcW w:w="2875" w:type="dxa"/>
            <w:vAlign w:val="center"/>
          </w:tcPr>
          <w:p w14:paraId="2C34ABC7" w14:textId="77777777" w:rsidR="00CA4331" w:rsidRPr="000939D6" w:rsidRDefault="00CA4331" w:rsidP="001B6351">
            <w:pPr>
              <w:jc w:val="center"/>
              <w:rPr>
                <w:sz w:val="16"/>
                <w:szCs w:val="16"/>
              </w:rPr>
            </w:pPr>
          </w:p>
        </w:tc>
        <w:tc>
          <w:tcPr>
            <w:tcW w:w="1134" w:type="dxa"/>
            <w:vAlign w:val="center"/>
          </w:tcPr>
          <w:p w14:paraId="7BAEAB36" w14:textId="77777777" w:rsidR="00CA4331" w:rsidRPr="000939D6" w:rsidRDefault="00CA4331" w:rsidP="001B6351">
            <w:pPr>
              <w:jc w:val="center"/>
              <w:rPr>
                <w:sz w:val="16"/>
                <w:szCs w:val="16"/>
              </w:rPr>
            </w:pPr>
          </w:p>
        </w:tc>
        <w:tc>
          <w:tcPr>
            <w:tcW w:w="1560" w:type="dxa"/>
          </w:tcPr>
          <w:p w14:paraId="76EB201D" w14:textId="77777777" w:rsidR="00CA4331" w:rsidRPr="000939D6" w:rsidRDefault="00CA4331" w:rsidP="001B6351">
            <w:pPr>
              <w:jc w:val="center"/>
              <w:rPr>
                <w:sz w:val="16"/>
                <w:szCs w:val="16"/>
              </w:rPr>
            </w:pPr>
          </w:p>
        </w:tc>
        <w:tc>
          <w:tcPr>
            <w:tcW w:w="1701" w:type="dxa"/>
            <w:vAlign w:val="center"/>
          </w:tcPr>
          <w:p w14:paraId="353BEF26" w14:textId="77777777" w:rsidR="00CA4331" w:rsidRPr="000939D6" w:rsidRDefault="00CA4331" w:rsidP="001B6351">
            <w:pPr>
              <w:jc w:val="center"/>
              <w:rPr>
                <w:sz w:val="16"/>
                <w:szCs w:val="16"/>
              </w:rPr>
            </w:pPr>
          </w:p>
        </w:tc>
        <w:tc>
          <w:tcPr>
            <w:tcW w:w="1842" w:type="dxa"/>
            <w:vAlign w:val="center"/>
          </w:tcPr>
          <w:p w14:paraId="57524CF6" w14:textId="77777777" w:rsidR="00CA4331" w:rsidRPr="000939D6" w:rsidRDefault="00CA4331" w:rsidP="001B6351">
            <w:pPr>
              <w:jc w:val="center"/>
              <w:rPr>
                <w:sz w:val="16"/>
                <w:szCs w:val="16"/>
              </w:rPr>
            </w:pPr>
          </w:p>
        </w:tc>
      </w:tr>
      <w:tr w:rsidR="001B6351" w:rsidRPr="000939D6" w14:paraId="456CA9E8" w14:textId="77777777" w:rsidTr="001B6351">
        <w:trPr>
          <w:trHeight w:val="230"/>
        </w:trPr>
        <w:tc>
          <w:tcPr>
            <w:tcW w:w="532" w:type="dxa"/>
            <w:vAlign w:val="center"/>
          </w:tcPr>
          <w:p w14:paraId="62920F3A" w14:textId="77777777" w:rsidR="00CA4331" w:rsidRPr="000939D6" w:rsidRDefault="00CA4331" w:rsidP="001B6351">
            <w:pPr>
              <w:jc w:val="center"/>
              <w:rPr>
                <w:sz w:val="16"/>
                <w:szCs w:val="16"/>
              </w:rPr>
            </w:pPr>
          </w:p>
        </w:tc>
        <w:tc>
          <w:tcPr>
            <w:tcW w:w="2875" w:type="dxa"/>
            <w:vAlign w:val="center"/>
          </w:tcPr>
          <w:p w14:paraId="185F0CF9" w14:textId="77777777" w:rsidR="00CA4331" w:rsidRPr="000939D6" w:rsidRDefault="00CA4331" w:rsidP="001B6351">
            <w:pPr>
              <w:jc w:val="center"/>
              <w:rPr>
                <w:sz w:val="16"/>
                <w:szCs w:val="16"/>
              </w:rPr>
            </w:pPr>
          </w:p>
        </w:tc>
        <w:tc>
          <w:tcPr>
            <w:tcW w:w="1134" w:type="dxa"/>
            <w:vAlign w:val="center"/>
          </w:tcPr>
          <w:p w14:paraId="11816B53" w14:textId="77777777" w:rsidR="00CA4331" w:rsidRPr="000939D6" w:rsidRDefault="00CA4331" w:rsidP="001B6351">
            <w:pPr>
              <w:jc w:val="center"/>
              <w:rPr>
                <w:sz w:val="16"/>
                <w:szCs w:val="16"/>
              </w:rPr>
            </w:pPr>
          </w:p>
        </w:tc>
        <w:tc>
          <w:tcPr>
            <w:tcW w:w="1560" w:type="dxa"/>
          </w:tcPr>
          <w:p w14:paraId="2CFF11D7" w14:textId="77777777" w:rsidR="00CA4331" w:rsidRPr="000939D6" w:rsidRDefault="00CA4331" w:rsidP="001B6351">
            <w:pPr>
              <w:jc w:val="center"/>
              <w:rPr>
                <w:sz w:val="16"/>
                <w:szCs w:val="16"/>
              </w:rPr>
            </w:pPr>
          </w:p>
        </w:tc>
        <w:tc>
          <w:tcPr>
            <w:tcW w:w="1701" w:type="dxa"/>
            <w:vAlign w:val="center"/>
          </w:tcPr>
          <w:p w14:paraId="505C31E8" w14:textId="77777777" w:rsidR="00CA4331" w:rsidRPr="000939D6" w:rsidRDefault="00CA4331" w:rsidP="001B6351">
            <w:pPr>
              <w:jc w:val="center"/>
              <w:rPr>
                <w:sz w:val="16"/>
                <w:szCs w:val="16"/>
              </w:rPr>
            </w:pPr>
          </w:p>
        </w:tc>
        <w:tc>
          <w:tcPr>
            <w:tcW w:w="1842" w:type="dxa"/>
            <w:vAlign w:val="center"/>
          </w:tcPr>
          <w:p w14:paraId="7BF37216" w14:textId="77777777" w:rsidR="00CA4331" w:rsidRPr="000939D6" w:rsidRDefault="00CA4331" w:rsidP="001B6351">
            <w:pPr>
              <w:jc w:val="center"/>
              <w:rPr>
                <w:sz w:val="16"/>
                <w:szCs w:val="16"/>
              </w:rPr>
            </w:pPr>
          </w:p>
        </w:tc>
      </w:tr>
      <w:tr w:rsidR="001B6351" w:rsidRPr="000939D6" w14:paraId="01ED08CC" w14:textId="77777777" w:rsidTr="001B6351">
        <w:trPr>
          <w:trHeight w:val="230"/>
        </w:trPr>
        <w:tc>
          <w:tcPr>
            <w:tcW w:w="532" w:type="dxa"/>
            <w:vAlign w:val="center"/>
          </w:tcPr>
          <w:p w14:paraId="74BF031E" w14:textId="77777777" w:rsidR="00CA4331" w:rsidRPr="000939D6" w:rsidRDefault="00CA4331" w:rsidP="001B6351">
            <w:pPr>
              <w:jc w:val="center"/>
              <w:rPr>
                <w:sz w:val="16"/>
                <w:szCs w:val="16"/>
              </w:rPr>
            </w:pPr>
          </w:p>
        </w:tc>
        <w:tc>
          <w:tcPr>
            <w:tcW w:w="2875" w:type="dxa"/>
            <w:vAlign w:val="center"/>
          </w:tcPr>
          <w:p w14:paraId="5EE78DEF" w14:textId="77777777" w:rsidR="00CA4331" w:rsidRPr="000939D6" w:rsidRDefault="00CA4331" w:rsidP="001B6351">
            <w:pPr>
              <w:jc w:val="center"/>
              <w:rPr>
                <w:sz w:val="16"/>
                <w:szCs w:val="16"/>
              </w:rPr>
            </w:pPr>
          </w:p>
        </w:tc>
        <w:tc>
          <w:tcPr>
            <w:tcW w:w="1134" w:type="dxa"/>
            <w:vAlign w:val="center"/>
          </w:tcPr>
          <w:p w14:paraId="743CE35C" w14:textId="77777777" w:rsidR="00CA4331" w:rsidRPr="000939D6" w:rsidRDefault="00CA4331" w:rsidP="001B6351">
            <w:pPr>
              <w:jc w:val="center"/>
              <w:rPr>
                <w:sz w:val="16"/>
                <w:szCs w:val="16"/>
              </w:rPr>
            </w:pPr>
          </w:p>
        </w:tc>
        <w:tc>
          <w:tcPr>
            <w:tcW w:w="1560" w:type="dxa"/>
          </w:tcPr>
          <w:p w14:paraId="5EEB42F2" w14:textId="77777777" w:rsidR="00CA4331" w:rsidRPr="000939D6" w:rsidRDefault="00CA4331" w:rsidP="001B6351">
            <w:pPr>
              <w:jc w:val="center"/>
              <w:rPr>
                <w:sz w:val="16"/>
                <w:szCs w:val="16"/>
              </w:rPr>
            </w:pPr>
          </w:p>
        </w:tc>
        <w:tc>
          <w:tcPr>
            <w:tcW w:w="1701" w:type="dxa"/>
            <w:vAlign w:val="center"/>
          </w:tcPr>
          <w:p w14:paraId="027427F1" w14:textId="77777777" w:rsidR="00CA4331" w:rsidRPr="000939D6" w:rsidRDefault="00CA4331" w:rsidP="001B6351">
            <w:pPr>
              <w:jc w:val="center"/>
              <w:rPr>
                <w:sz w:val="16"/>
                <w:szCs w:val="16"/>
              </w:rPr>
            </w:pPr>
          </w:p>
        </w:tc>
        <w:tc>
          <w:tcPr>
            <w:tcW w:w="1842" w:type="dxa"/>
            <w:vAlign w:val="center"/>
          </w:tcPr>
          <w:p w14:paraId="3D2CFCDA" w14:textId="77777777" w:rsidR="00CA4331" w:rsidRPr="000939D6" w:rsidRDefault="00CA4331" w:rsidP="001B6351">
            <w:pPr>
              <w:jc w:val="center"/>
              <w:rPr>
                <w:sz w:val="16"/>
                <w:szCs w:val="16"/>
              </w:rPr>
            </w:pPr>
          </w:p>
        </w:tc>
      </w:tr>
      <w:tr w:rsidR="001B6351" w:rsidRPr="000939D6" w14:paraId="72CD99AB" w14:textId="77777777" w:rsidTr="001B6351">
        <w:trPr>
          <w:trHeight w:val="230"/>
        </w:trPr>
        <w:tc>
          <w:tcPr>
            <w:tcW w:w="532" w:type="dxa"/>
            <w:vAlign w:val="center"/>
          </w:tcPr>
          <w:p w14:paraId="7D773D2B" w14:textId="77777777" w:rsidR="00CA4331" w:rsidRPr="000939D6" w:rsidRDefault="00CA4331" w:rsidP="001B6351">
            <w:pPr>
              <w:jc w:val="center"/>
              <w:rPr>
                <w:sz w:val="16"/>
                <w:szCs w:val="16"/>
              </w:rPr>
            </w:pPr>
          </w:p>
        </w:tc>
        <w:tc>
          <w:tcPr>
            <w:tcW w:w="2875" w:type="dxa"/>
            <w:vAlign w:val="center"/>
          </w:tcPr>
          <w:p w14:paraId="62728A44" w14:textId="77777777" w:rsidR="00CA4331" w:rsidRPr="000939D6" w:rsidRDefault="00CA4331" w:rsidP="001B6351">
            <w:pPr>
              <w:jc w:val="center"/>
              <w:rPr>
                <w:sz w:val="16"/>
                <w:szCs w:val="16"/>
              </w:rPr>
            </w:pPr>
          </w:p>
        </w:tc>
        <w:tc>
          <w:tcPr>
            <w:tcW w:w="1134" w:type="dxa"/>
            <w:vAlign w:val="center"/>
          </w:tcPr>
          <w:p w14:paraId="5F2F35FB" w14:textId="77777777" w:rsidR="00CA4331" w:rsidRPr="000939D6" w:rsidRDefault="00CA4331" w:rsidP="001B6351">
            <w:pPr>
              <w:jc w:val="center"/>
              <w:rPr>
                <w:sz w:val="16"/>
                <w:szCs w:val="16"/>
              </w:rPr>
            </w:pPr>
          </w:p>
        </w:tc>
        <w:tc>
          <w:tcPr>
            <w:tcW w:w="1560" w:type="dxa"/>
          </w:tcPr>
          <w:p w14:paraId="3136D1E0" w14:textId="77777777" w:rsidR="00CA4331" w:rsidRPr="000939D6" w:rsidRDefault="00CA4331" w:rsidP="001B6351">
            <w:pPr>
              <w:jc w:val="center"/>
              <w:rPr>
                <w:sz w:val="16"/>
                <w:szCs w:val="16"/>
              </w:rPr>
            </w:pPr>
          </w:p>
        </w:tc>
        <w:tc>
          <w:tcPr>
            <w:tcW w:w="1701" w:type="dxa"/>
            <w:vAlign w:val="center"/>
          </w:tcPr>
          <w:p w14:paraId="1F1E433D" w14:textId="77777777" w:rsidR="00CA4331" w:rsidRPr="000939D6" w:rsidRDefault="00CA4331" w:rsidP="001B6351">
            <w:pPr>
              <w:jc w:val="center"/>
              <w:rPr>
                <w:sz w:val="16"/>
                <w:szCs w:val="16"/>
              </w:rPr>
            </w:pPr>
          </w:p>
        </w:tc>
        <w:tc>
          <w:tcPr>
            <w:tcW w:w="1842" w:type="dxa"/>
            <w:vAlign w:val="center"/>
          </w:tcPr>
          <w:p w14:paraId="67062BDD" w14:textId="77777777" w:rsidR="00CA4331" w:rsidRPr="000939D6" w:rsidRDefault="00CA4331" w:rsidP="001B6351">
            <w:pPr>
              <w:jc w:val="center"/>
              <w:rPr>
                <w:sz w:val="16"/>
                <w:szCs w:val="16"/>
              </w:rPr>
            </w:pPr>
          </w:p>
        </w:tc>
      </w:tr>
      <w:tr w:rsidR="001B6351" w:rsidRPr="000939D6" w14:paraId="5E856A6A" w14:textId="77777777" w:rsidTr="001B6351">
        <w:trPr>
          <w:trHeight w:val="230"/>
        </w:trPr>
        <w:tc>
          <w:tcPr>
            <w:tcW w:w="532" w:type="dxa"/>
            <w:vAlign w:val="center"/>
          </w:tcPr>
          <w:p w14:paraId="548D33E6" w14:textId="77777777" w:rsidR="00CA4331" w:rsidRPr="000939D6" w:rsidRDefault="00CA4331" w:rsidP="001B6351">
            <w:pPr>
              <w:jc w:val="center"/>
              <w:rPr>
                <w:sz w:val="16"/>
                <w:szCs w:val="16"/>
              </w:rPr>
            </w:pPr>
          </w:p>
        </w:tc>
        <w:tc>
          <w:tcPr>
            <w:tcW w:w="2875" w:type="dxa"/>
            <w:vAlign w:val="center"/>
          </w:tcPr>
          <w:p w14:paraId="480CE548" w14:textId="77777777" w:rsidR="00CA4331" w:rsidRPr="000939D6" w:rsidRDefault="00CA4331" w:rsidP="001B6351">
            <w:pPr>
              <w:jc w:val="center"/>
              <w:rPr>
                <w:sz w:val="16"/>
                <w:szCs w:val="16"/>
              </w:rPr>
            </w:pPr>
          </w:p>
        </w:tc>
        <w:tc>
          <w:tcPr>
            <w:tcW w:w="1134" w:type="dxa"/>
            <w:vAlign w:val="center"/>
          </w:tcPr>
          <w:p w14:paraId="31C4D61F" w14:textId="77777777" w:rsidR="00CA4331" w:rsidRPr="000939D6" w:rsidRDefault="00CA4331" w:rsidP="001B6351">
            <w:pPr>
              <w:jc w:val="center"/>
              <w:rPr>
                <w:sz w:val="16"/>
                <w:szCs w:val="16"/>
              </w:rPr>
            </w:pPr>
          </w:p>
        </w:tc>
        <w:tc>
          <w:tcPr>
            <w:tcW w:w="1560" w:type="dxa"/>
          </w:tcPr>
          <w:p w14:paraId="67572A5E" w14:textId="77777777" w:rsidR="00CA4331" w:rsidRPr="000939D6" w:rsidRDefault="00CA4331" w:rsidP="001B6351">
            <w:pPr>
              <w:jc w:val="center"/>
              <w:rPr>
                <w:sz w:val="16"/>
                <w:szCs w:val="16"/>
              </w:rPr>
            </w:pPr>
          </w:p>
        </w:tc>
        <w:tc>
          <w:tcPr>
            <w:tcW w:w="1701" w:type="dxa"/>
            <w:vAlign w:val="center"/>
          </w:tcPr>
          <w:p w14:paraId="16014074" w14:textId="77777777" w:rsidR="00CA4331" w:rsidRPr="000939D6" w:rsidRDefault="00CA4331" w:rsidP="001B6351">
            <w:pPr>
              <w:jc w:val="center"/>
              <w:rPr>
                <w:sz w:val="16"/>
                <w:szCs w:val="16"/>
              </w:rPr>
            </w:pPr>
          </w:p>
        </w:tc>
        <w:tc>
          <w:tcPr>
            <w:tcW w:w="1842" w:type="dxa"/>
            <w:vAlign w:val="center"/>
          </w:tcPr>
          <w:p w14:paraId="49124F9F" w14:textId="77777777" w:rsidR="00CA4331" w:rsidRPr="000939D6" w:rsidRDefault="00CA4331" w:rsidP="001B6351">
            <w:pPr>
              <w:jc w:val="center"/>
              <w:rPr>
                <w:sz w:val="16"/>
                <w:szCs w:val="16"/>
              </w:rPr>
            </w:pPr>
          </w:p>
        </w:tc>
      </w:tr>
      <w:tr w:rsidR="001B6351" w:rsidRPr="000939D6" w14:paraId="23B61CF8" w14:textId="77777777" w:rsidTr="001B6351">
        <w:trPr>
          <w:trHeight w:val="230"/>
        </w:trPr>
        <w:tc>
          <w:tcPr>
            <w:tcW w:w="532" w:type="dxa"/>
            <w:vAlign w:val="center"/>
          </w:tcPr>
          <w:p w14:paraId="3F5054AD" w14:textId="77777777" w:rsidR="00CA4331" w:rsidRPr="000939D6" w:rsidRDefault="00CA4331" w:rsidP="001B6351">
            <w:pPr>
              <w:jc w:val="center"/>
              <w:rPr>
                <w:sz w:val="16"/>
                <w:szCs w:val="16"/>
              </w:rPr>
            </w:pPr>
          </w:p>
        </w:tc>
        <w:tc>
          <w:tcPr>
            <w:tcW w:w="2875" w:type="dxa"/>
            <w:vAlign w:val="center"/>
          </w:tcPr>
          <w:p w14:paraId="07CD4778" w14:textId="77777777" w:rsidR="00CA4331" w:rsidRPr="000939D6" w:rsidRDefault="00CA4331" w:rsidP="001B6351">
            <w:pPr>
              <w:jc w:val="center"/>
              <w:rPr>
                <w:sz w:val="16"/>
                <w:szCs w:val="16"/>
              </w:rPr>
            </w:pPr>
          </w:p>
        </w:tc>
        <w:tc>
          <w:tcPr>
            <w:tcW w:w="1134" w:type="dxa"/>
            <w:vAlign w:val="center"/>
          </w:tcPr>
          <w:p w14:paraId="693B792B" w14:textId="77777777" w:rsidR="00CA4331" w:rsidRPr="000939D6" w:rsidRDefault="00CA4331" w:rsidP="001B6351">
            <w:pPr>
              <w:jc w:val="center"/>
              <w:rPr>
                <w:sz w:val="16"/>
                <w:szCs w:val="16"/>
              </w:rPr>
            </w:pPr>
          </w:p>
        </w:tc>
        <w:tc>
          <w:tcPr>
            <w:tcW w:w="1560" w:type="dxa"/>
          </w:tcPr>
          <w:p w14:paraId="29A457C4" w14:textId="77777777" w:rsidR="00CA4331" w:rsidRPr="000939D6" w:rsidRDefault="00CA4331" w:rsidP="001B6351">
            <w:pPr>
              <w:jc w:val="center"/>
              <w:rPr>
                <w:sz w:val="16"/>
                <w:szCs w:val="16"/>
              </w:rPr>
            </w:pPr>
          </w:p>
        </w:tc>
        <w:tc>
          <w:tcPr>
            <w:tcW w:w="1701" w:type="dxa"/>
            <w:vAlign w:val="center"/>
          </w:tcPr>
          <w:p w14:paraId="20C7B852" w14:textId="77777777" w:rsidR="00CA4331" w:rsidRPr="000939D6" w:rsidRDefault="00CA4331" w:rsidP="001B6351">
            <w:pPr>
              <w:jc w:val="center"/>
              <w:rPr>
                <w:sz w:val="16"/>
                <w:szCs w:val="16"/>
              </w:rPr>
            </w:pPr>
          </w:p>
        </w:tc>
        <w:tc>
          <w:tcPr>
            <w:tcW w:w="1842" w:type="dxa"/>
            <w:vAlign w:val="center"/>
          </w:tcPr>
          <w:p w14:paraId="28F6EB85" w14:textId="77777777" w:rsidR="00CA4331" w:rsidRPr="000939D6" w:rsidRDefault="00CA4331" w:rsidP="001B6351">
            <w:pPr>
              <w:jc w:val="center"/>
              <w:rPr>
                <w:sz w:val="16"/>
                <w:szCs w:val="16"/>
              </w:rPr>
            </w:pPr>
          </w:p>
        </w:tc>
      </w:tr>
      <w:tr w:rsidR="001B6351" w:rsidRPr="000939D6" w14:paraId="19A2DE26" w14:textId="77777777" w:rsidTr="001B6351">
        <w:trPr>
          <w:trHeight w:val="230"/>
        </w:trPr>
        <w:tc>
          <w:tcPr>
            <w:tcW w:w="532" w:type="dxa"/>
            <w:vAlign w:val="center"/>
          </w:tcPr>
          <w:p w14:paraId="1C820CCB" w14:textId="77777777" w:rsidR="00CA4331" w:rsidRPr="000939D6" w:rsidRDefault="00CA4331" w:rsidP="001B6351">
            <w:pPr>
              <w:jc w:val="center"/>
              <w:rPr>
                <w:sz w:val="16"/>
                <w:szCs w:val="16"/>
              </w:rPr>
            </w:pPr>
          </w:p>
        </w:tc>
        <w:tc>
          <w:tcPr>
            <w:tcW w:w="2875" w:type="dxa"/>
            <w:vAlign w:val="center"/>
          </w:tcPr>
          <w:p w14:paraId="44319226" w14:textId="77777777" w:rsidR="00CA4331" w:rsidRPr="000939D6" w:rsidRDefault="00CA4331" w:rsidP="001B6351">
            <w:pPr>
              <w:jc w:val="center"/>
              <w:rPr>
                <w:sz w:val="16"/>
                <w:szCs w:val="16"/>
              </w:rPr>
            </w:pPr>
          </w:p>
        </w:tc>
        <w:tc>
          <w:tcPr>
            <w:tcW w:w="1134" w:type="dxa"/>
            <w:vAlign w:val="center"/>
          </w:tcPr>
          <w:p w14:paraId="3CC0A3CE" w14:textId="77777777" w:rsidR="00CA4331" w:rsidRPr="000939D6" w:rsidRDefault="00CA4331" w:rsidP="001B6351">
            <w:pPr>
              <w:jc w:val="center"/>
              <w:rPr>
                <w:sz w:val="16"/>
                <w:szCs w:val="16"/>
              </w:rPr>
            </w:pPr>
          </w:p>
        </w:tc>
        <w:tc>
          <w:tcPr>
            <w:tcW w:w="1560" w:type="dxa"/>
          </w:tcPr>
          <w:p w14:paraId="4558F42C" w14:textId="77777777" w:rsidR="00CA4331" w:rsidRPr="000939D6" w:rsidRDefault="00CA4331" w:rsidP="001B6351">
            <w:pPr>
              <w:jc w:val="center"/>
              <w:rPr>
                <w:sz w:val="16"/>
                <w:szCs w:val="16"/>
              </w:rPr>
            </w:pPr>
          </w:p>
        </w:tc>
        <w:tc>
          <w:tcPr>
            <w:tcW w:w="1701" w:type="dxa"/>
            <w:vAlign w:val="center"/>
          </w:tcPr>
          <w:p w14:paraId="009C09C4" w14:textId="77777777" w:rsidR="00CA4331" w:rsidRPr="000939D6" w:rsidRDefault="00CA4331" w:rsidP="001B6351">
            <w:pPr>
              <w:jc w:val="center"/>
              <w:rPr>
                <w:sz w:val="16"/>
                <w:szCs w:val="16"/>
              </w:rPr>
            </w:pPr>
          </w:p>
        </w:tc>
        <w:tc>
          <w:tcPr>
            <w:tcW w:w="1842" w:type="dxa"/>
            <w:vAlign w:val="center"/>
          </w:tcPr>
          <w:p w14:paraId="7D2F4624" w14:textId="77777777" w:rsidR="00CA4331" w:rsidRPr="000939D6" w:rsidRDefault="00CA4331" w:rsidP="001B6351">
            <w:pPr>
              <w:jc w:val="center"/>
              <w:rPr>
                <w:sz w:val="16"/>
                <w:szCs w:val="16"/>
              </w:rPr>
            </w:pPr>
          </w:p>
        </w:tc>
      </w:tr>
      <w:tr w:rsidR="001B6351" w:rsidRPr="000939D6" w14:paraId="6DDB43F2" w14:textId="77777777" w:rsidTr="001B6351">
        <w:trPr>
          <w:trHeight w:val="230"/>
        </w:trPr>
        <w:tc>
          <w:tcPr>
            <w:tcW w:w="532" w:type="dxa"/>
            <w:vAlign w:val="center"/>
          </w:tcPr>
          <w:p w14:paraId="18311B9E" w14:textId="77777777" w:rsidR="00CA4331" w:rsidRPr="000939D6" w:rsidRDefault="00CA4331" w:rsidP="001B6351">
            <w:pPr>
              <w:jc w:val="center"/>
              <w:rPr>
                <w:sz w:val="16"/>
                <w:szCs w:val="16"/>
              </w:rPr>
            </w:pPr>
          </w:p>
        </w:tc>
        <w:tc>
          <w:tcPr>
            <w:tcW w:w="2875" w:type="dxa"/>
            <w:vAlign w:val="center"/>
          </w:tcPr>
          <w:p w14:paraId="2EFD3EA3" w14:textId="77777777" w:rsidR="00CA4331" w:rsidRPr="000939D6" w:rsidRDefault="00CA4331" w:rsidP="001B6351">
            <w:pPr>
              <w:jc w:val="center"/>
              <w:rPr>
                <w:sz w:val="16"/>
                <w:szCs w:val="16"/>
              </w:rPr>
            </w:pPr>
          </w:p>
        </w:tc>
        <w:tc>
          <w:tcPr>
            <w:tcW w:w="1134" w:type="dxa"/>
            <w:vAlign w:val="center"/>
          </w:tcPr>
          <w:p w14:paraId="4458BC92" w14:textId="77777777" w:rsidR="00CA4331" w:rsidRPr="000939D6" w:rsidRDefault="00CA4331" w:rsidP="001B6351">
            <w:pPr>
              <w:jc w:val="center"/>
              <w:rPr>
                <w:sz w:val="16"/>
                <w:szCs w:val="16"/>
              </w:rPr>
            </w:pPr>
          </w:p>
        </w:tc>
        <w:tc>
          <w:tcPr>
            <w:tcW w:w="1560" w:type="dxa"/>
          </w:tcPr>
          <w:p w14:paraId="1B470036" w14:textId="77777777" w:rsidR="00CA4331" w:rsidRPr="000939D6" w:rsidRDefault="00CA4331" w:rsidP="001B6351">
            <w:pPr>
              <w:jc w:val="center"/>
              <w:rPr>
                <w:sz w:val="16"/>
                <w:szCs w:val="16"/>
              </w:rPr>
            </w:pPr>
          </w:p>
        </w:tc>
        <w:tc>
          <w:tcPr>
            <w:tcW w:w="1701" w:type="dxa"/>
            <w:vAlign w:val="center"/>
          </w:tcPr>
          <w:p w14:paraId="0DDFE2EC" w14:textId="77777777" w:rsidR="00CA4331" w:rsidRPr="000939D6" w:rsidRDefault="00CA4331" w:rsidP="001B6351">
            <w:pPr>
              <w:jc w:val="center"/>
              <w:rPr>
                <w:sz w:val="16"/>
                <w:szCs w:val="16"/>
              </w:rPr>
            </w:pPr>
          </w:p>
        </w:tc>
        <w:tc>
          <w:tcPr>
            <w:tcW w:w="1842" w:type="dxa"/>
            <w:vAlign w:val="center"/>
          </w:tcPr>
          <w:p w14:paraId="61114043" w14:textId="77777777" w:rsidR="00CA4331" w:rsidRPr="000939D6" w:rsidRDefault="00CA4331" w:rsidP="001B6351">
            <w:pPr>
              <w:jc w:val="center"/>
              <w:rPr>
                <w:sz w:val="16"/>
                <w:szCs w:val="16"/>
              </w:rPr>
            </w:pPr>
          </w:p>
        </w:tc>
      </w:tr>
      <w:tr w:rsidR="001B6351" w:rsidRPr="000939D6" w14:paraId="54D74463" w14:textId="77777777" w:rsidTr="001B6351">
        <w:trPr>
          <w:trHeight w:val="230"/>
        </w:trPr>
        <w:tc>
          <w:tcPr>
            <w:tcW w:w="532" w:type="dxa"/>
            <w:vAlign w:val="center"/>
          </w:tcPr>
          <w:p w14:paraId="0FCA938D" w14:textId="77777777" w:rsidR="00CA4331" w:rsidRPr="000939D6" w:rsidRDefault="00CA4331" w:rsidP="001B6351">
            <w:pPr>
              <w:jc w:val="center"/>
              <w:rPr>
                <w:sz w:val="16"/>
                <w:szCs w:val="16"/>
              </w:rPr>
            </w:pPr>
          </w:p>
        </w:tc>
        <w:tc>
          <w:tcPr>
            <w:tcW w:w="2875" w:type="dxa"/>
            <w:vAlign w:val="center"/>
          </w:tcPr>
          <w:p w14:paraId="698B4CC8" w14:textId="77777777" w:rsidR="00CA4331" w:rsidRPr="000939D6" w:rsidRDefault="00CA4331" w:rsidP="001B6351">
            <w:pPr>
              <w:jc w:val="center"/>
              <w:rPr>
                <w:sz w:val="16"/>
                <w:szCs w:val="16"/>
              </w:rPr>
            </w:pPr>
          </w:p>
        </w:tc>
        <w:tc>
          <w:tcPr>
            <w:tcW w:w="1134" w:type="dxa"/>
            <w:vAlign w:val="center"/>
          </w:tcPr>
          <w:p w14:paraId="200D7637" w14:textId="77777777" w:rsidR="00CA4331" w:rsidRPr="000939D6" w:rsidRDefault="00CA4331" w:rsidP="001B6351">
            <w:pPr>
              <w:jc w:val="center"/>
              <w:rPr>
                <w:sz w:val="16"/>
                <w:szCs w:val="16"/>
              </w:rPr>
            </w:pPr>
          </w:p>
        </w:tc>
        <w:tc>
          <w:tcPr>
            <w:tcW w:w="1560" w:type="dxa"/>
          </w:tcPr>
          <w:p w14:paraId="3F7CE27D" w14:textId="77777777" w:rsidR="00CA4331" w:rsidRPr="000939D6" w:rsidRDefault="00CA4331" w:rsidP="001B6351">
            <w:pPr>
              <w:jc w:val="center"/>
              <w:rPr>
                <w:sz w:val="16"/>
                <w:szCs w:val="16"/>
              </w:rPr>
            </w:pPr>
          </w:p>
        </w:tc>
        <w:tc>
          <w:tcPr>
            <w:tcW w:w="1701" w:type="dxa"/>
            <w:vAlign w:val="center"/>
          </w:tcPr>
          <w:p w14:paraId="3509AC54" w14:textId="77777777" w:rsidR="00CA4331" w:rsidRPr="000939D6" w:rsidRDefault="00CA4331" w:rsidP="001B6351">
            <w:pPr>
              <w:jc w:val="center"/>
              <w:rPr>
                <w:sz w:val="16"/>
                <w:szCs w:val="16"/>
              </w:rPr>
            </w:pPr>
          </w:p>
        </w:tc>
        <w:tc>
          <w:tcPr>
            <w:tcW w:w="1842" w:type="dxa"/>
            <w:vAlign w:val="center"/>
          </w:tcPr>
          <w:p w14:paraId="4F24E0F7" w14:textId="77777777" w:rsidR="00CA4331" w:rsidRPr="000939D6" w:rsidRDefault="00CA4331" w:rsidP="001B6351">
            <w:pPr>
              <w:jc w:val="center"/>
              <w:rPr>
                <w:sz w:val="16"/>
                <w:szCs w:val="16"/>
              </w:rPr>
            </w:pPr>
          </w:p>
        </w:tc>
      </w:tr>
      <w:tr w:rsidR="001B6351" w:rsidRPr="000939D6" w14:paraId="152AC063" w14:textId="77777777" w:rsidTr="001B6351">
        <w:trPr>
          <w:trHeight w:val="230"/>
        </w:trPr>
        <w:tc>
          <w:tcPr>
            <w:tcW w:w="532" w:type="dxa"/>
            <w:vAlign w:val="center"/>
          </w:tcPr>
          <w:p w14:paraId="61676FF1" w14:textId="77777777" w:rsidR="00CA4331" w:rsidRPr="000939D6" w:rsidRDefault="00CA4331" w:rsidP="001B6351">
            <w:pPr>
              <w:jc w:val="center"/>
              <w:rPr>
                <w:sz w:val="16"/>
                <w:szCs w:val="16"/>
              </w:rPr>
            </w:pPr>
          </w:p>
        </w:tc>
        <w:tc>
          <w:tcPr>
            <w:tcW w:w="2875" w:type="dxa"/>
            <w:vAlign w:val="center"/>
          </w:tcPr>
          <w:p w14:paraId="583E528E" w14:textId="77777777" w:rsidR="00CA4331" w:rsidRPr="000939D6" w:rsidRDefault="00CA4331" w:rsidP="001B6351">
            <w:pPr>
              <w:jc w:val="center"/>
              <w:rPr>
                <w:sz w:val="16"/>
                <w:szCs w:val="16"/>
              </w:rPr>
            </w:pPr>
          </w:p>
        </w:tc>
        <w:tc>
          <w:tcPr>
            <w:tcW w:w="1134" w:type="dxa"/>
            <w:vAlign w:val="center"/>
          </w:tcPr>
          <w:p w14:paraId="69F201E7" w14:textId="77777777" w:rsidR="00CA4331" w:rsidRPr="000939D6" w:rsidRDefault="00CA4331" w:rsidP="001B6351">
            <w:pPr>
              <w:jc w:val="center"/>
              <w:rPr>
                <w:sz w:val="16"/>
                <w:szCs w:val="16"/>
              </w:rPr>
            </w:pPr>
          </w:p>
        </w:tc>
        <w:tc>
          <w:tcPr>
            <w:tcW w:w="1560" w:type="dxa"/>
          </w:tcPr>
          <w:p w14:paraId="043FDF7A" w14:textId="77777777" w:rsidR="00CA4331" w:rsidRPr="000939D6" w:rsidRDefault="00CA4331" w:rsidP="001B6351">
            <w:pPr>
              <w:jc w:val="center"/>
              <w:rPr>
                <w:sz w:val="16"/>
                <w:szCs w:val="16"/>
              </w:rPr>
            </w:pPr>
          </w:p>
        </w:tc>
        <w:tc>
          <w:tcPr>
            <w:tcW w:w="1701" w:type="dxa"/>
            <w:vAlign w:val="center"/>
          </w:tcPr>
          <w:p w14:paraId="216CF5A8" w14:textId="77777777" w:rsidR="00CA4331" w:rsidRPr="000939D6" w:rsidRDefault="00CA4331" w:rsidP="001B6351">
            <w:pPr>
              <w:jc w:val="center"/>
              <w:rPr>
                <w:sz w:val="16"/>
                <w:szCs w:val="16"/>
              </w:rPr>
            </w:pPr>
          </w:p>
        </w:tc>
        <w:tc>
          <w:tcPr>
            <w:tcW w:w="1842" w:type="dxa"/>
            <w:vAlign w:val="center"/>
          </w:tcPr>
          <w:p w14:paraId="6C18F98E" w14:textId="77777777" w:rsidR="00CA4331" w:rsidRPr="000939D6" w:rsidRDefault="00CA4331" w:rsidP="001B6351">
            <w:pPr>
              <w:jc w:val="center"/>
              <w:rPr>
                <w:sz w:val="16"/>
                <w:szCs w:val="16"/>
              </w:rPr>
            </w:pPr>
          </w:p>
        </w:tc>
      </w:tr>
      <w:tr w:rsidR="001B6351" w:rsidRPr="000939D6" w14:paraId="17057CA5" w14:textId="77777777" w:rsidTr="001B6351">
        <w:trPr>
          <w:trHeight w:val="230"/>
        </w:trPr>
        <w:tc>
          <w:tcPr>
            <w:tcW w:w="532" w:type="dxa"/>
            <w:vAlign w:val="center"/>
          </w:tcPr>
          <w:p w14:paraId="24235CED" w14:textId="77777777" w:rsidR="00CA4331" w:rsidRPr="000939D6" w:rsidRDefault="00CA4331" w:rsidP="001B6351">
            <w:pPr>
              <w:jc w:val="center"/>
              <w:rPr>
                <w:sz w:val="16"/>
                <w:szCs w:val="16"/>
              </w:rPr>
            </w:pPr>
          </w:p>
        </w:tc>
        <w:tc>
          <w:tcPr>
            <w:tcW w:w="2875" w:type="dxa"/>
            <w:vAlign w:val="center"/>
          </w:tcPr>
          <w:p w14:paraId="7BB0A418" w14:textId="77777777" w:rsidR="00CA4331" w:rsidRPr="000939D6" w:rsidRDefault="00CA4331" w:rsidP="001B6351">
            <w:pPr>
              <w:jc w:val="center"/>
              <w:rPr>
                <w:sz w:val="16"/>
                <w:szCs w:val="16"/>
              </w:rPr>
            </w:pPr>
          </w:p>
        </w:tc>
        <w:tc>
          <w:tcPr>
            <w:tcW w:w="1134" w:type="dxa"/>
            <w:vAlign w:val="center"/>
          </w:tcPr>
          <w:p w14:paraId="42942F2B" w14:textId="77777777" w:rsidR="00CA4331" w:rsidRPr="000939D6" w:rsidRDefault="00CA4331" w:rsidP="001B6351">
            <w:pPr>
              <w:jc w:val="center"/>
              <w:rPr>
                <w:sz w:val="16"/>
                <w:szCs w:val="16"/>
              </w:rPr>
            </w:pPr>
          </w:p>
        </w:tc>
        <w:tc>
          <w:tcPr>
            <w:tcW w:w="1560" w:type="dxa"/>
          </w:tcPr>
          <w:p w14:paraId="49E2679A" w14:textId="77777777" w:rsidR="00CA4331" w:rsidRPr="000939D6" w:rsidRDefault="00CA4331" w:rsidP="001B6351">
            <w:pPr>
              <w:jc w:val="center"/>
              <w:rPr>
                <w:sz w:val="16"/>
                <w:szCs w:val="16"/>
              </w:rPr>
            </w:pPr>
          </w:p>
        </w:tc>
        <w:tc>
          <w:tcPr>
            <w:tcW w:w="1701" w:type="dxa"/>
            <w:vAlign w:val="center"/>
          </w:tcPr>
          <w:p w14:paraId="0DAD56C4" w14:textId="77777777" w:rsidR="00CA4331" w:rsidRPr="000939D6" w:rsidRDefault="00CA4331" w:rsidP="001B6351">
            <w:pPr>
              <w:jc w:val="center"/>
              <w:rPr>
                <w:sz w:val="16"/>
                <w:szCs w:val="16"/>
              </w:rPr>
            </w:pPr>
          </w:p>
        </w:tc>
        <w:tc>
          <w:tcPr>
            <w:tcW w:w="1842" w:type="dxa"/>
            <w:vAlign w:val="center"/>
          </w:tcPr>
          <w:p w14:paraId="4DE64C2F" w14:textId="77777777" w:rsidR="00CA4331" w:rsidRPr="000939D6" w:rsidRDefault="00CA4331" w:rsidP="001B6351">
            <w:pPr>
              <w:jc w:val="center"/>
              <w:rPr>
                <w:sz w:val="16"/>
                <w:szCs w:val="16"/>
              </w:rPr>
            </w:pPr>
          </w:p>
        </w:tc>
      </w:tr>
      <w:tr w:rsidR="001B6351" w:rsidRPr="000939D6" w14:paraId="28AE75FC" w14:textId="77777777" w:rsidTr="001B6351">
        <w:trPr>
          <w:trHeight w:val="230"/>
        </w:trPr>
        <w:tc>
          <w:tcPr>
            <w:tcW w:w="532" w:type="dxa"/>
            <w:vAlign w:val="center"/>
          </w:tcPr>
          <w:p w14:paraId="488B8A0D" w14:textId="77777777" w:rsidR="00CA4331" w:rsidRPr="000939D6" w:rsidRDefault="00CA4331" w:rsidP="001B6351">
            <w:pPr>
              <w:jc w:val="center"/>
              <w:rPr>
                <w:sz w:val="16"/>
                <w:szCs w:val="16"/>
              </w:rPr>
            </w:pPr>
          </w:p>
        </w:tc>
        <w:tc>
          <w:tcPr>
            <w:tcW w:w="2875" w:type="dxa"/>
            <w:vAlign w:val="center"/>
          </w:tcPr>
          <w:p w14:paraId="2C3BF2D6" w14:textId="77777777" w:rsidR="00CA4331" w:rsidRPr="000939D6" w:rsidRDefault="00CA4331" w:rsidP="001B6351">
            <w:pPr>
              <w:jc w:val="center"/>
              <w:rPr>
                <w:sz w:val="16"/>
                <w:szCs w:val="16"/>
              </w:rPr>
            </w:pPr>
          </w:p>
        </w:tc>
        <w:tc>
          <w:tcPr>
            <w:tcW w:w="1134" w:type="dxa"/>
            <w:vAlign w:val="center"/>
          </w:tcPr>
          <w:p w14:paraId="12DFB49E" w14:textId="77777777" w:rsidR="00CA4331" w:rsidRPr="000939D6" w:rsidRDefault="00CA4331" w:rsidP="001B6351">
            <w:pPr>
              <w:jc w:val="center"/>
              <w:rPr>
                <w:sz w:val="16"/>
                <w:szCs w:val="16"/>
              </w:rPr>
            </w:pPr>
          </w:p>
        </w:tc>
        <w:tc>
          <w:tcPr>
            <w:tcW w:w="1560" w:type="dxa"/>
          </w:tcPr>
          <w:p w14:paraId="2B20BFB5" w14:textId="77777777" w:rsidR="00CA4331" w:rsidRPr="000939D6" w:rsidRDefault="00CA4331" w:rsidP="001B6351">
            <w:pPr>
              <w:jc w:val="center"/>
              <w:rPr>
                <w:sz w:val="16"/>
                <w:szCs w:val="16"/>
              </w:rPr>
            </w:pPr>
          </w:p>
        </w:tc>
        <w:tc>
          <w:tcPr>
            <w:tcW w:w="1701" w:type="dxa"/>
            <w:vAlign w:val="center"/>
          </w:tcPr>
          <w:p w14:paraId="22673FF9" w14:textId="77777777" w:rsidR="00CA4331" w:rsidRPr="000939D6" w:rsidRDefault="00CA4331" w:rsidP="001B6351">
            <w:pPr>
              <w:jc w:val="center"/>
              <w:rPr>
                <w:sz w:val="16"/>
                <w:szCs w:val="16"/>
              </w:rPr>
            </w:pPr>
          </w:p>
        </w:tc>
        <w:tc>
          <w:tcPr>
            <w:tcW w:w="1842" w:type="dxa"/>
            <w:vAlign w:val="center"/>
          </w:tcPr>
          <w:p w14:paraId="6E0DF64A" w14:textId="77777777" w:rsidR="00CA4331" w:rsidRPr="000939D6" w:rsidRDefault="00CA4331" w:rsidP="001B6351">
            <w:pPr>
              <w:jc w:val="center"/>
              <w:rPr>
                <w:sz w:val="16"/>
                <w:szCs w:val="16"/>
              </w:rPr>
            </w:pPr>
          </w:p>
        </w:tc>
      </w:tr>
      <w:tr w:rsidR="001B6351" w:rsidRPr="000939D6" w14:paraId="17326D72" w14:textId="77777777" w:rsidTr="001B6351">
        <w:trPr>
          <w:trHeight w:val="230"/>
        </w:trPr>
        <w:tc>
          <w:tcPr>
            <w:tcW w:w="532" w:type="dxa"/>
            <w:vAlign w:val="center"/>
          </w:tcPr>
          <w:p w14:paraId="47F11D30" w14:textId="77777777" w:rsidR="00CA4331" w:rsidRPr="000939D6" w:rsidRDefault="00CA4331" w:rsidP="001B6351">
            <w:pPr>
              <w:jc w:val="center"/>
              <w:rPr>
                <w:sz w:val="16"/>
                <w:szCs w:val="16"/>
              </w:rPr>
            </w:pPr>
          </w:p>
        </w:tc>
        <w:tc>
          <w:tcPr>
            <w:tcW w:w="2875" w:type="dxa"/>
            <w:vAlign w:val="center"/>
          </w:tcPr>
          <w:p w14:paraId="07F98FB6" w14:textId="77777777" w:rsidR="00CA4331" w:rsidRPr="000939D6" w:rsidRDefault="00CA4331" w:rsidP="001B6351">
            <w:pPr>
              <w:jc w:val="center"/>
              <w:rPr>
                <w:sz w:val="16"/>
                <w:szCs w:val="16"/>
              </w:rPr>
            </w:pPr>
          </w:p>
        </w:tc>
        <w:tc>
          <w:tcPr>
            <w:tcW w:w="1134" w:type="dxa"/>
            <w:vAlign w:val="center"/>
          </w:tcPr>
          <w:p w14:paraId="0C0AE15B" w14:textId="77777777" w:rsidR="00CA4331" w:rsidRPr="000939D6" w:rsidRDefault="00CA4331" w:rsidP="001B6351">
            <w:pPr>
              <w:jc w:val="center"/>
              <w:rPr>
                <w:sz w:val="16"/>
                <w:szCs w:val="16"/>
              </w:rPr>
            </w:pPr>
          </w:p>
        </w:tc>
        <w:tc>
          <w:tcPr>
            <w:tcW w:w="1560" w:type="dxa"/>
          </w:tcPr>
          <w:p w14:paraId="1874284B" w14:textId="77777777" w:rsidR="00CA4331" w:rsidRPr="000939D6" w:rsidRDefault="00CA4331" w:rsidP="001B6351">
            <w:pPr>
              <w:jc w:val="center"/>
              <w:rPr>
                <w:sz w:val="16"/>
                <w:szCs w:val="16"/>
              </w:rPr>
            </w:pPr>
          </w:p>
        </w:tc>
        <w:tc>
          <w:tcPr>
            <w:tcW w:w="1701" w:type="dxa"/>
            <w:vAlign w:val="center"/>
          </w:tcPr>
          <w:p w14:paraId="3B3A7C9E" w14:textId="77777777" w:rsidR="00CA4331" w:rsidRPr="000939D6" w:rsidRDefault="00CA4331" w:rsidP="001B6351">
            <w:pPr>
              <w:jc w:val="center"/>
              <w:rPr>
                <w:sz w:val="16"/>
                <w:szCs w:val="16"/>
              </w:rPr>
            </w:pPr>
          </w:p>
        </w:tc>
        <w:tc>
          <w:tcPr>
            <w:tcW w:w="1842" w:type="dxa"/>
            <w:vAlign w:val="center"/>
          </w:tcPr>
          <w:p w14:paraId="4DCB9C27" w14:textId="77777777" w:rsidR="00CA4331" w:rsidRPr="000939D6" w:rsidRDefault="00CA4331" w:rsidP="001B6351">
            <w:pPr>
              <w:jc w:val="center"/>
              <w:rPr>
                <w:sz w:val="16"/>
                <w:szCs w:val="16"/>
              </w:rPr>
            </w:pPr>
          </w:p>
        </w:tc>
      </w:tr>
    </w:tbl>
    <w:p w14:paraId="049D69C3" w14:textId="77777777" w:rsidR="00CA4331" w:rsidRPr="000939D6" w:rsidRDefault="00CA4331" w:rsidP="00CA4331">
      <w:pPr>
        <w:jc w:val="right"/>
        <w:rPr>
          <w:i/>
          <w:sz w:val="28"/>
          <w:szCs w:val="28"/>
        </w:rPr>
      </w:pPr>
    </w:p>
    <w:p w14:paraId="25EF0BEC" w14:textId="77777777" w:rsidR="00CA4331" w:rsidRPr="000939D6" w:rsidRDefault="00CA4331" w:rsidP="00CA4331">
      <w:pPr>
        <w:jc w:val="right"/>
        <w:rPr>
          <w:i/>
          <w:sz w:val="28"/>
          <w:szCs w:val="28"/>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2"/>
        <w:gridCol w:w="2875"/>
        <w:gridCol w:w="1134"/>
        <w:gridCol w:w="1560"/>
        <w:gridCol w:w="1701"/>
        <w:gridCol w:w="1842"/>
      </w:tblGrid>
      <w:tr w:rsidR="001B6351" w:rsidRPr="000939D6" w14:paraId="30425F7B" w14:textId="77777777" w:rsidTr="001B6351">
        <w:trPr>
          <w:trHeight w:val="230"/>
        </w:trPr>
        <w:tc>
          <w:tcPr>
            <w:tcW w:w="532" w:type="dxa"/>
            <w:vAlign w:val="center"/>
          </w:tcPr>
          <w:p w14:paraId="5EA92B68" w14:textId="77777777" w:rsidR="00CA4331" w:rsidRPr="000939D6" w:rsidRDefault="00CA4331" w:rsidP="001B6351">
            <w:pPr>
              <w:jc w:val="center"/>
              <w:rPr>
                <w:b/>
              </w:rPr>
            </w:pPr>
            <w:r w:rsidRPr="000939D6">
              <w:rPr>
                <w:b/>
              </w:rPr>
              <w:t>1</w:t>
            </w:r>
          </w:p>
        </w:tc>
        <w:tc>
          <w:tcPr>
            <w:tcW w:w="2875" w:type="dxa"/>
            <w:vAlign w:val="center"/>
          </w:tcPr>
          <w:p w14:paraId="1AF32A59" w14:textId="77777777" w:rsidR="00CA4331" w:rsidRPr="000939D6" w:rsidRDefault="00CA4331" w:rsidP="001B6351">
            <w:pPr>
              <w:jc w:val="center"/>
              <w:rPr>
                <w:b/>
              </w:rPr>
            </w:pPr>
            <w:r w:rsidRPr="000939D6">
              <w:rPr>
                <w:b/>
              </w:rPr>
              <w:t>2</w:t>
            </w:r>
          </w:p>
        </w:tc>
        <w:tc>
          <w:tcPr>
            <w:tcW w:w="1134" w:type="dxa"/>
            <w:vAlign w:val="center"/>
          </w:tcPr>
          <w:p w14:paraId="7DAC4B94" w14:textId="77777777" w:rsidR="00CA4331" w:rsidRPr="000939D6" w:rsidRDefault="00CA4331" w:rsidP="001B6351">
            <w:pPr>
              <w:ind w:left="182" w:hanging="182"/>
              <w:jc w:val="center"/>
              <w:rPr>
                <w:b/>
              </w:rPr>
            </w:pPr>
            <w:r w:rsidRPr="000939D6">
              <w:rPr>
                <w:b/>
              </w:rPr>
              <w:t>3</w:t>
            </w:r>
          </w:p>
        </w:tc>
        <w:tc>
          <w:tcPr>
            <w:tcW w:w="1560" w:type="dxa"/>
          </w:tcPr>
          <w:p w14:paraId="55DC7642" w14:textId="77777777" w:rsidR="00CA4331" w:rsidRPr="000939D6" w:rsidRDefault="00CA4331" w:rsidP="001B6351">
            <w:pPr>
              <w:jc w:val="center"/>
              <w:rPr>
                <w:b/>
              </w:rPr>
            </w:pPr>
            <w:r w:rsidRPr="000939D6">
              <w:rPr>
                <w:b/>
              </w:rPr>
              <w:t>4</w:t>
            </w:r>
          </w:p>
        </w:tc>
        <w:tc>
          <w:tcPr>
            <w:tcW w:w="1701" w:type="dxa"/>
            <w:vAlign w:val="center"/>
          </w:tcPr>
          <w:p w14:paraId="05B1A7CF" w14:textId="77777777" w:rsidR="00CA4331" w:rsidRPr="000939D6" w:rsidRDefault="00CA4331" w:rsidP="001B6351">
            <w:pPr>
              <w:jc w:val="center"/>
              <w:rPr>
                <w:b/>
              </w:rPr>
            </w:pPr>
            <w:r w:rsidRPr="000939D6">
              <w:rPr>
                <w:b/>
              </w:rPr>
              <w:t>5</w:t>
            </w:r>
          </w:p>
        </w:tc>
        <w:tc>
          <w:tcPr>
            <w:tcW w:w="1842" w:type="dxa"/>
            <w:vAlign w:val="center"/>
          </w:tcPr>
          <w:p w14:paraId="0B7F5DE9" w14:textId="77777777" w:rsidR="00CA4331" w:rsidRPr="000939D6" w:rsidRDefault="00CA4331" w:rsidP="001B6351">
            <w:pPr>
              <w:jc w:val="center"/>
              <w:rPr>
                <w:b/>
              </w:rPr>
            </w:pPr>
            <w:r w:rsidRPr="000939D6">
              <w:rPr>
                <w:b/>
              </w:rPr>
              <w:t>6</w:t>
            </w:r>
          </w:p>
        </w:tc>
      </w:tr>
      <w:tr w:rsidR="001B6351" w:rsidRPr="000939D6" w14:paraId="721A0507" w14:textId="77777777" w:rsidTr="001B6351">
        <w:trPr>
          <w:trHeight w:val="230"/>
        </w:trPr>
        <w:tc>
          <w:tcPr>
            <w:tcW w:w="532" w:type="dxa"/>
            <w:vAlign w:val="center"/>
          </w:tcPr>
          <w:p w14:paraId="7D55AF1F" w14:textId="77777777" w:rsidR="00CA4331" w:rsidRPr="000939D6" w:rsidRDefault="00CA4331" w:rsidP="001B6351">
            <w:pPr>
              <w:jc w:val="center"/>
              <w:rPr>
                <w:sz w:val="16"/>
                <w:szCs w:val="16"/>
              </w:rPr>
            </w:pPr>
          </w:p>
        </w:tc>
        <w:tc>
          <w:tcPr>
            <w:tcW w:w="2875" w:type="dxa"/>
            <w:vAlign w:val="center"/>
          </w:tcPr>
          <w:p w14:paraId="5B2C365D" w14:textId="77777777" w:rsidR="00CA4331" w:rsidRPr="000939D6" w:rsidRDefault="00CA4331" w:rsidP="001B6351">
            <w:pPr>
              <w:jc w:val="center"/>
              <w:rPr>
                <w:sz w:val="16"/>
                <w:szCs w:val="16"/>
              </w:rPr>
            </w:pPr>
          </w:p>
        </w:tc>
        <w:tc>
          <w:tcPr>
            <w:tcW w:w="1134" w:type="dxa"/>
            <w:vAlign w:val="center"/>
          </w:tcPr>
          <w:p w14:paraId="4A2E8299" w14:textId="77777777" w:rsidR="00CA4331" w:rsidRPr="000939D6" w:rsidRDefault="00CA4331" w:rsidP="001B6351">
            <w:pPr>
              <w:ind w:left="182" w:hanging="182"/>
              <w:jc w:val="center"/>
              <w:rPr>
                <w:sz w:val="16"/>
                <w:szCs w:val="16"/>
              </w:rPr>
            </w:pPr>
          </w:p>
        </w:tc>
        <w:tc>
          <w:tcPr>
            <w:tcW w:w="1560" w:type="dxa"/>
          </w:tcPr>
          <w:p w14:paraId="7555083D" w14:textId="77777777" w:rsidR="00CA4331" w:rsidRPr="000939D6" w:rsidRDefault="00CA4331" w:rsidP="001B6351">
            <w:pPr>
              <w:jc w:val="center"/>
              <w:rPr>
                <w:sz w:val="16"/>
                <w:szCs w:val="16"/>
              </w:rPr>
            </w:pPr>
          </w:p>
        </w:tc>
        <w:tc>
          <w:tcPr>
            <w:tcW w:w="1701" w:type="dxa"/>
            <w:vAlign w:val="center"/>
          </w:tcPr>
          <w:p w14:paraId="5A29F223" w14:textId="77777777" w:rsidR="00CA4331" w:rsidRPr="000939D6" w:rsidRDefault="00CA4331" w:rsidP="001B6351">
            <w:pPr>
              <w:jc w:val="center"/>
              <w:rPr>
                <w:sz w:val="16"/>
                <w:szCs w:val="16"/>
              </w:rPr>
            </w:pPr>
          </w:p>
        </w:tc>
        <w:tc>
          <w:tcPr>
            <w:tcW w:w="1842" w:type="dxa"/>
            <w:vAlign w:val="center"/>
          </w:tcPr>
          <w:p w14:paraId="163B0ACD" w14:textId="77777777" w:rsidR="00CA4331" w:rsidRPr="000939D6" w:rsidRDefault="00CA4331" w:rsidP="001B6351">
            <w:pPr>
              <w:jc w:val="center"/>
              <w:rPr>
                <w:sz w:val="16"/>
                <w:szCs w:val="16"/>
              </w:rPr>
            </w:pPr>
          </w:p>
        </w:tc>
      </w:tr>
      <w:tr w:rsidR="001B6351" w:rsidRPr="000939D6" w14:paraId="0F9F07C5" w14:textId="77777777" w:rsidTr="001B6351">
        <w:trPr>
          <w:trHeight w:val="230"/>
        </w:trPr>
        <w:tc>
          <w:tcPr>
            <w:tcW w:w="532" w:type="dxa"/>
            <w:vAlign w:val="center"/>
          </w:tcPr>
          <w:p w14:paraId="6B3FE456" w14:textId="77777777" w:rsidR="00CA4331" w:rsidRPr="000939D6" w:rsidRDefault="00CA4331" w:rsidP="001B6351">
            <w:pPr>
              <w:jc w:val="center"/>
              <w:rPr>
                <w:sz w:val="16"/>
                <w:szCs w:val="16"/>
              </w:rPr>
            </w:pPr>
          </w:p>
        </w:tc>
        <w:tc>
          <w:tcPr>
            <w:tcW w:w="2875" w:type="dxa"/>
            <w:vAlign w:val="center"/>
          </w:tcPr>
          <w:p w14:paraId="0D27AEC2" w14:textId="77777777" w:rsidR="00CA4331" w:rsidRPr="000939D6" w:rsidRDefault="00CA4331" w:rsidP="001B6351">
            <w:pPr>
              <w:jc w:val="center"/>
              <w:rPr>
                <w:sz w:val="16"/>
                <w:szCs w:val="16"/>
              </w:rPr>
            </w:pPr>
          </w:p>
        </w:tc>
        <w:tc>
          <w:tcPr>
            <w:tcW w:w="1134" w:type="dxa"/>
            <w:vAlign w:val="center"/>
          </w:tcPr>
          <w:p w14:paraId="4667F12A" w14:textId="77777777" w:rsidR="00CA4331" w:rsidRPr="000939D6" w:rsidRDefault="00CA4331" w:rsidP="001B6351">
            <w:pPr>
              <w:ind w:left="182" w:hanging="182"/>
              <w:jc w:val="center"/>
              <w:rPr>
                <w:sz w:val="16"/>
                <w:szCs w:val="16"/>
              </w:rPr>
            </w:pPr>
          </w:p>
        </w:tc>
        <w:tc>
          <w:tcPr>
            <w:tcW w:w="1560" w:type="dxa"/>
          </w:tcPr>
          <w:p w14:paraId="1C9BA3F0" w14:textId="77777777" w:rsidR="00CA4331" w:rsidRPr="000939D6" w:rsidRDefault="00CA4331" w:rsidP="001B6351">
            <w:pPr>
              <w:jc w:val="center"/>
              <w:rPr>
                <w:sz w:val="16"/>
                <w:szCs w:val="16"/>
              </w:rPr>
            </w:pPr>
          </w:p>
        </w:tc>
        <w:tc>
          <w:tcPr>
            <w:tcW w:w="1701" w:type="dxa"/>
            <w:vAlign w:val="center"/>
          </w:tcPr>
          <w:p w14:paraId="19ECF333" w14:textId="77777777" w:rsidR="00CA4331" w:rsidRPr="000939D6" w:rsidRDefault="00CA4331" w:rsidP="001B6351">
            <w:pPr>
              <w:jc w:val="center"/>
              <w:rPr>
                <w:sz w:val="16"/>
                <w:szCs w:val="16"/>
              </w:rPr>
            </w:pPr>
          </w:p>
        </w:tc>
        <w:tc>
          <w:tcPr>
            <w:tcW w:w="1842" w:type="dxa"/>
            <w:vAlign w:val="center"/>
          </w:tcPr>
          <w:p w14:paraId="323AAA2B" w14:textId="77777777" w:rsidR="00CA4331" w:rsidRPr="000939D6" w:rsidRDefault="00CA4331" w:rsidP="001B6351">
            <w:pPr>
              <w:jc w:val="center"/>
              <w:rPr>
                <w:sz w:val="16"/>
                <w:szCs w:val="16"/>
              </w:rPr>
            </w:pPr>
          </w:p>
        </w:tc>
      </w:tr>
      <w:tr w:rsidR="001B6351" w:rsidRPr="000939D6" w14:paraId="0F7C5BEF" w14:textId="77777777" w:rsidTr="001B6351">
        <w:trPr>
          <w:trHeight w:val="230"/>
        </w:trPr>
        <w:tc>
          <w:tcPr>
            <w:tcW w:w="532" w:type="dxa"/>
            <w:vAlign w:val="center"/>
          </w:tcPr>
          <w:p w14:paraId="62F9C35E" w14:textId="77777777" w:rsidR="00CA4331" w:rsidRPr="000939D6" w:rsidRDefault="00CA4331" w:rsidP="001B6351">
            <w:pPr>
              <w:jc w:val="center"/>
              <w:rPr>
                <w:sz w:val="16"/>
                <w:szCs w:val="16"/>
              </w:rPr>
            </w:pPr>
          </w:p>
        </w:tc>
        <w:tc>
          <w:tcPr>
            <w:tcW w:w="2875" w:type="dxa"/>
            <w:vAlign w:val="center"/>
          </w:tcPr>
          <w:p w14:paraId="22C8CCD5" w14:textId="77777777" w:rsidR="00CA4331" w:rsidRPr="000939D6" w:rsidRDefault="00CA4331" w:rsidP="001B6351">
            <w:pPr>
              <w:jc w:val="center"/>
              <w:rPr>
                <w:sz w:val="16"/>
                <w:szCs w:val="16"/>
              </w:rPr>
            </w:pPr>
          </w:p>
        </w:tc>
        <w:tc>
          <w:tcPr>
            <w:tcW w:w="1134" w:type="dxa"/>
            <w:vAlign w:val="center"/>
          </w:tcPr>
          <w:p w14:paraId="0C66DF80" w14:textId="77777777" w:rsidR="00CA4331" w:rsidRPr="000939D6" w:rsidRDefault="00CA4331" w:rsidP="001B6351">
            <w:pPr>
              <w:ind w:left="182" w:hanging="182"/>
              <w:jc w:val="center"/>
              <w:rPr>
                <w:sz w:val="16"/>
                <w:szCs w:val="16"/>
              </w:rPr>
            </w:pPr>
          </w:p>
        </w:tc>
        <w:tc>
          <w:tcPr>
            <w:tcW w:w="1560" w:type="dxa"/>
          </w:tcPr>
          <w:p w14:paraId="6198D5FD" w14:textId="77777777" w:rsidR="00CA4331" w:rsidRPr="000939D6" w:rsidRDefault="00CA4331" w:rsidP="001B6351">
            <w:pPr>
              <w:jc w:val="center"/>
              <w:rPr>
                <w:sz w:val="16"/>
                <w:szCs w:val="16"/>
              </w:rPr>
            </w:pPr>
          </w:p>
        </w:tc>
        <w:tc>
          <w:tcPr>
            <w:tcW w:w="1701" w:type="dxa"/>
            <w:vAlign w:val="center"/>
          </w:tcPr>
          <w:p w14:paraId="3F56365C" w14:textId="77777777" w:rsidR="00CA4331" w:rsidRPr="000939D6" w:rsidRDefault="00CA4331" w:rsidP="001B6351">
            <w:pPr>
              <w:jc w:val="center"/>
              <w:rPr>
                <w:sz w:val="16"/>
                <w:szCs w:val="16"/>
              </w:rPr>
            </w:pPr>
          </w:p>
        </w:tc>
        <w:tc>
          <w:tcPr>
            <w:tcW w:w="1842" w:type="dxa"/>
            <w:vAlign w:val="center"/>
          </w:tcPr>
          <w:p w14:paraId="69702D07" w14:textId="77777777" w:rsidR="00CA4331" w:rsidRPr="000939D6" w:rsidRDefault="00CA4331" w:rsidP="001B6351">
            <w:pPr>
              <w:jc w:val="center"/>
              <w:rPr>
                <w:sz w:val="16"/>
                <w:szCs w:val="16"/>
              </w:rPr>
            </w:pPr>
          </w:p>
        </w:tc>
      </w:tr>
      <w:tr w:rsidR="001B6351" w:rsidRPr="000939D6" w14:paraId="1007DA05" w14:textId="77777777" w:rsidTr="001B6351">
        <w:trPr>
          <w:trHeight w:val="230"/>
        </w:trPr>
        <w:tc>
          <w:tcPr>
            <w:tcW w:w="532" w:type="dxa"/>
            <w:vAlign w:val="center"/>
          </w:tcPr>
          <w:p w14:paraId="30DF9300" w14:textId="77777777" w:rsidR="00CA4331" w:rsidRPr="000939D6" w:rsidRDefault="00CA4331" w:rsidP="001B6351">
            <w:pPr>
              <w:jc w:val="center"/>
              <w:rPr>
                <w:sz w:val="16"/>
                <w:szCs w:val="16"/>
              </w:rPr>
            </w:pPr>
          </w:p>
        </w:tc>
        <w:tc>
          <w:tcPr>
            <w:tcW w:w="2875" w:type="dxa"/>
            <w:vAlign w:val="center"/>
          </w:tcPr>
          <w:p w14:paraId="0C17432A" w14:textId="77777777" w:rsidR="00CA4331" w:rsidRPr="000939D6" w:rsidRDefault="00CA4331" w:rsidP="001B6351">
            <w:pPr>
              <w:jc w:val="center"/>
              <w:rPr>
                <w:sz w:val="16"/>
                <w:szCs w:val="16"/>
              </w:rPr>
            </w:pPr>
          </w:p>
        </w:tc>
        <w:tc>
          <w:tcPr>
            <w:tcW w:w="1134" w:type="dxa"/>
            <w:vAlign w:val="center"/>
          </w:tcPr>
          <w:p w14:paraId="737865C4" w14:textId="77777777" w:rsidR="00CA4331" w:rsidRPr="000939D6" w:rsidRDefault="00CA4331" w:rsidP="001B6351">
            <w:pPr>
              <w:ind w:left="182" w:hanging="182"/>
              <w:jc w:val="center"/>
              <w:rPr>
                <w:sz w:val="16"/>
                <w:szCs w:val="16"/>
              </w:rPr>
            </w:pPr>
          </w:p>
        </w:tc>
        <w:tc>
          <w:tcPr>
            <w:tcW w:w="1560" w:type="dxa"/>
          </w:tcPr>
          <w:p w14:paraId="6CE5034A" w14:textId="77777777" w:rsidR="00CA4331" w:rsidRPr="000939D6" w:rsidRDefault="00CA4331" w:rsidP="001B6351">
            <w:pPr>
              <w:jc w:val="center"/>
              <w:rPr>
                <w:sz w:val="16"/>
                <w:szCs w:val="16"/>
              </w:rPr>
            </w:pPr>
          </w:p>
        </w:tc>
        <w:tc>
          <w:tcPr>
            <w:tcW w:w="1701" w:type="dxa"/>
            <w:vAlign w:val="center"/>
          </w:tcPr>
          <w:p w14:paraId="28BC2E16" w14:textId="77777777" w:rsidR="00CA4331" w:rsidRPr="000939D6" w:rsidRDefault="00CA4331" w:rsidP="001B6351">
            <w:pPr>
              <w:jc w:val="center"/>
              <w:rPr>
                <w:sz w:val="16"/>
                <w:szCs w:val="16"/>
              </w:rPr>
            </w:pPr>
          </w:p>
        </w:tc>
        <w:tc>
          <w:tcPr>
            <w:tcW w:w="1842" w:type="dxa"/>
            <w:vAlign w:val="center"/>
          </w:tcPr>
          <w:p w14:paraId="5640D3BD" w14:textId="77777777" w:rsidR="00CA4331" w:rsidRPr="000939D6" w:rsidRDefault="00CA4331" w:rsidP="001B6351">
            <w:pPr>
              <w:jc w:val="center"/>
              <w:rPr>
                <w:sz w:val="16"/>
                <w:szCs w:val="16"/>
              </w:rPr>
            </w:pPr>
          </w:p>
        </w:tc>
      </w:tr>
      <w:tr w:rsidR="001B6351" w:rsidRPr="000939D6" w14:paraId="5A791B6B" w14:textId="77777777" w:rsidTr="001B6351">
        <w:trPr>
          <w:trHeight w:val="230"/>
        </w:trPr>
        <w:tc>
          <w:tcPr>
            <w:tcW w:w="532" w:type="dxa"/>
            <w:vAlign w:val="center"/>
          </w:tcPr>
          <w:p w14:paraId="1843BBEC" w14:textId="77777777" w:rsidR="00CA4331" w:rsidRPr="000939D6" w:rsidRDefault="00CA4331" w:rsidP="001B6351">
            <w:pPr>
              <w:jc w:val="center"/>
              <w:rPr>
                <w:sz w:val="16"/>
                <w:szCs w:val="16"/>
              </w:rPr>
            </w:pPr>
          </w:p>
        </w:tc>
        <w:tc>
          <w:tcPr>
            <w:tcW w:w="2875" w:type="dxa"/>
            <w:vAlign w:val="center"/>
          </w:tcPr>
          <w:p w14:paraId="798D18DC" w14:textId="77777777" w:rsidR="00CA4331" w:rsidRPr="000939D6" w:rsidRDefault="00CA4331" w:rsidP="001B6351">
            <w:pPr>
              <w:jc w:val="center"/>
              <w:rPr>
                <w:sz w:val="16"/>
                <w:szCs w:val="16"/>
              </w:rPr>
            </w:pPr>
          </w:p>
        </w:tc>
        <w:tc>
          <w:tcPr>
            <w:tcW w:w="1134" w:type="dxa"/>
            <w:vAlign w:val="center"/>
          </w:tcPr>
          <w:p w14:paraId="34FF9EBE" w14:textId="77777777" w:rsidR="00CA4331" w:rsidRPr="000939D6" w:rsidRDefault="00CA4331" w:rsidP="001B6351">
            <w:pPr>
              <w:ind w:left="182" w:hanging="182"/>
              <w:jc w:val="center"/>
              <w:rPr>
                <w:sz w:val="16"/>
                <w:szCs w:val="16"/>
              </w:rPr>
            </w:pPr>
          </w:p>
        </w:tc>
        <w:tc>
          <w:tcPr>
            <w:tcW w:w="1560" w:type="dxa"/>
          </w:tcPr>
          <w:p w14:paraId="4D79AB60" w14:textId="77777777" w:rsidR="00CA4331" w:rsidRPr="000939D6" w:rsidRDefault="00CA4331" w:rsidP="001B6351">
            <w:pPr>
              <w:jc w:val="center"/>
              <w:rPr>
                <w:sz w:val="16"/>
                <w:szCs w:val="16"/>
              </w:rPr>
            </w:pPr>
          </w:p>
        </w:tc>
        <w:tc>
          <w:tcPr>
            <w:tcW w:w="1701" w:type="dxa"/>
            <w:vAlign w:val="center"/>
          </w:tcPr>
          <w:p w14:paraId="4FB05F3C" w14:textId="77777777" w:rsidR="00CA4331" w:rsidRPr="000939D6" w:rsidRDefault="00CA4331" w:rsidP="001B6351">
            <w:pPr>
              <w:jc w:val="center"/>
              <w:rPr>
                <w:sz w:val="16"/>
                <w:szCs w:val="16"/>
              </w:rPr>
            </w:pPr>
          </w:p>
        </w:tc>
        <w:tc>
          <w:tcPr>
            <w:tcW w:w="1842" w:type="dxa"/>
            <w:vAlign w:val="center"/>
          </w:tcPr>
          <w:p w14:paraId="3C426713" w14:textId="77777777" w:rsidR="00CA4331" w:rsidRPr="000939D6" w:rsidRDefault="00CA4331" w:rsidP="001B6351">
            <w:pPr>
              <w:jc w:val="center"/>
              <w:rPr>
                <w:sz w:val="16"/>
                <w:szCs w:val="16"/>
              </w:rPr>
            </w:pPr>
          </w:p>
        </w:tc>
      </w:tr>
      <w:tr w:rsidR="001B6351" w:rsidRPr="000939D6" w14:paraId="6968FE1D" w14:textId="77777777" w:rsidTr="001B6351">
        <w:trPr>
          <w:trHeight w:val="230"/>
        </w:trPr>
        <w:tc>
          <w:tcPr>
            <w:tcW w:w="532" w:type="dxa"/>
            <w:vAlign w:val="center"/>
          </w:tcPr>
          <w:p w14:paraId="731DB7B4" w14:textId="77777777" w:rsidR="00CA4331" w:rsidRPr="000939D6" w:rsidRDefault="00CA4331" w:rsidP="001B6351">
            <w:pPr>
              <w:jc w:val="center"/>
              <w:rPr>
                <w:sz w:val="16"/>
                <w:szCs w:val="16"/>
              </w:rPr>
            </w:pPr>
          </w:p>
        </w:tc>
        <w:tc>
          <w:tcPr>
            <w:tcW w:w="2875" w:type="dxa"/>
            <w:vAlign w:val="center"/>
          </w:tcPr>
          <w:p w14:paraId="561D5A71" w14:textId="77777777" w:rsidR="00CA4331" w:rsidRPr="000939D6" w:rsidRDefault="00CA4331" w:rsidP="001B6351">
            <w:pPr>
              <w:jc w:val="center"/>
              <w:rPr>
                <w:sz w:val="16"/>
                <w:szCs w:val="16"/>
              </w:rPr>
            </w:pPr>
          </w:p>
        </w:tc>
        <w:tc>
          <w:tcPr>
            <w:tcW w:w="1134" w:type="dxa"/>
            <w:vAlign w:val="center"/>
          </w:tcPr>
          <w:p w14:paraId="3F238A2D" w14:textId="77777777" w:rsidR="00CA4331" w:rsidRPr="000939D6" w:rsidRDefault="00CA4331" w:rsidP="001B6351">
            <w:pPr>
              <w:ind w:left="182" w:hanging="182"/>
              <w:jc w:val="center"/>
              <w:rPr>
                <w:sz w:val="16"/>
                <w:szCs w:val="16"/>
              </w:rPr>
            </w:pPr>
          </w:p>
        </w:tc>
        <w:tc>
          <w:tcPr>
            <w:tcW w:w="1560" w:type="dxa"/>
          </w:tcPr>
          <w:p w14:paraId="5178B41E" w14:textId="77777777" w:rsidR="00CA4331" w:rsidRPr="000939D6" w:rsidRDefault="00CA4331" w:rsidP="001B6351">
            <w:pPr>
              <w:jc w:val="center"/>
              <w:rPr>
                <w:sz w:val="16"/>
                <w:szCs w:val="16"/>
              </w:rPr>
            </w:pPr>
          </w:p>
        </w:tc>
        <w:tc>
          <w:tcPr>
            <w:tcW w:w="1701" w:type="dxa"/>
            <w:vAlign w:val="center"/>
          </w:tcPr>
          <w:p w14:paraId="1EA2BF96" w14:textId="77777777" w:rsidR="00CA4331" w:rsidRPr="000939D6" w:rsidRDefault="00CA4331" w:rsidP="001B6351">
            <w:pPr>
              <w:jc w:val="center"/>
              <w:rPr>
                <w:sz w:val="16"/>
                <w:szCs w:val="16"/>
              </w:rPr>
            </w:pPr>
          </w:p>
        </w:tc>
        <w:tc>
          <w:tcPr>
            <w:tcW w:w="1842" w:type="dxa"/>
            <w:vAlign w:val="center"/>
          </w:tcPr>
          <w:p w14:paraId="649CAB6A" w14:textId="77777777" w:rsidR="00CA4331" w:rsidRPr="000939D6" w:rsidRDefault="00CA4331" w:rsidP="001B6351">
            <w:pPr>
              <w:jc w:val="center"/>
              <w:rPr>
                <w:sz w:val="16"/>
                <w:szCs w:val="16"/>
              </w:rPr>
            </w:pPr>
          </w:p>
        </w:tc>
      </w:tr>
      <w:tr w:rsidR="001B6351" w:rsidRPr="000939D6" w14:paraId="5BC4E665" w14:textId="77777777" w:rsidTr="001B6351">
        <w:trPr>
          <w:trHeight w:val="230"/>
        </w:trPr>
        <w:tc>
          <w:tcPr>
            <w:tcW w:w="532" w:type="dxa"/>
            <w:vAlign w:val="center"/>
          </w:tcPr>
          <w:p w14:paraId="7BE97AFE" w14:textId="77777777" w:rsidR="00CA4331" w:rsidRPr="000939D6" w:rsidRDefault="00CA4331" w:rsidP="001B6351">
            <w:pPr>
              <w:jc w:val="center"/>
              <w:rPr>
                <w:sz w:val="16"/>
                <w:szCs w:val="16"/>
              </w:rPr>
            </w:pPr>
          </w:p>
        </w:tc>
        <w:tc>
          <w:tcPr>
            <w:tcW w:w="2875" w:type="dxa"/>
            <w:vAlign w:val="center"/>
          </w:tcPr>
          <w:p w14:paraId="47206805" w14:textId="77777777" w:rsidR="00CA4331" w:rsidRPr="000939D6" w:rsidRDefault="00CA4331" w:rsidP="001B6351">
            <w:pPr>
              <w:jc w:val="center"/>
              <w:rPr>
                <w:sz w:val="16"/>
                <w:szCs w:val="16"/>
              </w:rPr>
            </w:pPr>
          </w:p>
        </w:tc>
        <w:tc>
          <w:tcPr>
            <w:tcW w:w="1134" w:type="dxa"/>
            <w:vAlign w:val="center"/>
          </w:tcPr>
          <w:p w14:paraId="41436A7F" w14:textId="77777777" w:rsidR="00CA4331" w:rsidRPr="000939D6" w:rsidRDefault="00CA4331" w:rsidP="001B6351">
            <w:pPr>
              <w:ind w:left="182" w:hanging="182"/>
              <w:jc w:val="center"/>
              <w:rPr>
                <w:sz w:val="16"/>
                <w:szCs w:val="16"/>
              </w:rPr>
            </w:pPr>
          </w:p>
        </w:tc>
        <w:tc>
          <w:tcPr>
            <w:tcW w:w="1560" w:type="dxa"/>
          </w:tcPr>
          <w:p w14:paraId="52596C71" w14:textId="77777777" w:rsidR="00CA4331" w:rsidRPr="000939D6" w:rsidRDefault="00CA4331" w:rsidP="001B6351">
            <w:pPr>
              <w:jc w:val="center"/>
              <w:rPr>
                <w:sz w:val="16"/>
                <w:szCs w:val="16"/>
              </w:rPr>
            </w:pPr>
          </w:p>
        </w:tc>
        <w:tc>
          <w:tcPr>
            <w:tcW w:w="1701" w:type="dxa"/>
            <w:vAlign w:val="center"/>
          </w:tcPr>
          <w:p w14:paraId="4BA210E1" w14:textId="77777777" w:rsidR="00CA4331" w:rsidRPr="000939D6" w:rsidRDefault="00CA4331" w:rsidP="001B6351">
            <w:pPr>
              <w:jc w:val="center"/>
              <w:rPr>
                <w:sz w:val="16"/>
                <w:szCs w:val="16"/>
              </w:rPr>
            </w:pPr>
          </w:p>
        </w:tc>
        <w:tc>
          <w:tcPr>
            <w:tcW w:w="1842" w:type="dxa"/>
            <w:vAlign w:val="center"/>
          </w:tcPr>
          <w:p w14:paraId="236E5BCF" w14:textId="77777777" w:rsidR="00CA4331" w:rsidRPr="000939D6" w:rsidRDefault="00CA4331" w:rsidP="001B6351">
            <w:pPr>
              <w:jc w:val="center"/>
              <w:rPr>
                <w:sz w:val="16"/>
                <w:szCs w:val="16"/>
              </w:rPr>
            </w:pPr>
          </w:p>
        </w:tc>
      </w:tr>
      <w:tr w:rsidR="001B6351" w:rsidRPr="000939D6" w14:paraId="5D4DE425" w14:textId="77777777" w:rsidTr="001B6351">
        <w:trPr>
          <w:trHeight w:val="230"/>
        </w:trPr>
        <w:tc>
          <w:tcPr>
            <w:tcW w:w="532" w:type="dxa"/>
            <w:vAlign w:val="center"/>
          </w:tcPr>
          <w:p w14:paraId="2BC7947F" w14:textId="77777777" w:rsidR="00CA4331" w:rsidRPr="000939D6" w:rsidRDefault="00CA4331" w:rsidP="001B6351">
            <w:pPr>
              <w:jc w:val="center"/>
              <w:rPr>
                <w:sz w:val="16"/>
                <w:szCs w:val="16"/>
              </w:rPr>
            </w:pPr>
          </w:p>
        </w:tc>
        <w:tc>
          <w:tcPr>
            <w:tcW w:w="2875" w:type="dxa"/>
            <w:vAlign w:val="center"/>
          </w:tcPr>
          <w:p w14:paraId="2298A3E1" w14:textId="77777777" w:rsidR="00CA4331" w:rsidRPr="000939D6" w:rsidRDefault="00CA4331" w:rsidP="001B6351">
            <w:pPr>
              <w:jc w:val="center"/>
              <w:rPr>
                <w:sz w:val="16"/>
                <w:szCs w:val="16"/>
              </w:rPr>
            </w:pPr>
          </w:p>
        </w:tc>
        <w:tc>
          <w:tcPr>
            <w:tcW w:w="1134" w:type="dxa"/>
            <w:vAlign w:val="center"/>
          </w:tcPr>
          <w:p w14:paraId="54D3BD1D" w14:textId="77777777" w:rsidR="00CA4331" w:rsidRPr="000939D6" w:rsidRDefault="00CA4331" w:rsidP="001B6351">
            <w:pPr>
              <w:ind w:left="182" w:hanging="182"/>
              <w:jc w:val="center"/>
              <w:rPr>
                <w:sz w:val="16"/>
                <w:szCs w:val="16"/>
              </w:rPr>
            </w:pPr>
          </w:p>
        </w:tc>
        <w:tc>
          <w:tcPr>
            <w:tcW w:w="1560" w:type="dxa"/>
          </w:tcPr>
          <w:p w14:paraId="5A0ADB39" w14:textId="77777777" w:rsidR="00CA4331" w:rsidRPr="000939D6" w:rsidRDefault="00CA4331" w:rsidP="001B6351">
            <w:pPr>
              <w:jc w:val="center"/>
              <w:rPr>
                <w:sz w:val="16"/>
                <w:szCs w:val="16"/>
              </w:rPr>
            </w:pPr>
          </w:p>
        </w:tc>
        <w:tc>
          <w:tcPr>
            <w:tcW w:w="1701" w:type="dxa"/>
            <w:vAlign w:val="center"/>
          </w:tcPr>
          <w:p w14:paraId="6D8903CE" w14:textId="77777777" w:rsidR="00CA4331" w:rsidRPr="000939D6" w:rsidRDefault="00CA4331" w:rsidP="001B6351">
            <w:pPr>
              <w:jc w:val="center"/>
              <w:rPr>
                <w:sz w:val="16"/>
                <w:szCs w:val="16"/>
              </w:rPr>
            </w:pPr>
          </w:p>
        </w:tc>
        <w:tc>
          <w:tcPr>
            <w:tcW w:w="1842" w:type="dxa"/>
            <w:vAlign w:val="center"/>
          </w:tcPr>
          <w:p w14:paraId="3C63D778" w14:textId="77777777" w:rsidR="00CA4331" w:rsidRPr="000939D6" w:rsidRDefault="00CA4331" w:rsidP="001B6351">
            <w:pPr>
              <w:jc w:val="center"/>
              <w:rPr>
                <w:sz w:val="16"/>
                <w:szCs w:val="16"/>
              </w:rPr>
            </w:pPr>
          </w:p>
        </w:tc>
      </w:tr>
      <w:tr w:rsidR="001B6351" w:rsidRPr="000939D6" w14:paraId="76FC601F" w14:textId="77777777" w:rsidTr="001B6351">
        <w:trPr>
          <w:trHeight w:val="230"/>
        </w:trPr>
        <w:tc>
          <w:tcPr>
            <w:tcW w:w="532" w:type="dxa"/>
            <w:vAlign w:val="center"/>
          </w:tcPr>
          <w:p w14:paraId="10363935" w14:textId="77777777" w:rsidR="00CA4331" w:rsidRPr="000939D6" w:rsidRDefault="00CA4331" w:rsidP="001B6351">
            <w:pPr>
              <w:jc w:val="center"/>
              <w:rPr>
                <w:sz w:val="16"/>
                <w:szCs w:val="16"/>
              </w:rPr>
            </w:pPr>
          </w:p>
        </w:tc>
        <w:tc>
          <w:tcPr>
            <w:tcW w:w="2875" w:type="dxa"/>
            <w:vAlign w:val="center"/>
          </w:tcPr>
          <w:p w14:paraId="0B3D70F6" w14:textId="77777777" w:rsidR="00CA4331" w:rsidRPr="000939D6" w:rsidRDefault="00CA4331" w:rsidP="001B6351">
            <w:pPr>
              <w:jc w:val="center"/>
              <w:rPr>
                <w:sz w:val="16"/>
                <w:szCs w:val="16"/>
              </w:rPr>
            </w:pPr>
          </w:p>
        </w:tc>
        <w:tc>
          <w:tcPr>
            <w:tcW w:w="1134" w:type="dxa"/>
            <w:vAlign w:val="center"/>
          </w:tcPr>
          <w:p w14:paraId="4F234484" w14:textId="77777777" w:rsidR="00CA4331" w:rsidRPr="000939D6" w:rsidRDefault="00CA4331" w:rsidP="001B6351">
            <w:pPr>
              <w:ind w:left="182" w:hanging="182"/>
              <w:jc w:val="center"/>
              <w:rPr>
                <w:sz w:val="16"/>
                <w:szCs w:val="16"/>
              </w:rPr>
            </w:pPr>
          </w:p>
        </w:tc>
        <w:tc>
          <w:tcPr>
            <w:tcW w:w="1560" w:type="dxa"/>
          </w:tcPr>
          <w:p w14:paraId="170849CE" w14:textId="77777777" w:rsidR="00CA4331" w:rsidRPr="000939D6" w:rsidRDefault="00CA4331" w:rsidP="001B6351">
            <w:pPr>
              <w:jc w:val="center"/>
              <w:rPr>
                <w:sz w:val="16"/>
                <w:szCs w:val="16"/>
              </w:rPr>
            </w:pPr>
          </w:p>
        </w:tc>
        <w:tc>
          <w:tcPr>
            <w:tcW w:w="1701" w:type="dxa"/>
            <w:vAlign w:val="center"/>
          </w:tcPr>
          <w:p w14:paraId="3404331C" w14:textId="77777777" w:rsidR="00CA4331" w:rsidRPr="000939D6" w:rsidRDefault="00CA4331" w:rsidP="001B6351">
            <w:pPr>
              <w:jc w:val="center"/>
              <w:rPr>
                <w:sz w:val="16"/>
                <w:szCs w:val="16"/>
              </w:rPr>
            </w:pPr>
          </w:p>
        </w:tc>
        <w:tc>
          <w:tcPr>
            <w:tcW w:w="1842" w:type="dxa"/>
            <w:vAlign w:val="center"/>
          </w:tcPr>
          <w:p w14:paraId="202999C2" w14:textId="77777777" w:rsidR="00CA4331" w:rsidRPr="000939D6" w:rsidRDefault="00CA4331" w:rsidP="001B6351">
            <w:pPr>
              <w:jc w:val="center"/>
              <w:rPr>
                <w:sz w:val="16"/>
                <w:szCs w:val="16"/>
              </w:rPr>
            </w:pPr>
          </w:p>
        </w:tc>
      </w:tr>
      <w:tr w:rsidR="001B6351" w:rsidRPr="000939D6" w14:paraId="0E54CE06" w14:textId="77777777" w:rsidTr="001B6351">
        <w:trPr>
          <w:trHeight w:val="230"/>
        </w:trPr>
        <w:tc>
          <w:tcPr>
            <w:tcW w:w="532" w:type="dxa"/>
            <w:vAlign w:val="center"/>
          </w:tcPr>
          <w:p w14:paraId="4B006B63" w14:textId="77777777" w:rsidR="00CA4331" w:rsidRPr="000939D6" w:rsidRDefault="00CA4331" w:rsidP="001B6351">
            <w:pPr>
              <w:jc w:val="center"/>
              <w:rPr>
                <w:sz w:val="16"/>
                <w:szCs w:val="16"/>
              </w:rPr>
            </w:pPr>
          </w:p>
        </w:tc>
        <w:tc>
          <w:tcPr>
            <w:tcW w:w="2875" w:type="dxa"/>
            <w:vAlign w:val="center"/>
          </w:tcPr>
          <w:p w14:paraId="6A24A4FB" w14:textId="77777777" w:rsidR="00CA4331" w:rsidRPr="000939D6" w:rsidRDefault="00CA4331" w:rsidP="001B6351">
            <w:pPr>
              <w:jc w:val="center"/>
              <w:rPr>
                <w:sz w:val="16"/>
                <w:szCs w:val="16"/>
              </w:rPr>
            </w:pPr>
          </w:p>
        </w:tc>
        <w:tc>
          <w:tcPr>
            <w:tcW w:w="1134" w:type="dxa"/>
            <w:vAlign w:val="center"/>
          </w:tcPr>
          <w:p w14:paraId="1ADA203B" w14:textId="77777777" w:rsidR="00CA4331" w:rsidRPr="000939D6" w:rsidRDefault="00CA4331" w:rsidP="001B6351">
            <w:pPr>
              <w:ind w:left="182" w:hanging="182"/>
              <w:jc w:val="center"/>
              <w:rPr>
                <w:sz w:val="16"/>
                <w:szCs w:val="16"/>
              </w:rPr>
            </w:pPr>
          </w:p>
        </w:tc>
        <w:tc>
          <w:tcPr>
            <w:tcW w:w="1560" w:type="dxa"/>
          </w:tcPr>
          <w:p w14:paraId="3D133241" w14:textId="77777777" w:rsidR="00CA4331" w:rsidRPr="000939D6" w:rsidRDefault="00CA4331" w:rsidP="001B6351">
            <w:pPr>
              <w:jc w:val="center"/>
              <w:rPr>
                <w:sz w:val="16"/>
                <w:szCs w:val="16"/>
              </w:rPr>
            </w:pPr>
          </w:p>
        </w:tc>
        <w:tc>
          <w:tcPr>
            <w:tcW w:w="1701" w:type="dxa"/>
            <w:vAlign w:val="center"/>
          </w:tcPr>
          <w:p w14:paraId="247BB1A5" w14:textId="77777777" w:rsidR="00CA4331" w:rsidRPr="000939D6" w:rsidRDefault="00CA4331" w:rsidP="001B6351">
            <w:pPr>
              <w:jc w:val="center"/>
              <w:rPr>
                <w:sz w:val="16"/>
                <w:szCs w:val="16"/>
              </w:rPr>
            </w:pPr>
          </w:p>
        </w:tc>
        <w:tc>
          <w:tcPr>
            <w:tcW w:w="1842" w:type="dxa"/>
            <w:vAlign w:val="center"/>
          </w:tcPr>
          <w:p w14:paraId="385ACC1A" w14:textId="77777777" w:rsidR="00CA4331" w:rsidRPr="000939D6" w:rsidRDefault="00CA4331" w:rsidP="001B6351">
            <w:pPr>
              <w:jc w:val="center"/>
              <w:rPr>
                <w:sz w:val="16"/>
                <w:szCs w:val="16"/>
              </w:rPr>
            </w:pPr>
          </w:p>
        </w:tc>
      </w:tr>
      <w:tr w:rsidR="001B6351" w:rsidRPr="000939D6" w14:paraId="263B2202" w14:textId="77777777" w:rsidTr="001B6351">
        <w:trPr>
          <w:trHeight w:val="230"/>
        </w:trPr>
        <w:tc>
          <w:tcPr>
            <w:tcW w:w="532" w:type="dxa"/>
            <w:vAlign w:val="center"/>
          </w:tcPr>
          <w:p w14:paraId="66708814" w14:textId="77777777" w:rsidR="00CA4331" w:rsidRPr="000939D6" w:rsidRDefault="00CA4331" w:rsidP="001B6351">
            <w:pPr>
              <w:jc w:val="center"/>
              <w:rPr>
                <w:sz w:val="16"/>
                <w:szCs w:val="16"/>
              </w:rPr>
            </w:pPr>
          </w:p>
        </w:tc>
        <w:tc>
          <w:tcPr>
            <w:tcW w:w="2875" w:type="dxa"/>
            <w:vAlign w:val="center"/>
          </w:tcPr>
          <w:p w14:paraId="0621678C" w14:textId="77777777" w:rsidR="00CA4331" w:rsidRPr="000939D6" w:rsidRDefault="00CA4331" w:rsidP="001B6351">
            <w:pPr>
              <w:jc w:val="center"/>
              <w:rPr>
                <w:sz w:val="16"/>
                <w:szCs w:val="16"/>
              </w:rPr>
            </w:pPr>
          </w:p>
        </w:tc>
        <w:tc>
          <w:tcPr>
            <w:tcW w:w="1134" w:type="dxa"/>
            <w:vAlign w:val="center"/>
          </w:tcPr>
          <w:p w14:paraId="4A8E1823" w14:textId="77777777" w:rsidR="00CA4331" w:rsidRPr="000939D6" w:rsidRDefault="00CA4331" w:rsidP="001B6351">
            <w:pPr>
              <w:ind w:left="182" w:hanging="182"/>
              <w:jc w:val="center"/>
              <w:rPr>
                <w:sz w:val="16"/>
                <w:szCs w:val="16"/>
              </w:rPr>
            </w:pPr>
          </w:p>
        </w:tc>
        <w:tc>
          <w:tcPr>
            <w:tcW w:w="1560" w:type="dxa"/>
          </w:tcPr>
          <w:p w14:paraId="4840CBFC" w14:textId="77777777" w:rsidR="00CA4331" w:rsidRPr="000939D6" w:rsidRDefault="00CA4331" w:rsidP="001B6351">
            <w:pPr>
              <w:jc w:val="center"/>
              <w:rPr>
                <w:sz w:val="16"/>
                <w:szCs w:val="16"/>
              </w:rPr>
            </w:pPr>
          </w:p>
        </w:tc>
        <w:tc>
          <w:tcPr>
            <w:tcW w:w="1701" w:type="dxa"/>
            <w:vAlign w:val="center"/>
          </w:tcPr>
          <w:p w14:paraId="78DE5125" w14:textId="77777777" w:rsidR="00CA4331" w:rsidRPr="000939D6" w:rsidRDefault="00CA4331" w:rsidP="001B6351">
            <w:pPr>
              <w:jc w:val="center"/>
              <w:rPr>
                <w:sz w:val="16"/>
                <w:szCs w:val="16"/>
              </w:rPr>
            </w:pPr>
          </w:p>
        </w:tc>
        <w:tc>
          <w:tcPr>
            <w:tcW w:w="1842" w:type="dxa"/>
            <w:vAlign w:val="center"/>
          </w:tcPr>
          <w:p w14:paraId="03DBE70A" w14:textId="77777777" w:rsidR="00CA4331" w:rsidRPr="000939D6" w:rsidRDefault="00CA4331" w:rsidP="001B6351">
            <w:pPr>
              <w:jc w:val="center"/>
              <w:rPr>
                <w:sz w:val="16"/>
                <w:szCs w:val="16"/>
              </w:rPr>
            </w:pPr>
          </w:p>
        </w:tc>
      </w:tr>
      <w:tr w:rsidR="001B6351" w:rsidRPr="000939D6" w14:paraId="044369C8" w14:textId="77777777" w:rsidTr="001B6351">
        <w:trPr>
          <w:trHeight w:val="230"/>
        </w:trPr>
        <w:tc>
          <w:tcPr>
            <w:tcW w:w="532" w:type="dxa"/>
            <w:vAlign w:val="center"/>
          </w:tcPr>
          <w:p w14:paraId="4594631E" w14:textId="77777777" w:rsidR="00CA4331" w:rsidRPr="000939D6" w:rsidRDefault="00CA4331" w:rsidP="001B6351">
            <w:pPr>
              <w:jc w:val="center"/>
              <w:rPr>
                <w:sz w:val="16"/>
                <w:szCs w:val="16"/>
              </w:rPr>
            </w:pPr>
          </w:p>
        </w:tc>
        <w:tc>
          <w:tcPr>
            <w:tcW w:w="2875" w:type="dxa"/>
            <w:vAlign w:val="center"/>
          </w:tcPr>
          <w:p w14:paraId="68AB5F2C" w14:textId="77777777" w:rsidR="00CA4331" w:rsidRPr="000939D6" w:rsidRDefault="00CA4331" w:rsidP="001B6351">
            <w:pPr>
              <w:jc w:val="center"/>
              <w:rPr>
                <w:sz w:val="16"/>
                <w:szCs w:val="16"/>
              </w:rPr>
            </w:pPr>
          </w:p>
        </w:tc>
        <w:tc>
          <w:tcPr>
            <w:tcW w:w="1134" w:type="dxa"/>
            <w:vAlign w:val="center"/>
          </w:tcPr>
          <w:p w14:paraId="116EFCB2" w14:textId="77777777" w:rsidR="00CA4331" w:rsidRPr="000939D6" w:rsidRDefault="00CA4331" w:rsidP="001B6351">
            <w:pPr>
              <w:ind w:left="182" w:hanging="182"/>
              <w:jc w:val="center"/>
              <w:rPr>
                <w:sz w:val="16"/>
                <w:szCs w:val="16"/>
              </w:rPr>
            </w:pPr>
          </w:p>
        </w:tc>
        <w:tc>
          <w:tcPr>
            <w:tcW w:w="1560" w:type="dxa"/>
          </w:tcPr>
          <w:p w14:paraId="69E0E6BE" w14:textId="77777777" w:rsidR="00CA4331" w:rsidRPr="000939D6" w:rsidRDefault="00CA4331" w:rsidP="001B6351">
            <w:pPr>
              <w:jc w:val="center"/>
              <w:rPr>
                <w:sz w:val="16"/>
                <w:szCs w:val="16"/>
              </w:rPr>
            </w:pPr>
          </w:p>
        </w:tc>
        <w:tc>
          <w:tcPr>
            <w:tcW w:w="1701" w:type="dxa"/>
            <w:vAlign w:val="center"/>
          </w:tcPr>
          <w:p w14:paraId="7400FC0F" w14:textId="77777777" w:rsidR="00CA4331" w:rsidRPr="000939D6" w:rsidRDefault="00CA4331" w:rsidP="001B6351">
            <w:pPr>
              <w:jc w:val="center"/>
              <w:rPr>
                <w:sz w:val="16"/>
                <w:szCs w:val="16"/>
              </w:rPr>
            </w:pPr>
          </w:p>
        </w:tc>
        <w:tc>
          <w:tcPr>
            <w:tcW w:w="1842" w:type="dxa"/>
            <w:vAlign w:val="center"/>
          </w:tcPr>
          <w:p w14:paraId="64D2C103" w14:textId="77777777" w:rsidR="00CA4331" w:rsidRPr="000939D6" w:rsidRDefault="00CA4331" w:rsidP="001B6351">
            <w:pPr>
              <w:jc w:val="center"/>
              <w:rPr>
                <w:sz w:val="16"/>
                <w:szCs w:val="16"/>
              </w:rPr>
            </w:pPr>
          </w:p>
        </w:tc>
      </w:tr>
      <w:tr w:rsidR="001B6351" w:rsidRPr="000939D6" w14:paraId="0008F616" w14:textId="77777777" w:rsidTr="001B6351">
        <w:trPr>
          <w:trHeight w:val="230"/>
        </w:trPr>
        <w:tc>
          <w:tcPr>
            <w:tcW w:w="532" w:type="dxa"/>
            <w:vAlign w:val="center"/>
          </w:tcPr>
          <w:p w14:paraId="293DE165" w14:textId="77777777" w:rsidR="00CA4331" w:rsidRPr="000939D6" w:rsidRDefault="00CA4331" w:rsidP="001B6351">
            <w:pPr>
              <w:jc w:val="center"/>
              <w:rPr>
                <w:sz w:val="16"/>
                <w:szCs w:val="16"/>
              </w:rPr>
            </w:pPr>
          </w:p>
        </w:tc>
        <w:tc>
          <w:tcPr>
            <w:tcW w:w="2875" w:type="dxa"/>
            <w:vAlign w:val="center"/>
          </w:tcPr>
          <w:p w14:paraId="45FC9AF6" w14:textId="77777777" w:rsidR="00CA4331" w:rsidRPr="000939D6" w:rsidRDefault="00CA4331" w:rsidP="001B6351">
            <w:pPr>
              <w:jc w:val="center"/>
              <w:rPr>
                <w:sz w:val="16"/>
                <w:szCs w:val="16"/>
              </w:rPr>
            </w:pPr>
          </w:p>
        </w:tc>
        <w:tc>
          <w:tcPr>
            <w:tcW w:w="1134" w:type="dxa"/>
            <w:vAlign w:val="center"/>
          </w:tcPr>
          <w:p w14:paraId="06D19CD9" w14:textId="77777777" w:rsidR="00CA4331" w:rsidRPr="000939D6" w:rsidRDefault="00CA4331" w:rsidP="001B6351">
            <w:pPr>
              <w:ind w:left="182" w:hanging="182"/>
              <w:jc w:val="center"/>
              <w:rPr>
                <w:sz w:val="16"/>
                <w:szCs w:val="16"/>
              </w:rPr>
            </w:pPr>
          </w:p>
        </w:tc>
        <w:tc>
          <w:tcPr>
            <w:tcW w:w="1560" w:type="dxa"/>
          </w:tcPr>
          <w:p w14:paraId="327ADD44" w14:textId="77777777" w:rsidR="00CA4331" w:rsidRPr="000939D6" w:rsidRDefault="00CA4331" w:rsidP="001B6351">
            <w:pPr>
              <w:jc w:val="center"/>
              <w:rPr>
                <w:sz w:val="16"/>
                <w:szCs w:val="16"/>
              </w:rPr>
            </w:pPr>
          </w:p>
        </w:tc>
        <w:tc>
          <w:tcPr>
            <w:tcW w:w="1701" w:type="dxa"/>
            <w:vAlign w:val="center"/>
          </w:tcPr>
          <w:p w14:paraId="2E874887" w14:textId="77777777" w:rsidR="00CA4331" w:rsidRPr="000939D6" w:rsidRDefault="00CA4331" w:rsidP="001B6351">
            <w:pPr>
              <w:jc w:val="center"/>
              <w:rPr>
                <w:sz w:val="16"/>
                <w:szCs w:val="16"/>
              </w:rPr>
            </w:pPr>
          </w:p>
        </w:tc>
        <w:tc>
          <w:tcPr>
            <w:tcW w:w="1842" w:type="dxa"/>
            <w:vAlign w:val="center"/>
          </w:tcPr>
          <w:p w14:paraId="16F6402F" w14:textId="77777777" w:rsidR="00CA4331" w:rsidRPr="000939D6" w:rsidRDefault="00CA4331" w:rsidP="001B6351">
            <w:pPr>
              <w:jc w:val="center"/>
              <w:rPr>
                <w:sz w:val="16"/>
                <w:szCs w:val="16"/>
              </w:rPr>
            </w:pPr>
          </w:p>
        </w:tc>
      </w:tr>
      <w:tr w:rsidR="001B6351" w:rsidRPr="000939D6" w14:paraId="21B659C3" w14:textId="77777777" w:rsidTr="001B6351">
        <w:trPr>
          <w:trHeight w:val="230"/>
        </w:trPr>
        <w:tc>
          <w:tcPr>
            <w:tcW w:w="532" w:type="dxa"/>
            <w:vAlign w:val="center"/>
          </w:tcPr>
          <w:p w14:paraId="72D56781" w14:textId="77777777" w:rsidR="00CA4331" w:rsidRPr="000939D6" w:rsidRDefault="00CA4331" w:rsidP="001B6351">
            <w:pPr>
              <w:jc w:val="center"/>
              <w:rPr>
                <w:sz w:val="16"/>
                <w:szCs w:val="16"/>
              </w:rPr>
            </w:pPr>
          </w:p>
        </w:tc>
        <w:tc>
          <w:tcPr>
            <w:tcW w:w="2875" w:type="dxa"/>
            <w:vAlign w:val="center"/>
          </w:tcPr>
          <w:p w14:paraId="7FF0C4EF" w14:textId="77777777" w:rsidR="00CA4331" w:rsidRPr="000939D6" w:rsidRDefault="00CA4331" w:rsidP="001B6351">
            <w:pPr>
              <w:jc w:val="center"/>
              <w:rPr>
                <w:sz w:val="16"/>
                <w:szCs w:val="16"/>
              </w:rPr>
            </w:pPr>
          </w:p>
        </w:tc>
        <w:tc>
          <w:tcPr>
            <w:tcW w:w="1134" w:type="dxa"/>
            <w:vAlign w:val="center"/>
          </w:tcPr>
          <w:p w14:paraId="52C0033A" w14:textId="77777777" w:rsidR="00CA4331" w:rsidRPr="000939D6" w:rsidRDefault="00CA4331" w:rsidP="001B6351">
            <w:pPr>
              <w:ind w:left="182" w:hanging="182"/>
              <w:jc w:val="center"/>
              <w:rPr>
                <w:sz w:val="16"/>
                <w:szCs w:val="16"/>
              </w:rPr>
            </w:pPr>
          </w:p>
        </w:tc>
        <w:tc>
          <w:tcPr>
            <w:tcW w:w="1560" w:type="dxa"/>
          </w:tcPr>
          <w:p w14:paraId="2B48B265" w14:textId="77777777" w:rsidR="00CA4331" w:rsidRPr="000939D6" w:rsidRDefault="00CA4331" w:rsidP="001B6351">
            <w:pPr>
              <w:jc w:val="center"/>
              <w:rPr>
                <w:sz w:val="16"/>
                <w:szCs w:val="16"/>
              </w:rPr>
            </w:pPr>
          </w:p>
        </w:tc>
        <w:tc>
          <w:tcPr>
            <w:tcW w:w="1701" w:type="dxa"/>
            <w:vAlign w:val="center"/>
          </w:tcPr>
          <w:p w14:paraId="1EF09CDE" w14:textId="77777777" w:rsidR="00CA4331" w:rsidRPr="000939D6" w:rsidRDefault="00CA4331" w:rsidP="001B6351">
            <w:pPr>
              <w:jc w:val="center"/>
              <w:rPr>
                <w:sz w:val="16"/>
                <w:szCs w:val="16"/>
              </w:rPr>
            </w:pPr>
          </w:p>
        </w:tc>
        <w:tc>
          <w:tcPr>
            <w:tcW w:w="1842" w:type="dxa"/>
            <w:vAlign w:val="center"/>
          </w:tcPr>
          <w:p w14:paraId="0FBEB1C4" w14:textId="77777777" w:rsidR="00CA4331" w:rsidRPr="000939D6" w:rsidRDefault="00CA4331" w:rsidP="001B6351">
            <w:pPr>
              <w:jc w:val="center"/>
              <w:rPr>
                <w:sz w:val="16"/>
                <w:szCs w:val="16"/>
              </w:rPr>
            </w:pPr>
          </w:p>
        </w:tc>
      </w:tr>
      <w:tr w:rsidR="001B6351" w:rsidRPr="000939D6" w14:paraId="5A64DE46" w14:textId="77777777" w:rsidTr="001B6351">
        <w:trPr>
          <w:trHeight w:val="230"/>
        </w:trPr>
        <w:tc>
          <w:tcPr>
            <w:tcW w:w="532" w:type="dxa"/>
            <w:vAlign w:val="center"/>
          </w:tcPr>
          <w:p w14:paraId="6B9E5219" w14:textId="77777777" w:rsidR="00CA4331" w:rsidRPr="000939D6" w:rsidRDefault="00CA4331" w:rsidP="001B6351">
            <w:pPr>
              <w:jc w:val="center"/>
              <w:rPr>
                <w:sz w:val="16"/>
                <w:szCs w:val="16"/>
              </w:rPr>
            </w:pPr>
          </w:p>
        </w:tc>
        <w:tc>
          <w:tcPr>
            <w:tcW w:w="2875" w:type="dxa"/>
            <w:vAlign w:val="center"/>
          </w:tcPr>
          <w:p w14:paraId="33C07521" w14:textId="77777777" w:rsidR="00CA4331" w:rsidRPr="000939D6" w:rsidRDefault="00CA4331" w:rsidP="001B6351">
            <w:pPr>
              <w:jc w:val="center"/>
              <w:rPr>
                <w:sz w:val="16"/>
                <w:szCs w:val="16"/>
              </w:rPr>
            </w:pPr>
          </w:p>
        </w:tc>
        <w:tc>
          <w:tcPr>
            <w:tcW w:w="1134" w:type="dxa"/>
            <w:vAlign w:val="center"/>
          </w:tcPr>
          <w:p w14:paraId="795A4A20" w14:textId="77777777" w:rsidR="00CA4331" w:rsidRPr="000939D6" w:rsidRDefault="00CA4331" w:rsidP="001B6351">
            <w:pPr>
              <w:ind w:left="182" w:hanging="182"/>
              <w:jc w:val="center"/>
              <w:rPr>
                <w:sz w:val="16"/>
                <w:szCs w:val="16"/>
              </w:rPr>
            </w:pPr>
          </w:p>
        </w:tc>
        <w:tc>
          <w:tcPr>
            <w:tcW w:w="1560" w:type="dxa"/>
          </w:tcPr>
          <w:p w14:paraId="17DAB759" w14:textId="77777777" w:rsidR="00CA4331" w:rsidRPr="000939D6" w:rsidRDefault="00CA4331" w:rsidP="001B6351">
            <w:pPr>
              <w:jc w:val="center"/>
              <w:rPr>
                <w:sz w:val="16"/>
                <w:szCs w:val="16"/>
              </w:rPr>
            </w:pPr>
          </w:p>
        </w:tc>
        <w:tc>
          <w:tcPr>
            <w:tcW w:w="1701" w:type="dxa"/>
            <w:vAlign w:val="center"/>
          </w:tcPr>
          <w:p w14:paraId="3CB87F6A" w14:textId="77777777" w:rsidR="00CA4331" w:rsidRPr="000939D6" w:rsidRDefault="00CA4331" w:rsidP="001B6351">
            <w:pPr>
              <w:jc w:val="center"/>
              <w:rPr>
                <w:sz w:val="16"/>
                <w:szCs w:val="16"/>
              </w:rPr>
            </w:pPr>
          </w:p>
        </w:tc>
        <w:tc>
          <w:tcPr>
            <w:tcW w:w="1842" w:type="dxa"/>
            <w:vAlign w:val="center"/>
          </w:tcPr>
          <w:p w14:paraId="0CFCD430" w14:textId="77777777" w:rsidR="00CA4331" w:rsidRPr="000939D6" w:rsidRDefault="00CA4331" w:rsidP="001B6351">
            <w:pPr>
              <w:jc w:val="center"/>
              <w:rPr>
                <w:sz w:val="16"/>
                <w:szCs w:val="16"/>
              </w:rPr>
            </w:pPr>
          </w:p>
        </w:tc>
      </w:tr>
      <w:tr w:rsidR="001B6351" w:rsidRPr="000939D6" w14:paraId="3AFE33ED" w14:textId="77777777" w:rsidTr="001B6351">
        <w:trPr>
          <w:trHeight w:val="230"/>
        </w:trPr>
        <w:tc>
          <w:tcPr>
            <w:tcW w:w="532" w:type="dxa"/>
            <w:vAlign w:val="center"/>
          </w:tcPr>
          <w:p w14:paraId="6AAFFD0B" w14:textId="77777777" w:rsidR="00CA4331" w:rsidRPr="000939D6" w:rsidRDefault="00CA4331" w:rsidP="001B6351">
            <w:pPr>
              <w:jc w:val="center"/>
              <w:rPr>
                <w:sz w:val="16"/>
                <w:szCs w:val="16"/>
              </w:rPr>
            </w:pPr>
          </w:p>
        </w:tc>
        <w:tc>
          <w:tcPr>
            <w:tcW w:w="2875" w:type="dxa"/>
            <w:vAlign w:val="center"/>
          </w:tcPr>
          <w:p w14:paraId="7C8B721F" w14:textId="77777777" w:rsidR="00CA4331" w:rsidRPr="000939D6" w:rsidRDefault="00CA4331" w:rsidP="001B6351">
            <w:pPr>
              <w:jc w:val="center"/>
              <w:rPr>
                <w:sz w:val="16"/>
                <w:szCs w:val="16"/>
              </w:rPr>
            </w:pPr>
          </w:p>
        </w:tc>
        <w:tc>
          <w:tcPr>
            <w:tcW w:w="1134" w:type="dxa"/>
            <w:vAlign w:val="center"/>
          </w:tcPr>
          <w:p w14:paraId="0CA61B62" w14:textId="77777777" w:rsidR="00CA4331" w:rsidRPr="000939D6" w:rsidRDefault="00CA4331" w:rsidP="001B6351">
            <w:pPr>
              <w:ind w:left="182" w:hanging="182"/>
              <w:jc w:val="center"/>
              <w:rPr>
                <w:sz w:val="16"/>
                <w:szCs w:val="16"/>
              </w:rPr>
            </w:pPr>
          </w:p>
        </w:tc>
        <w:tc>
          <w:tcPr>
            <w:tcW w:w="1560" w:type="dxa"/>
          </w:tcPr>
          <w:p w14:paraId="5B75257D" w14:textId="77777777" w:rsidR="00CA4331" w:rsidRPr="000939D6" w:rsidRDefault="00CA4331" w:rsidP="001B6351">
            <w:pPr>
              <w:jc w:val="center"/>
              <w:rPr>
                <w:sz w:val="16"/>
                <w:szCs w:val="16"/>
              </w:rPr>
            </w:pPr>
          </w:p>
        </w:tc>
        <w:tc>
          <w:tcPr>
            <w:tcW w:w="1701" w:type="dxa"/>
            <w:vAlign w:val="center"/>
          </w:tcPr>
          <w:p w14:paraId="382C10AA" w14:textId="77777777" w:rsidR="00CA4331" w:rsidRPr="000939D6" w:rsidRDefault="00CA4331" w:rsidP="001B6351">
            <w:pPr>
              <w:jc w:val="center"/>
              <w:rPr>
                <w:sz w:val="16"/>
                <w:szCs w:val="16"/>
              </w:rPr>
            </w:pPr>
          </w:p>
        </w:tc>
        <w:tc>
          <w:tcPr>
            <w:tcW w:w="1842" w:type="dxa"/>
            <w:vAlign w:val="center"/>
          </w:tcPr>
          <w:p w14:paraId="0D8824F3" w14:textId="77777777" w:rsidR="00CA4331" w:rsidRPr="000939D6" w:rsidRDefault="00CA4331" w:rsidP="001B6351">
            <w:pPr>
              <w:jc w:val="center"/>
              <w:rPr>
                <w:sz w:val="16"/>
                <w:szCs w:val="16"/>
              </w:rPr>
            </w:pPr>
          </w:p>
        </w:tc>
      </w:tr>
      <w:tr w:rsidR="001B6351" w:rsidRPr="000939D6" w14:paraId="6FDDA6CB" w14:textId="77777777" w:rsidTr="001B6351">
        <w:trPr>
          <w:trHeight w:val="230"/>
        </w:trPr>
        <w:tc>
          <w:tcPr>
            <w:tcW w:w="532" w:type="dxa"/>
            <w:vAlign w:val="center"/>
          </w:tcPr>
          <w:p w14:paraId="451AE709" w14:textId="77777777" w:rsidR="00CA4331" w:rsidRPr="000939D6" w:rsidRDefault="00CA4331" w:rsidP="001B6351">
            <w:pPr>
              <w:jc w:val="center"/>
              <w:rPr>
                <w:sz w:val="16"/>
                <w:szCs w:val="16"/>
              </w:rPr>
            </w:pPr>
          </w:p>
        </w:tc>
        <w:tc>
          <w:tcPr>
            <w:tcW w:w="2875" w:type="dxa"/>
            <w:vAlign w:val="center"/>
          </w:tcPr>
          <w:p w14:paraId="341E193D" w14:textId="77777777" w:rsidR="00CA4331" w:rsidRPr="000939D6" w:rsidRDefault="00CA4331" w:rsidP="001B6351">
            <w:pPr>
              <w:jc w:val="center"/>
              <w:rPr>
                <w:sz w:val="16"/>
                <w:szCs w:val="16"/>
              </w:rPr>
            </w:pPr>
          </w:p>
        </w:tc>
        <w:tc>
          <w:tcPr>
            <w:tcW w:w="1134" w:type="dxa"/>
            <w:vAlign w:val="center"/>
          </w:tcPr>
          <w:p w14:paraId="01BB1241" w14:textId="77777777" w:rsidR="00CA4331" w:rsidRPr="000939D6" w:rsidRDefault="00CA4331" w:rsidP="001B6351">
            <w:pPr>
              <w:ind w:left="182" w:hanging="182"/>
              <w:jc w:val="center"/>
              <w:rPr>
                <w:sz w:val="16"/>
                <w:szCs w:val="16"/>
              </w:rPr>
            </w:pPr>
          </w:p>
        </w:tc>
        <w:tc>
          <w:tcPr>
            <w:tcW w:w="1560" w:type="dxa"/>
          </w:tcPr>
          <w:p w14:paraId="00B7F9F8" w14:textId="77777777" w:rsidR="00CA4331" w:rsidRPr="000939D6" w:rsidRDefault="00CA4331" w:rsidP="001B6351">
            <w:pPr>
              <w:jc w:val="center"/>
              <w:rPr>
                <w:sz w:val="16"/>
                <w:szCs w:val="16"/>
              </w:rPr>
            </w:pPr>
          </w:p>
        </w:tc>
        <w:tc>
          <w:tcPr>
            <w:tcW w:w="1701" w:type="dxa"/>
            <w:vAlign w:val="center"/>
          </w:tcPr>
          <w:p w14:paraId="2CFD54F9" w14:textId="77777777" w:rsidR="00CA4331" w:rsidRPr="000939D6" w:rsidRDefault="00CA4331" w:rsidP="001B6351">
            <w:pPr>
              <w:jc w:val="center"/>
              <w:rPr>
                <w:sz w:val="16"/>
                <w:szCs w:val="16"/>
              </w:rPr>
            </w:pPr>
          </w:p>
        </w:tc>
        <w:tc>
          <w:tcPr>
            <w:tcW w:w="1842" w:type="dxa"/>
            <w:vAlign w:val="center"/>
          </w:tcPr>
          <w:p w14:paraId="0DB18F93" w14:textId="77777777" w:rsidR="00CA4331" w:rsidRPr="000939D6" w:rsidRDefault="00CA4331" w:rsidP="001B6351">
            <w:pPr>
              <w:jc w:val="center"/>
              <w:rPr>
                <w:sz w:val="16"/>
                <w:szCs w:val="16"/>
              </w:rPr>
            </w:pPr>
          </w:p>
        </w:tc>
      </w:tr>
      <w:tr w:rsidR="001B6351" w:rsidRPr="000939D6" w14:paraId="1831AC16" w14:textId="77777777" w:rsidTr="001B6351">
        <w:trPr>
          <w:trHeight w:val="230"/>
        </w:trPr>
        <w:tc>
          <w:tcPr>
            <w:tcW w:w="532" w:type="dxa"/>
            <w:vAlign w:val="center"/>
          </w:tcPr>
          <w:p w14:paraId="2554BEA2" w14:textId="77777777" w:rsidR="00CA4331" w:rsidRPr="000939D6" w:rsidRDefault="00CA4331" w:rsidP="001B6351">
            <w:pPr>
              <w:jc w:val="center"/>
              <w:rPr>
                <w:sz w:val="16"/>
                <w:szCs w:val="16"/>
              </w:rPr>
            </w:pPr>
          </w:p>
        </w:tc>
        <w:tc>
          <w:tcPr>
            <w:tcW w:w="2875" w:type="dxa"/>
            <w:vAlign w:val="center"/>
          </w:tcPr>
          <w:p w14:paraId="3F2218E7" w14:textId="77777777" w:rsidR="00CA4331" w:rsidRPr="000939D6" w:rsidRDefault="00CA4331" w:rsidP="001B6351">
            <w:pPr>
              <w:jc w:val="center"/>
              <w:rPr>
                <w:sz w:val="16"/>
                <w:szCs w:val="16"/>
              </w:rPr>
            </w:pPr>
          </w:p>
        </w:tc>
        <w:tc>
          <w:tcPr>
            <w:tcW w:w="1134" w:type="dxa"/>
            <w:vAlign w:val="center"/>
          </w:tcPr>
          <w:p w14:paraId="1A223DC5" w14:textId="77777777" w:rsidR="00CA4331" w:rsidRPr="000939D6" w:rsidRDefault="00CA4331" w:rsidP="001B6351">
            <w:pPr>
              <w:ind w:left="182" w:hanging="182"/>
              <w:jc w:val="center"/>
              <w:rPr>
                <w:sz w:val="16"/>
                <w:szCs w:val="16"/>
              </w:rPr>
            </w:pPr>
          </w:p>
        </w:tc>
        <w:tc>
          <w:tcPr>
            <w:tcW w:w="1560" w:type="dxa"/>
          </w:tcPr>
          <w:p w14:paraId="2EA87EF7" w14:textId="77777777" w:rsidR="00CA4331" w:rsidRPr="000939D6" w:rsidRDefault="00CA4331" w:rsidP="001B6351">
            <w:pPr>
              <w:jc w:val="center"/>
              <w:rPr>
                <w:sz w:val="16"/>
                <w:szCs w:val="16"/>
              </w:rPr>
            </w:pPr>
          </w:p>
        </w:tc>
        <w:tc>
          <w:tcPr>
            <w:tcW w:w="1701" w:type="dxa"/>
            <w:vAlign w:val="center"/>
          </w:tcPr>
          <w:p w14:paraId="111B9FC0" w14:textId="77777777" w:rsidR="00CA4331" w:rsidRPr="000939D6" w:rsidRDefault="00CA4331" w:rsidP="001B6351">
            <w:pPr>
              <w:jc w:val="center"/>
              <w:rPr>
                <w:sz w:val="16"/>
                <w:szCs w:val="16"/>
              </w:rPr>
            </w:pPr>
          </w:p>
        </w:tc>
        <w:tc>
          <w:tcPr>
            <w:tcW w:w="1842" w:type="dxa"/>
            <w:vAlign w:val="center"/>
          </w:tcPr>
          <w:p w14:paraId="6BCC504E" w14:textId="77777777" w:rsidR="00CA4331" w:rsidRPr="000939D6" w:rsidRDefault="00CA4331" w:rsidP="001B6351">
            <w:pPr>
              <w:jc w:val="center"/>
              <w:rPr>
                <w:sz w:val="16"/>
                <w:szCs w:val="16"/>
              </w:rPr>
            </w:pPr>
          </w:p>
        </w:tc>
      </w:tr>
    </w:tbl>
    <w:p w14:paraId="44A38343" w14:textId="77777777" w:rsidR="00CA4331" w:rsidRPr="000939D6" w:rsidRDefault="00CA4331" w:rsidP="00CA4331">
      <w:pPr>
        <w:ind w:firstLine="181"/>
        <w:rPr>
          <w:sz w:val="16"/>
          <w:szCs w:val="16"/>
        </w:rPr>
      </w:pPr>
    </w:p>
    <w:p w14:paraId="4FEF6ED1" w14:textId="77777777" w:rsidR="00CA4331" w:rsidRPr="000939D6" w:rsidRDefault="00CA4331" w:rsidP="00CA4331">
      <w:pPr>
        <w:rPr>
          <w:sz w:val="28"/>
          <w:szCs w:val="28"/>
        </w:rPr>
      </w:pPr>
      <w:r w:rsidRPr="000939D6">
        <w:rPr>
          <w:sz w:val="28"/>
          <w:szCs w:val="28"/>
        </w:rPr>
        <w:t>Відзначити, що ___________________________________________________________________</w:t>
      </w:r>
    </w:p>
    <w:p w14:paraId="2F7B1AB9" w14:textId="77777777" w:rsidR="00CA4331" w:rsidRPr="000939D6" w:rsidRDefault="00CA4331" w:rsidP="00CA4331">
      <w:pPr>
        <w:jc w:val="both"/>
        <w:rPr>
          <w:sz w:val="24"/>
          <w:szCs w:val="24"/>
        </w:rPr>
      </w:pPr>
      <w:r w:rsidRPr="000939D6">
        <w:rPr>
          <w:sz w:val="24"/>
          <w:szCs w:val="24"/>
        </w:rPr>
        <w:t>_______________________________________________________________________________</w:t>
      </w:r>
    </w:p>
    <w:p w14:paraId="20BCFA09" w14:textId="77777777" w:rsidR="00CA4331" w:rsidRPr="000939D6" w:rsidRDefault="00CA4331" w:rsidP="00CA4331">
      <w:pPr>
        <w:jc w:val="both"/>
        <w:rPr>
          <w:sz w:val="24"/>
          <w:szCs w:val="24"/>
        </w:rPr>
      </w:pPr>
      <w:r w:rsidRPr="000939D6">
        <w:rPr>
          <w:sz w:val="24"/>
          <w:szCs w:val="24"/>
        </w:rPr>
        <w:t>_______________________________________________________________________________</w:t>
      </w:r>
    </w:p>
    <w:p w14:paraId="0CD0E20C" w14:textId="77777777" w:rsidR="00CA4331" w:rsidRPr="000939D6" w:rsidRDefault="00CA4331" w:rsidP="00CA4331">
      <w:pPr>
        <w:jc w:val="both"/>
      </w:pPr>
    </w:p>
    <w:p w14:paraId="447C915E" w14:textId="77777777" w:rsidR="00CA4331" w:rsidRPr="000939D6" w:rsidRDefault="00CA4331" w:rsidP="00CA4331">
      <w:pPr>
        <w:ind w:firstLine="181"/>
        <w:rPr>
          <w:sz w:val="28"/>
          <w:szCs w:val="28"/>
        </w:rPr>
      </w:pPr>
      <w:r w:rsidRPr="000939D6">
        <w:rPr>
          <w:sz w:val="28"/>
          <w:szCs w:val="28"/>
        </w:rPr>
        <w:t xml:space="preserve">Підписи: </w:t>
      </w:r>
    </w:p>
    <w:tbl>
      <w:tblPr>
        <w:tblW w:w="9889" w:type="dxa"/>
        <w:tblLayout w:type="fixed"/>
        <w:tblLook w:val="04A0" w:firstRow="1" w:lastRow="0" w:firstColumn="1" w:lastColumn="0" w:noHBand="0" w:noVBand="1"/>
      </w:tblPr>
      <w:tblGrid>
        <w:gridCol w:w="4335"/>
        <w:gridCol w:w="5554"/>
      </w:tblGrid>
      <w:tr w:rsidR="001B6351" w:rsidRPr="000939D6" w14:paraId="34DF0EBF" w14:textId="77777777" w:rsidTr="001B6351">
        <w:tc>
          <w:tcPr>
            <w:tcW w:w="4335" w:type="dxa"/>
          </w:tcPr>
          <w:p w14:paraId="79E1A706" w14:textId="77777777" w:rsidR="00CA4331" w:rsidRPr="000939D6" w:rsidRDefault="00CA4331" w:rsidP="001B6351">
            <w:pPr>
              <w:ind w:firstLine="181"/>
              <w:jc w:val="right"/>
              <w:rPr>
                <w:sz w:val="16"/>
                <w:szCs w:val="16"/>
              </w:rPr>
            </w:pPr>
            <w:r w:rsidRPr="000939D6">
              <w:rPr>
                <w:sz w:val="24"/>
                <w:szCs w:val="24"/>
              </w:rPr>
              <w:t xml:space="preserve">Голова: _________________________      </w:t>
            </w:r>
            <w:r w:rsidRPr="000939D6">
              <w:rPr>
                <w:sz w:val="16"/>
                <w:szCs w:val="16"/>
              </w:rPr>
              <w:t>(підпис, Ім’я ПРІЗВИЩЕ)</w:t>
            </w:r>
          </w:p>
          <w:p w14:paraId="60D19640" w14:textId="77777777" w:rsidR="00CA4331" w:rsidRPr="000939D6" w:rsidRDefault="00CA4331" w:rsidP="001B6351">
            <w:pPr>
              <w:ind w:firstLine="181"/>
              <w:rPr>
                <w:i/>
                <w:sz w:val="18"/>
                <w:szCs w:val="18"/>
              </w:rPr>
            </w:pPr>
          </w:p>
        </w:tc>
        <w:tc>
          <w:tcPr>
            <w:tcW w:w="5554" w:type="dxa"/>
          </w:tcPr>
          <w:p w14:paraId="637E05DE" w14:textId="77777777" w:rsidR="00CA4331" w:rsidRPr="000939D6" w:rsidRDefault="00CA4331" w:rsidP="001B6351">
            <w:pPr>
              <w:ind w:left="1375" w:hanging="614"/>
              <w:rPr>
                <w:sz w:val="24"/>
                <w:szCs w:val="24"/>
              </w:rPr>
            </w:pPr>
            <w:r w:rsidRPr="000939D6">
              <w:rPr>
                <w:sz w:val="24"/>
                <w:szCs w:val="24"/>
              </w:rPr>
              <w:t>Члени екзаменаційної комісії:</w:t>
            </w:r>
          </w:p>
          <w:p w14:paraId="74B3EFB6" w14:textId="77777777" w:rsidR="00CA4331" w:rsidRPr="000939D6" w:rsidRDefault="00CA4331" w:rsidP="001B6351">
            <w:pPr>
              <w:ind w:left="619" w:firstLine="181"/>
              <w:rPr>
                <w:sz w:val="24"/>
                <w:szCs w:val="24"/>
              </w:rPr>
            </w:pPr>
            <w:r w:rsidRPr="000939D6">
              <w:rPr>
                <w:sz w:val="24"/>
                <w:szCs w:val="24"/>
              </w:rPr>
              <w:t>1. ___________________________________</w:t>
            </w:r>
          </w:p>
          <w:p w14:paraId="35FFFFB2" w14:textId="77777777" w:rsidR="00CA4331" w:rsidRPr="000939D6" w:rsidRDefault="00CA4331" w:rsidP="001B6351">
            <w:pPr>
              <w:ind w:left="866" w:hanging="866"/>
              <w:rPr>
                <w:sz w:val="24"/>
                <w:szCs w:val="24"/>
              </w:rPr>
            </w:pPr>
            <w:r w:rsidRPr="000939D6">
              <w:rPr>
                <w:sz w:val="24"/>
                <w:szCs w:val="24"/>
              </w:rPr>
              <w:t xml:space="preserve">             2. ___________________________________</w:t>
            </w:r>
          </w:p>
          <w:p w14:paraId="39011CC4" w14:textId="77777777" w:rsidR="00CA4331" w:rsidRPr="000939D6" w:rsidRDefault="00CA4331" w:rsidP="001B6351">
            <w:pPr>
              <w:ind w:left="1335" w:hanging="540"/>
              <w:rPr>
                <w:sz w:val="24"/>
                <w:szCs w:val="24"/>
              </w:rPr>
            </w:pPr>
            <w:r w:rsidRPr="000939D6">
              <w:rPr>
                <w:sz w:val="24"/>
                <w:szCs w:val="24"/>
              </w:rPr>
              <w:t>3. ___________________________________</w:t>
            </w:r>
          </w:p>
          <w:p w14:paraId="7AB96184" w14:textId="77777777" w:rsidR="00CA4331" w:rsidRPr="000939D6" w:rsidRDefault="00CA4331" w:rsidP="001B6351">
            <w:pPr>
              <w:rPr>
                <w:sz w:val="16"/>
                <w:szCs w:val="16"/>
              </w:rPr>
            </w:pPr>
            <w:r w:rsidRPr="000939D6">
              <w:t xml:space="preserve">                                     </w:t>
            </w:r>
            <w:r w:rsidRPr="000939D6">
              <w:rPr>
                <w:sz w:val="16"/>
                <w:szCs w:val="16"/>
              </w:rPr>
              <w:t>(підпис, Ім’я ПРІЗВИЩЕ)</w:t>
            </w:r>
          </w:p>
        </w:tc>
      </w:tr>
      <w:tr w:rsidR="001B6351" w:rsidRPr="000939D6" w14:paraId="4EF61960" w14:textId="77777777" w:rsidTr="001B6351">
        <w:tc>
          <w:tcPr>
            <w:tcW w:w="9889" w:type="dxa"/>
            <w:gridSpan w:val="2"/>
          </w:tcPr>
          <w:p w14:paraId="6C4590B9" w14:textId="77777777" w:rsidR="00CA4331" w:rsidRPr="000939D6" w:rsidRDefault="00CA4331" w:rsidP="001B6351">
            <w:pPr>
              <w:rPr>
                <w:sz w:val="28"/>
                <w:szCs w:val="28"/>
              </w:rPr>
            </w:pPr>
          </w:p>
          <w:p w14:paraId="43CDF328" w14:textId="77777777" w:rsidR="00CA4331" w:rsidRPr="000939D6" w:rsidRDefault="00CA4331" w:rsidP="001B6351">
            <w:r w:rsidRPr="000939D6">
              <w:rPr>
                <w:sz w:val="28"/>
                <w:szCs w:val="28"/>
              </w:rPr>
              <w:t xml:space="preserve">Протокол склав секретар </w:t>
            </w:r>
            <w:r w:rsidRPr="000939D6">
              <w:t xml:space="preserve"> _______________________________________________________________________________________</w:t>
            </w:r>
          </w:p>
        </w:tc>
      </w:tr>
      <w:tr w:rsidR="001B6351" w:rsidRPr="000939D6" w14:paraId="571C3A36" w14:textId="77777777" w:rsidTr="001B6351">
        <w:tc>
          <w:tcPr>
            <w:tcW w:w="9889" w:type="dxa"/>
            <w:gridSpan w:val="2"/>
          </w:tcPr>
          <w:p w14:paraId="52385B87" w14:textId="77777777" w:rsidR="00CA4331" w:rsidRPr="000939D6" w:rsidRDefault="00CA4331" w:rsidP="001B6351">
            <w:pPr>
              <w:ind w:left="2835" w:hanging="2835"/>
              <w:jc w:val="center"/>
            </w:pPr>
            <w:r w:rsidRPr="000939D6">
              <w:t xml:space="preserve">(підпис, </w:t>
            </w:r>
            <w:r w:rsidRPr="000939D6">
              <w:rPr>
                <w:sz w:val="16"/>
                <w:szCs w:val="16"/>
              </w:rPr>
              <w:t>Ім’я ПРІЗВИЩЕ</w:t>
            </w:r>
            <w:r w:rsidRPr="000939D6">
              <w:t>)</w:t>
            </w:r>
          </w:p>
        </w:tc>
      </w:tr>
      <w:tr w:rsidR="00CA4331" w:rsidRPr="000939D6" w14:paraId="0EFFD6BD" w14:textId="77777777" w:rsidTr="001B6351">
        <w:tc>
          <w:tcPr>
            <w:tcW w:w="9889" w:type="dxa"/>
            <w:gridSpan w:val="2"/>
          </w:tcPr>
          <w:p w14:paraId="70F2003B" w14:textId="77777777" w:rsidR="00CA4331" w:rsidRPr="000939D6" w:rsidRDefault="00CA4331" w:rsidP="001B6351">
            <w:pPr>
              <w:ind w:left="2835" w:hanging="2835"/>
            </w:pPr>
          </w:p>
        </w:tc>
      </w:tr>
    </w:tbl>
    <w:p w14:paraId="07DDDB84" w14:textId="77777777" w:rsidR="00CA4331" w:rsidRPr="000939D6" w:rsidRDefault="00CA4331" w:rsidP="00CA4331">
      <w:pPr>
        <w:jc w:val="both"/>
        <w:rPr>
          <w:i/>
        </w:rPr>
      </w:pPr>
    </w:p>
    <w:p w14:paraId="653B1C09" w14:textId="77777777" w:rsidR="00CA4331" w:rsidRPr="000939D6" w:rsidRDefault="00CA4331" w:rsidP="00CA4331">
      <w:pPr>
        <w:jc w:val="both"/>
        <w:rPr>
          <w:i/>
        </w:rPr>
      </w:pPr>
    </w:p>
    <w:p w14:paraId="27AF713E" w14:textId="77777777" w:rsidR="00CA4331" w:rsidRPr="000939D6" w:rsidRDefault="00CA4331" w:rsidP="00CA4331">
      <w:pPr>
        <w:jc w:val="both"/>
        <w:rPr>
          <w:i/>
        </w:rPr>
      </w:pPr>
    </w:p>
    <w:p w14:paraId="1098278D" w14:textId="77777777" w:rsidR="00CA4331" w:rsidRPr="000939D6" w:rsidRDefault="00CA4331" w:rsidP="00686205">
      <w:pPr>
        <w:rPr>
          <w:i/>
          <w:color w:val="BFBFBF" w:themeColor="background1" w:themeShade="BF"/>
        </w:rPr>
      </w:pPr>
      <w:r w:rsidRPr="000939D6">
        <w:rPr>
          <w:i/>
          <w:color w:val="BFBFBF" w:themeColor="background1" w:themeShade="BF"/>
        </w:rPr>
        <w:t>*Друкується на обох сторінках аркушу протоколу. Бокове поле на обох сторінках-2,5см.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3831FF66" w14:textId="77777777" w:rsidR="00CA4331" w:rsidRPr="000939D6" w:rsidRDefault="00CA4331" w:rsidP="00686205">
      <w:pPr>
        <w:rPr>
          <w:color w:val="BFBFBF" w:themeColor="background1" w:themeShade="BF"/>
        </w:rPr>
      </w:pPr>
      <w:r w:rsidRPr="000939D6">
        <w:rPr>
          <w:i/>
          <w:color w:val="BFBFBF" w:themeColor="background1" w:themeShade="BF"/>
        </w:rPr>
        <w:t>* зазначити назву атестаційного екзамену відповідно до навчального плану.</w:t>
      </w:r>
    </w:p>
    <w:p w14:paraId="6FE3970D" w14:textId="711FC837" w:rsidR="00CA4331" w:rsidRPr="000939D6" w:rsidRDefault="00CA4331" w:rsidP="00CA4331">
      <w:pPr>
        <w:widowControl/>
        <w:autoSpaceDE/>
        <w:autoSpaceDN/>
      </w:pPr>
      <w:r w:rsidRPr="000939D6">
        <w:br w:type="page"/>
      </w:r>
    </w:p>
    <w:p w14:paraId="2C68EB13" w14:textId="77777777" w:rsidR="000C3E9E" w:rsidRPr="000939D6" w:rsidRDefault="000C3E9E">
      <w:pPr>
        <w:widowControl/>
        <w:autoSpaceDE/>
        <w:autoSpaceDN/>
        <w:sectPr w:rsidR="000C3E9E" w:rsidRPr="000939D6" w:rsidSect="00821B48">
          <w:footerReference w:type="default" r:id="rId14"/>
          <w:pgSz w:w="11906" w:h="16838"/>
          <w:pgMar w:top="851" w:right="851" w:bottom="851" w:left="1418" w:header="709" w:footer="709" w:gutter="0"/>
          <w:cols w:space="708"/>
          <w:docGrid w:linePitch="360"/>
        </w:sectPr>
      </w:pPr>
    </w:p>
    <w:p w14:paraId="4E23F4DC" w14:textId="7228785F" w:rsidR="000C3E9E" w:rsidRPr="000939D6" w:rsidRDefault="000C3E9E" w:rsidP="000C3E9E">
      <w:pPr>
        <w:jc w:val="right"/>
        <w:rPr>
          <w:i/>
          <w:sz w:val="28"/>
          <w:szCs w:val="28"/>
        </w:rPr>
      </w:pPr>
      <w:bookmarkStart w:id="10" w:name="_Hlk111453824"/>
      <w:r w:rsidRPr="000939D6">
        <w:rPr>
          <w:i/>
          <w:sz w:val="28"/>
          <w:szCs w:val="28"/>
        </w:rPr>
        <w:lastRenderedPageBreak/>
        <w:t>Додаток 4.</w:t>
      </w:r>
      <w:r w:rsidR="001B6351" w:rsidRPr="000939D6">
        <w:rPr>
          <w:i/>
          <w:sz w:val="28"/>
          <w:szCs w:val="28"/>
        </w:rPr>
        <w:t>2</w:t>
      </w:r>
    </w:p>
    <w:p w14:paraId="5475807A" w14:textId="77777777" w:rsidR="000C3E9E" w:rsidRPr="000939D6" w:rsidRDefault="000C3E9E" w:rsidP="000C3E9E">
      <w:pPr>
        <w:jc w:val="center"/>
        <w:rPr>
          <w:b/>
          <w:sz w:val="28"/>
          <w:szCs w:val="28"/>
        </w:rPr>
      </w:pPr>
      <w:r w:rsidRPr="000939D6">
        <w:rPr>
          <w:b/>
          <w:sz w:val="28"/>
          <w:szCs w:val="28"/>
        </w:rPr>
        <w:t xml:space="preserve"> ДНІПРОВСЬКИЙ НАЦІОНАЛЬНИЙ УНІВЕРСИТЕТ ІМЕНІ ОЛЕСЯ ГОНЧАРА  </w:t>
      </w:r>
    </w:p>
    <w:p w14:paraId="3ACE9905" w14:textId="77777777" w:rsidR="000C3E9E" w:rsidRPr="000939D6" w:rsidRDefault="000C3E9E" w:rsidP="000C3E9E">
      <w:pPr>
        <w:jc w:val="right"/>
        <w:rPr>
          <w:sz w:val="16"/>
          <w:szCs w:val="16"/>
        </w:rPr>
      </w:pPr>
    </w:p>
    <w:p w14:paraId="22D12059" w14:textId="77777777" w:rsidR="000C3E9E" w:rsidRPr="000939D6" w:rsidRDefault="000C3E9E" w:rsidP="000C3E9E">
      <w:pPr>
        <w:jc w:val="center"/>
        <w:rPr>
          <w:b/>
        </w:rPr>
      </w:pPr>
      <w:r w:rsidRPr="000939D6">
        <w:rPr>
          <w:b/>
        </w:rPr>
        <w:t>ПРОТОКОЛ №___ від « ___» _______________ 20 __ р.</w:t>
      </w:r>
    </w:p>
    <w:p w14:paraId="4BD2AD67" w14:textId="77777777" w:rsidR="000C3E9E" w:rsidRPr="000939D6" w:rsidRDefault="000C3E9E" w:rsidP="000C3E9E">
      <w:pPr>
        <w:jc w:val="right"/>
        <w:rPr>
          <w:sz w:val="16"/>
          <w:szCs w:val="16"/>
        </w:rPr>
      </w:pPr>
    </w:p>
    <w:p w14:paraId="6C5335A9" w14:textId="77777777" w:rsidR="000C3E9E" w:rsidRPr="000939D6" w:rsidRDefault="000C3E9E" w:rsidP="000C3E9E">
      <w:pPr>
        <w:jc w:val="center"/>
        <w:rPr>
          <w:i/>
        </w:rPr>
      </w:pPr>
      <w:r w:rsidRPr="000939D6">
        <w:t>ЗАСІДАННЯ ЕКЗАМЕНАЦІЙНОЇ КОМІСІЇ №___ ЩОДО СКЛАДАННЯ ______________________________________ ЕКЗАМЕНУ</w:t>
      </w:r>
      <w:r w:rsidRPr="000939D6">
        <w:rPr>
          <w:i/>
        </w:rPr>
        <w:t>*,</w:t>
      </w:r>
    </w:p>
    <w:p w14:paraId="4F3E8E27" w14:textId="77777777" w:rsidR="000C3E9E" w:rsidRPr="000939D6" w:rsidRDefault="000C3E9E" w:rsidP="000C3E9E">
      <w:pPr>
        <w:shd w:val="clear" w:color="auto" w:fill="FFFFFF"/>
        <w:spacing w:line="203" w:lineRule="atLeast"/>
        <w:jc w:val="center"/>
      </w:pPr>
      <w:r w:rsidRPr="000939D6">
        <w:t>З ПРИСУДЖЕННЯ СТУПЕНЯ ВИЩОЇ ОСВІТИ______________</w:t>
      </w:r>
      <w:r w:rsidRPr="000939D6">
        <w:rPr>
          <w:sz w:val="24"/>
          <w:szCs w:val="24"/>
        </w:rPr>
        <w:t xml:space="preserve">_____________ </w:t>
      </w:r>
      <w:r w:rsidRPr="000939D6">
        <w:t xml:space="preserve">ТА ПРИСВОЄННЯ </w:t>
      </w:r>
    </w:p>
    <w:p w14:paraId="2DE04E74" w14:textId="77777777" w:rsidR="000C3E9E" w:rsidRPr="000939D6" w:rsidRDefault="000C3E9E" w:rsidP="000C3E9E">
      <w:pPr>
        <w:shd w:val="clear" w:color="auto" w:fill="FFFFFF"/>
        <w:spacing w:line="203" w:lineRule="atLeast"/>
        <w:jc w:val="center"/>
        <w:rPr>
          <w:b/>
          <w:bCs/>
          <w:sz w:val="19"/>
          <w:szCs w:val="19"/>
        </w:rPr>
      </w:pPr>
      <w:r w:rsidRPr="000939D6">
        <w:t xml:space="preserve">ОСВІТНЬОЇ КВАЛІФІКАЦІЇ </w:t>
      </w:r>
      <w:r w:rsidRPr="000939D6">
        <w:rPr>
          <w:b/>
          <w:bCs/>
          <w:sz w:val="24"/>
          <w:szCs w:val="24"/>
        </w:rPr>
        <w:t>___________________________________________________________________________________________</w:t>
      </w:r>
    </w:p>
    <w:p w14:paraId="112E7B48" w14:textId="77777777" w:rsidR="000C3E9E" w:rsidRPr="000939D6" w:rsidRDefault="000C3E9E" w:rsidP="000C3E9E">
      <w:pPr>
        <w:jc w:val="center"/>
      </w:pPr>
      <w:r w:rsidRPr="000939D6">
        <w:t xml:space="preserve"> ПРОФЕСІЙНОЇ (-ИХ) КВАЛІФІКАЦІЇ (-ІЙ) ______________________________________________________________________________________________</w:t>
      </w:r>
    </w:p>
    <w:p w14:paraId="3F3C230B" w14:textId="77777777" w:rsidR="000C3E9E" w:rsidRPr="000939D6" w:rsidRDefault="000C3E9E" w:rsidP="000C3E9E">
      <w:pPr>
        <w:rPr>
          <w:sz w:val="28"/>
          <w:szCs w:val="28"/>
        </w:rPr>
      </w:pPr>
      <w:r w:rsidRPr="000939D6">
        <w:rPr>
          <w:sz w:val="28"/>
          <w:szCs w:val="28"/>
        </w:rPr>
        <w:t>у студентів групи ___________________________________________________________________________________________</w:t>
      </w:r>
    </w:p>
    <w:p w14:paraId="01192515" w14:textId="77777777" w:rsidR="000C3E9E" w:rsidRPr="000939D6" w:rsidRDefault="000C3E9E" w:rsidP="000C3E9E">
      <w:r w:rsidRPr="000939D6">
        <w:rPr>
          <w:sz w:val="28"/>
          <w:szCs w:val="28"/>
        </w:rPr>
        <w:t>спеціальність</w:t>
      </w:r>
      <w:r w:rsidRPr="000939D6">
        <w:rPr>
          <w:sz w:val="28"/>
          <w:szCs w:val="28"/>
        </w:rPr>
        <w:tab/>
        <w:t>__________</w:t>
      </w:r>
      <w:r w:rsidRPr="000939D6">
        <w:t>________________________________________________________________________________________________________</w:t>
      </w:r>
    </w:p>
    <w:p w14:paraId="3CB04011" w14:textId="77777777" w:rsidR="000C3E9E" w:rsidRPr="000939D6" w:rsidRDefault="000C3E9E" w:rsidP="000C3E9E">
      <w:pPr>
        <w:ind w:left="1440" w:firstLine="720"/>
        <w:rPr>
          <w:i/>
          <w:sz w:val="18"/>
          <w:szCs w:val="18"/>
        </w:rPr>
      </w:pPr>
      <w:r w:rsidRPr="000939D6">
        <w:rPr>
          <w:sz w:val="18"/>
          <w:szCs w:val="18"/>
        </w:rPr>
        <w:t>(код)</w:t>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(найменування)</w:t>
      </w:r>
    </w:p>
    <w:p w14:paraId="509690D0" w14:textId="77777777" w:rsidR="000C3E9E" w:rsidRPr="000939D6" w:rsidRDefault="000C3E9E" w:rsidP="000C3E9E">
      <w:pPr>
        <w:rPr>
          <w:sz w:val="28"/>
          <w:szCs w:val="28"/>
        </w:rPr>
      </w:pPr>
      <w:r w:rsidRPr="000939D6">
        <w:rPr>
          <w:sz w:val="28"/>
          <w:szCs w:val="28"/>
        </w:rPr>
        <w:t>спеціалізація / предметна спеціальність (за наявності)</w:t>
      </w:r>
      <w:r w:rsidRPr="000939D6">
        <w:rPr>
          <w:sz w:val="28"/>
          <w:szCs w:val="28"/>
        </w:rPr>
        <w:tab/>
        <w:t>_____________________________________________________________</w:t>
      </w:r>
    </w:p>
    <w:p w14:paraId="3B3E4930" w14:textId="77777777" w:rsidR="000C3E9E" w:rsidRPr="000939D6" w:rsidRDefault="000C3E9E" w:rsidP="000C3E9E">
      <w:pPr>
        <w:rPr>
          <w:sz w:val="28"/>
          <w:szCs w:val="28"/>
        </w:rPr>
      </w:pPr>
      <w:r w:rsidRPr="000939D6">
        <w:rPr>
          <w:sz w:val="28"/>
          <w:szCs w:val="28"/>
        </w:rPr>
        <w:t>___________________________________________________________________________________________________________</w:t>
      </w:r>
    </w:p>
    <w:p w14:paraId="5F8A972B" w14:textId="77777777" w:rsidR="000C3E9E" w:rsidRPr="000939D6" w:rsidRDefault="000C3E9E" w:rsidP="000C3E9E">
      <w:pPr>
        <w:rPr>
          <w:sz w:val="28"/>
          <w:szCs w:val="28"/>
        </w:rPr>
      </w:pPr>
      <w:r w:rsidRPr="000939D6">
        <w:rPr>
          <w:sz w:val="28"/>
          <w:szCs w:val="28"/>
        </w:rPr>
        <w:t>освітня програма ____________________________________________________________________________________________</w:t>
      </w:r>
    </w:p>
    <w:p w14:paraId="62D63991" w14:textId="77777777" w:rsidR="000C3E9E" w:rsidRPr="000939D6" w:rsidRDefault="000C3E9E" w:rsidP="000C3E9E">
      <w:pPr>
        <w:ind w:left="5664" w:firstLine="708"/>
      </w:pPr>
      <w:r w:rsidRPr="000939D6">
        <w:t>(найменування)</w:t>
      </w:r>
    </w:p>
    <w:p w14:paraId="4F6B4D8F" w14:textId="77777777" w:rsidR="000C3E9E" w:rsidRPr="000939D6" w:rsidRDefault="000C3E9E" w:rsidP="000C3E9E">
      <w:pPr>
        <w:rPr>
          <w:sz w:val="28"/>
          <w:szCs w:val="28"/>
        </w:rPr>
      </w:pPr>
      <w:r w:rsidRPr="000939D6">
        <w:rPr>
          <w:sz w:val="28"/>
          <w:szCs w:val="28"/>
        </w:rPr>
        <w:t>факультет (центр) ___________________________________________________________________________________________</w:t>
      </w:r>
    </w:p>
    <w:p w14:paraId="628B57A4" w14:textId="77777777" w:rsidR="000C3E9E" w:rsidRPr="000939D6" w:rsidRDefault="000C3E9E" w:rsidP="000C3E9E">
      <w:pPr>
        <w:ind w:left="5664" w:firstLine="708"/>
      </w:pPr>
      <w:r w:rsidRPr="000939D6">
        <w:t>(найменування)</w:t>
      </w:r>
    </w:p>
    <w:p w14:paraId="16AE0F9D" w14:textId="77777777" w:rsidR="000C3E9E" w:rsidRPr="000939D6" w:rsidRDefault="000C3E9E" w:rsidP="000C3E9E">
      <w:pPr>
        <w:rPr>
          <w:sz w:val="28"/>
          <w:szCs w:val="28"/>
        </w:rPr>
      </w:pPr>
      <w:r w:rsidRPr="000939D6">
        <w:rPr>
          <w:sz w:val="28"/>
          <w:szCs w:val="28"/>
        </w:rPr>
        <w:t>Присутні:</w:t>
      </w:r>
    </w:p>
    <w:p w14:paraId="2E99B621" w14:textId="77777777" w:rsidR="000C3E9E" w:rsidRPr="000939D6" w:rsidRDefault="000C3E9E" w:rsidP="000C3E9E">
      <w:pPr>
        <w:rPr>
          <w:sz w:val="28"/>
          <w:szCs w:val="28"/>
        </w:rPr>
      </w:pPr>
      <w:r w:rsidRPr="000939D6">
        <w:rPr>
          <w:sz w:val="28"/>
          <w:szCs w:val="28"/>
        </w:rPr>
        <w:t>Голова:__________________________________</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Члени:</w:t>
      </w:r>
      <w:r w:rsidRPr="000939D6">
        <w:rPr>
          <w:sz w:val="28"/>
          <w:szCs w:val="28"/>
        </w:rPr>
        <w:tab/>
      </w:r>
    </w:p>
    <w:p w14:paraId="59ECDD63" w14:textId="77777777" w:rsidR="000C3E9E" w:rsidRPr="000939D6" w:rsidRDefault="000C3E9E" w:rsidP="000C3E9E">
      <w:pPr>
        <w:ind w:left="1416" w:firstLine="708"/>
        <w:rPr>
          <w:sz w:val="28"/>
          <w:szCs w:val="28"/>
        </w:rPr>
      </w:pPr>
      <w:r w:rsidRPr="000939D6">
        <w:rPr>
          <w:sz w:val="18"/>
          <w:szCs w:val="18"/>
        </w:rPr>
        <w:t>(прізвище ім’я по-батькові</w:t>
      </w:r>
      <w:r w:rsidRPr="000939D6">
        <w:t>)</w:t>
      </w:r>
      <w:r w:rsidRPr="000939D6">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1.__________________________________</w:t>
      </w:r>
    </w:p>
    <w:p w14:paraId="6EF61127"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2.__________________________________</w:t>
      </w:r>
    </w:p>
    <w:p w14:paraId="70FCFE79"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3.__________________________________</w:t>
      </w:r>
    </w:p>
    <w:p w14:paraId="34BB6B28"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4. __________________________________</w:t>
      </w:r>
    </w:p>
    <w:p w14:paraId="150AB979" w14:textId="77777777" w:rsidR="000C3E9E" w:rsidRPr="000939D6" w:rsidRDefault="000C3E9E" w:rsidP="000C3E9E">
      <w:pPr>
        <w:ind w:left="9360" w:firstLine="720"/>
        <w:rPr>
          <w:sz w:val="28"/>
          <w:szCs w:val="28"/>
        </w:rPr>
      </w:pPr>
      <w:r w:rsidRPr="000939D6">
        <w:rPr>
          <w:sz w:val="28"/>
          <w:szCs w:val="28"/>
        </w:rPr>
        <w:t>5. __________________________________</w:t>
      </w:r>
    </w:p>
    <w:p w14:paraId="577A0590" w14:textId="77777777" w:rsidR="000C3E9E" w:rsidRPr="000939D6" w:rsidRDefault="000C3E9E" w:rsidP="000C3E9E">
      <w:pPr>
        <w:jc w:val="both"/>
        <w:rPr>
          <w:sz w:val="28"/>
          <w:szCs w:val="28"/>
        </w:rPr>
      </w:pPr>
      <w:r w:rsidRPr="000939D6">
        <w:rPr>
          <w:sz w:val="28"/>
          <w:szCs w:val="28"/>
        </w:rPr>
        <w:t>Засідання розпочалось о 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6. ________________________________</w:t>
      </w:r>
    </w:p>
    <w:p w14:paraId="7F343E66" w14:textId="77777777" w:rsidR="000C3E9E" w:rsidRPr="000939D6" w:rsidRDefault="000C3E9E" w:rsidP="000C3E9E">
      <w:pPr>
        <w:rPr>
          <w:sz w:val="28"/>
          <w:szCs w:val="28"/>
        </w:rPr>
      </w:pPr>
      <w:r w:rsidRPr="000939D6">
        <w:rPr>
          <w:sz w:val="28"/>
          <w:szCs w:val="28"/>
        </w:rPr>
        <w:t>Засідання закінчилось  о 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8"/>
          <w:szCs w:val="18"/>
        </w:rPr>
        <w:t>(прізвище ім’я по батькові)</w:t>
      </w:r>
    </w:p>
    <w:tbl>
      <w:tblPr>
        <w:tblW w:w="15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2"/>
        <w:gridCol w:w="3301"/>
        <w:gridCol w:w="1054"/>
        <w:gridCol w:w="1985"/>
        <w:gridCol w:w="992"/>
        <w:gridCol w:w="1418"/>
        <w:gridCol w:w="1701"/>
        <w:gridCol w:w="1701"/>
        <w:gridCol w:w="1355"/>
        <w:gridCol w:w="1418"/>
      </w:tblGrid>
      <w:tr w:rsidR="000C3E9E" w:rsidRPr="000939D6" w14:paraId="3090AFDE" w14:textId="77777777" w:rsidTr="000C3E9E">
        <w:trPr>
          <w:trHeight w:val="223"/>
        </w:trPr>
        <w:tc>
          <w:tcPr>
            <w:tcW w:w="532" w:type="dxa"/>
            <w:vMerge w:val="restart"/>
            <w:vAlign w:val="center"/>
          </w:tcPr>
          <w:p w14:paraId="124ACE23" w14:textId="77777777" w:rsidR="000C3E9E" w:rsidRPr="000939D6" w:rsidRDefault="000C3E9E" w:rsidP="000C3E9E">
            <w:pPr>
              <w:jc w:val="center"/>
            </w:pPr>
            <w:r w:rsidRPr="000939D6">
              <w:t>№</w:t>
            </w:r>
          </w:p>
          <w:p w14:paraId="5AD2CA96" w14:textId="77777777" w:rsidR="000C3E9E" w:rsidRPr="000939D6" w:rsidRDefault="000C3E9E" w:rsidP="000C3E9E">
            <w:pPr>
              <w:jc w:val="center"/>
            </w:pPr>
            <w:r w:rsidRPr="000939D6">
              <w:t>з/п</w:t>
            </w:r>
          </w:p>
        </w:tc>
        <w:tc>
          <w:tcPr>
            <w:tcW w:w="3301" w:type="dxa"/>
            <w:vMerge w:val="restart"/>
            <w:vAlign w:val="center"/>
          </w:tcPr>
          <w:p w14:paraId="63B2CD55" w14:textId="77777777" w:rsidR="000C3E9E" w:rsidRPr="000939D6" w:rsidRDefault="000C3E9E" w:rsidP="000C3E9E">
            <w:pPr>
              <w:jc w:val="center"/>
            </w:pPr>
            <w:r w:rsidRPr="000939D6">
              <w:t>Прізвище,</w:t>
            </w:r>
          </w:p>
          <w:p w14:paraId="5D7C24D9" w14:textId="77777777" w:rsidR="000C3E9E" w:rsidRPr="000939D6" w:rsidRDefault="000C3E9E" w:rsidP="000C3E9E">
            <w:pPr>
              <w:jc w:val="center"/>
            </w:pPr>
            <w:r w:rsidRPr="000939D6">
              <w:t xml:space="preserve"> ім’я по батькові студента</w:t>
            </w:r>
          </w:p>
        </w:tc>
        <w:tc>
          <w:tcPr>
            <w:tcW w:w="1054" w:type="dxa"/>
            <w:vMerge w:val="restart"/>
            <w:vAlign w:val="center"/>
          </w:tcPr>
          <w:p w14:paraId="7E9E730B" w14:textId="77777777" w:rsidR="000C3E9E" w:rsidRPr="000939D6" w:rsidRDefault="000C3E9E" w:rsidP="000C3E9E">
            <w:pPr>
              <w:ind w:right="-108"/>
              <w:jc w:val="center"/>
            </w:pPr>
            <w:r w:rsidRPr="000939D6">
              <w:t xml:space="preserve">№ </w:t>
            </w:r>
            <w:proofErr w:type="spellStart"/>
            <w:r w:rsidRPr="000939D6">
              <w:t>екзамена-ційного</w:t>
            </w:r>
            <w:proofErr w:type="spellEnd"/>
            <w:r w:rsidRPr="000939D6">
              <w:t xml:space="preserve"> </w:t>
            </w:r>
          </w:p>
          <w:p w14:paraId="1FB06183" w14:textId="77777777" w:rsidR="000C3E9E" w:rsidRPr="000939D6" w:rsidRDefault="000C3E9E" w:rsidP="000C3E9E">
            <w:pPr>
              <w:ind w:right="-108"/>
              <w:jc w:val="center"/>
            </w:pPr>
            <w:r w:rsidRPr="000939D6">
              <w:t>білета (варіанту)</w:t>
            </w:r>
          </w:p>
        </w:tc>
        <w:tc>
          <w:tcPr>
            <w:tcW w:w="1985" w:type="dxa"/>
            <w:vMerge w:val="restart"/>
            <w:vAlign w:val="center"/>
          </w:tcPr>
          <w:p w14:paraId="4C99A373" w14:textId="77777777" w:rsidR="000C3E9E" w:rsidRPr="000939D6" w:rsidRDefault="000C3E9E" w:rsidP="000C3E9E">
            <w:pPr>
              <w:jc w:val="center"/>
            </w:pPr>
            <w:r w:rsidRPr="000939D6">
              <w:t>Кількість правильних відповідей/</w:t>
            </w:r>
          </w:p>
          <w:p w14:paraId="3D2049D8" w14:textId="77777777" w:rsidR="000C3E9E" w:rsidRPr="000939D6" w:rsidRDefault="000C3E9E" w:rsidP="000C3E9E">
            <w:pPr>
              <w:jc w:val="center"/>
            </w:pPr>
            <w:r w:rsidRPr="000939D6">
              <w:t>загальна кількість питань</w:t>
            </w:r>
          </w:p>
        </w:tc>
        <w:tc>
          <w:tcPr>
            <w:tcW w:w="2410" w:type="dxa"/>
            <w:gridSpan w:val="2"/>
            <w:vAlign w:val="center"/>
          </w:tcPr>
          <w:p w14:paraId="1ABDBFDC" w14:textId="77777777" w:rsidR="000C3E9E" w:rsidRPr="000939D6" w:rsidRDefault="000C3E9E" w:rsidP="000C3E9E">
            <w:pPr>
              <w:ind w:left="143" w:hanging="143"/>
              <w:jc w:val="center"/>
            </w:pPr>
            <w:r w:rsidRPr="000939D6">
              <w:t xml:space="preserve">Оцінка </w:t>
            </w:r>
          </w:p>
        </w:tc>
        <w:tc>
          <w:tcPr>
            <w:tcW w:w="1701" w:type="dxa"/>
            <w:vMerge w:val="restart"/>
            <w:vAlign w:val="center"/>
          </w:tcPr>
          <w:p w14:paraId="7C760CF8" w14:textId="77777777" w:rsidR="000C3E9E" w:rsidRPr="000939D6" w:rsidRDefault="000C3E9E" w:rsidP="000C3E9E">
            <w:pPr>
              <w:jc w:val="center"/>
            </w:pPr>
            <w:r w:rsidRPr="000939D6">
              <w:t>Присудити</w:t>
            </w:r>
          </w:p>
          <w:p w14:paraId="57DC932F" w14:textId="77777777" w:rsidR="000C3E9E" w:rsidRPr="000939D6" w:rsidRDefault="000C3E9E" w:rsidP="000C3E9E">
            <w:pPr>
              <w:jc w:val="center"/>
            </w:pPr>
            <w:r w:rsidRPr="000939D6">
              <w:t xml:space="preserve"> ступінь</w:t>
            </w:r>
          </w:p>
          <w:p w14:paraId="44074D1D" w14:textId="77777777" w:rsidR="000C3E9E" w:rsidRPr="000939D6" w:rsidRDefault="000C3E9E" w:rsidP="000C3E9E">
            <w:pPr>
              <w:jc w:val="center"/>
            </w:pPr>
            <w:r w:rsidRPr="000939D6">
              <w:t>(присудити/</w:t>
            </w:r>
            <w:r w:rsidRPr="000939D6">
              <w:br/>
              <w:t>не присудити)</w:t>
            </w:r>
          </w:p>
        </w:tc>
        <w:tc>
          <w:tcPr>
            <w:tcW w:w="1701" w:type="dxa"/>
            <w:vMerge w:val="restart"/>
            <w:vAlign w:val="center"/>
          </w:tcPr>
          <w:p w14:paraId="67261F9C" w14:textId="77777777" w:rsidR="000C3E9E" w:rsidRPr="000939D6" w:rsidRDefault="000C3E9E" w:rsidP="000C3E9E">
            <w:pPr>
              <w:jc w:val="center"/>
            </w:pPr>
            <w:r w:rsidRPr="000939D6">
              <w:t xml:space="preserve">Присвоїти </w:t>
            </w:r>
          </w:p>
          <w:p w14:paraId="3C9787DA" w14:textId="77777777" w:rsidR="000C3E9E" w:rsidRPr="000939D6" w:rsidRDefault="000C3E9E" w:rsidP="000C3E9E">
            <w:pPr>
              <w:jc w:val="center"/>
            </w:pPr>
            <w:r w:rsidRPr="000939D6">
              <w:t xml:space="preserve">освітню </w:t>
            </w:r>
          </w:p>
          <w:p w14:paraId="1C438A6B" w14:textId="77777777" w:rsidR="000C3E9E" w:rsidRPr="000939D6" w:rsidRDefault="000C3E9E" w:rsidP="000C3E9E">
            <w:pPr>
              <w:jc w:val="center"/>
            </w:pPr>
            <w:r w:rsidRPr="000939D6">
              <w:t xml:space="preserve">кваліфікацію </w:t>
            </w:r>
          </w:p>
          <w:p w14:paraId="6621E4A4" w14:textId="77777777" w:rsidR="000C3E9E" w:rsidRPr="000939D6" w:rsidRDefault="000C3E9E" w:rsidP="000C3E9E">
            <w:pPr>
              <w:jc w:val="center"/>
            </w:pPr>
            <w:r w:rsidRPr="000939D6">
              <w:t>(присвоїти /</w:t>
            </w:r>
            <w:r w:rsidRPr="000939D6">
              <w:br/>
              <w:t>не присвоїти)</w:t>
            </w:r>
          </w:p>
        </w:tc>
        <w:tc>
          <w:tcPr>
            <w:tcW w:w="1355" w:type="dxa"/>
            <w:vMerge w:val="restart"/>
          </w:tcPr>
          <w:p w14:paraId="3D4D4324" w14:textId="77777777" w:rsidR="000C3E9E" w:rsidRPr="000939D6" w:rsidRDefault="000C3E9E" w:rsidP="000C3E9E">
            <w:pPr>
              <w:jc w:val="center"/>
            </w:pPr>
          </w:p>
          <w:p w14:paraId="58159491" w14:textId="77777777" w:rsidR="000C3E9E" w:rsidRPr="000939D6" w:rsidRDefault="000C3E9E" w:rsidP="000C3E9E">
            <w:pPr>
              <w:ind w:right="-48" w:firstLine="38"/>
              <w:jc w:val="center"/>
            </w:pPr>
            <w:r w:rsidRPr="000939D6">
              <w:t xml:space="preserve">Видати </w:t>
            </w:r>
          </w:p>
          <w:p w14:paraId="4EF16C5F" w14:textId="77777777" w:rsidR="000C3E9E" w:rsidRPr="000939D6" w:rsidRDefault="000C3E9E" w:rsidP="000C3E9E">
            <w:pPr>
              <w:ind w:right="-48" w:firstLine="38"/>
              <w:jc w:val="center"/>
            </w:pPr>
            <w:r w:rsidRPr="000939D6">
              <w:t>диплом</w:t>
            </w:r>
          </w:p>
          <w:p w14:paraId="1ED74F5B" w14:textId="77777777" w:rsidR="000C3E9E" w:rsidRPr="000939D6" w:rsidRDefault="000C3E9E" w:rsidP="000C3E9E">
            <w:pPr>
              <w:ind w:right="-48"/>
              <w:jc w:val="center"/>
            </w:pPr>
            <w:r w:rsidRPr="000939D6">
              <w:t>(з відзнакою/</w:t>
            </w:r>
          </w:p>
          <w:p w14:paraId="450C1D8A" w14:textId="77777777" w:rsidR="000C3E9E" w:rsidRPr="000939D6" w:rsidRDefault="000C3E9E" w:rsidP="000C3E9E">
            <w:pPr>
              <w:ind w:right="-48"/>
              <w:jc w:val="center"/>
            </w:pPr>
            <w:r w:rsidRPr="000939D6">
              <w:t>ординарний)</w:t>
            </w:r>
          </w:p>
        </w:tc>
        <w:tc>
          <w:tcPr>
            <w:tcW w:w="1418" w:type="dxa"/>
            <w:vMerge w:val="restart"/>
            <w:vAlign w:val="center"/>
          </w:tcPr>
          <w:p w14:paraId="7CD61BE8" w14:textId="77777777" w:rsidR="000C3E9E" w:rsidRPr="000939D6" w:rsidRDefault="000C3E9E" w:rsidP="000C3E9E">
            <w:pPr>
              <w:jc w:val="center"/>
            </w:pPr>
            <w:r w:rsidRPr="000939D6">
              <w:t xml:space="preserve">Присвоїти </w:t>
            </w:r>
          </w:p>
          <w:p w14:paraId="3CF99F3F" w14:textId="77777777" w:rsidR="000C3E9E" w:rsidRPr="000939D6" w:rsidRDefault="000C3E9E" w:rsidP="000C3E9E">
            <w:pPr>
              <w:jc w:val="center"/>
            </w:pPr>
            <w:r w:rsidRPr="000939D6">
              <w:t>професійну</w:t>
            </w:r>
          </w:p>
          <w:p w14:paraId="4F5F196A" w14:textId="77777777" w:rsidR="000C3E9E" w:rsidRPr="000939D6" w:rsidRDefault="000C3E9E" w:rsidP="000C3E9E">
            <w:pPr>
              <w:jc w:val="center"/>
            </w:pPr>
            <w:r w:rsidRPr="000939D6">
              <w:t xml:space="preserve">кваліфікацію </w:t>
            </w:r>
          </w:p>
          <w:p w14:paraId="0E5ED612" w14:textId="77777777" w:rsidR="000C3E9E" w:rsidRPr="000939D6" w:rsidRDefault="000C3E9E" w:rsidP="000C3E9E">
            <w:pPr>
              <w:ind w:right="-48" w:firstLine="38"/>
              <w:jc w:val="center"/>
            </w:pPr>
            <w:r w:rsidRPr="000939D6">
              <w:t>(присвоїти /</w:t>
            </w:r>
            <w:r w:rsidRPr="000939D6">
              <w:br/>
              <w:t>не присвоїти)</w:t>
            </w:r>
          </w:p>
          <w:p w14:paraId="67472CDB" w14:textId="77777777" w:rsidR="000C3E9E" w:rsidRPr="000939D6" w:rsidRDefault="000C3E9E" w:rsidP="000C3E9E">
            <w:pPr>
              <w:ind w:right="-48"/>
              <w:jc w:val="center"/>
            </w:pPr>
          </w:p>
        </w:tc>
      </w:tr>
      <w:tr w:rsidR="000C3E9E" w:rsidRPr="000939D6" w14:paraId="76B8F848" w14:textId="77777777" w:rsidTr="000C3E9E">
        <w:trPr>
          <w:trHeight w:val="1371"/>
        </w:trPr>
        <w:tc>
          <w:tcPr>
            <w:tcW w:w="532" w:type="dxa"/>
            <w:vMerge/>
            <w:vAlign w:val="center"/>
          </w:tcPr>
          <w:p w14:paraId="39B7971D" w14:textId="77777777" w:rsidR="000C3E9E" w:rsidRPr="000939D6" w:rsidRDefault="000C3E9E" w:rsidP="000C3E9E">
            <w:pPr>
              <w:jc w:val="center"/>
            </w:pPr>
          </w:p>
        </w:tc>
        <w:tc>
          <w:tcPr>
            <w:tcW w:w="3301" w:type="dxa"/>
            <w:vMerge/>
            <w:vAlign w:val="center"/>
          </w:tcPr>
          <w:p w14:paraId="532D079B" w14:textId="77777777" w:rsidR="000C3E9E" w:rsidRPr="000939D6" w:rsidRDefault="000C3E9E" w:rsidP="000C3E9E">
            <w:pPr>
              <w:jc w:val="center"/>
            </w:pPr>
          </w:p>
        </w:tc>
        <w:tc>
          <w:tcPr>
            <w:tcW w:w="1054" w:type="dxa"/>
            <w:vMerge/>
            <w:vAlign w:val="center"/>
          </w:tcPr>
          <w:p w14:paraId="01899782" w14:textId="77777777" w:rsidR="000C3E9E" w:rsidRPr="000939D6" w:rsidRDefault="000C3E9E" w:rsidP="000C3E9E">
            <w:pPr>
              <w:jc w:val="center"/>
            </w:pPr>
          </w:p>
        </w:tc>
        <w:tc>
          <w:tcPr>
            <w:tcW w:w="1985" w:type="dxa"/>
            <w:vMerge/>
          </w:tcPr>
          <w:p w14:paraId="168613AC" w14:textId="77777777" w:rsidR="000C3E9E" w:rsidRPr="000939D6" w:rsidRDefault="000C3E9E" w:rsidP="000C3E9E">
            <w:pPr>
              <w:jc w:val="center"/>
            </w:pPr>
          </w:p>
        </w:tc>
        <w:tc>
          <w:tcPr>
            <w:tcW w:w="992" w:type="dxa"/>
            <w:vAlign w:val="center"/>
          </w:tcPr>
          <w:p w14:paraId="30AD5EDD" w14:textId="77777777" w:rsidR="000C3E9E" w:rsidRPr="000939D6" w:rsidRDefault="000C3E9E" w:rsidP="000C3E9E">
            <w:pPr>
              <w:jc w:val="center"/>
            </w:pPr>
            <w:r w:rsidRPr="000939D6">
              <w:t>кількість</w:t>
            </w:r>
          </w:p>
          <w:p w14:paraId="061D1E2A" w14:textId="77777777" w:rsidR="000C3E9E" w:rsidRPr="000939D6" w:rsidRDefault="000C3E9E" w:rsidP="000C3E9E">
            <w:pPr>
              <w:jc w:val="center"/>
            </w:pPr>
            <w:r w:rsidRPr="000939D6">
              <w:t xml:space="preserve">балів </w:t>
            </w:r>
          </w:p>
        </w:tc>
        <w:tc>
          <w:tcPr>
            <w:tcW w:w="1418" w:type="dxa"/>
            <w:vAlign w:val="center"/>
          </w:tcPr>
          <w:p w14:paraId="261AF33C" w14:textId="0A288E93" w:rsidR="000C3E9E" w:rsidRPr="000939D6" w:rsidRDefault="000C3E9E" w:rsidP="00C02922">
            <w:pPr>
              <w:jc w:val="center"/>
            </w:pPr>
            <w:r w:rsidRPr="000939D6">
              <w:t xml:space="preserve">за </w:t>
            </w:r>
            <w:r w:rsidR="00C02922" w:rsidRPr="000939D6">
              <w:t>університетською</w:t>
            </w:r>
            <w:r w:rsidRPr="000939D6">
              <w:t xml:space="preserve"> шкалою</w:t>
            </w:r>
          </w:p>
        </w:tc>
        <w:tc>
          <w:tcPr>
            <w:tcW w:w="1701" w:type="dxa"/>
            <w:vMerge/>
            <w:tcMar>
              <w:left w:w="0" w:type="dxa"/>
              <w:right w:w="0" w:type="dxa"/>
            </w:tcMar>
            <w:vAlign w:val="center"/>
          </w:tcPr>
          <w:p w14:paraId="72F208F1" w14:textId="77777777" w:rsidR="000C3E9E" w:rsidRPr="000939D6" w:rsidRDefault="000C3E9E" w:rsidP="000C3E9E">
            <w:pPr>
              <w:jc w:val="center"/>
            </w:pPr>
          </w:p>
        </w:tc>
        <w:tc>
          <w:tcPr>
            <w:tcW w:w="1701" w:type="dxa"/>
            <w:vMerge/>
            <w:vAlign w:val="center"/>
          </w:tcPr>
          <w:p w14:paraId="4A4DFA54" w14:textId="77777777" w:rsidR="000C3E9E" w:rsidRPr="000939D6" w:rsidRDefault="000C3E9E" w:rsidP="000C3E9E">
            <w:pPr>
              <w:jc w:val="center"/>
            </w:pPr>
          </w:p>
        </w:tc>
        <w:tc>
          <w:tcPr>
            <w:tcW w:w="1355" w:type="dxa"/>
            <w:vMerge/>
          </w:tcPr>
          <w:p w14:paraId="2C89329F" w14:textId="77777777" w:rsidR="000C3E9E" w:rsidRPr="000939D6" w:rsidRDefault="000C3E9E" w:rsidP="000C3E9E">
            <w:pPr>
              <w:jc w:val="center"/>
            </w:pPr>
          </w:p>
        </w:tc>
        <w:tc>
          <w:tcPr>
            <w:tcW w:w="1418" w:type="dxa"/>
            <w:vMerge/>
            <w:vAlign w:val="center"/>
          </w:tcPr>
          <w:p w14:paraId="2667C9E4" w14:textId="77777777" w:rsidR="000C3E9E" w:rsidRPr="000939D6" w:rsidRDefault="000C3E9E" w:rsidP="000C3E9E">
            <w:pPr>
              <w:jc w:val="center"/>
            </w:pPr>
          </w:p>
        </w:tc>
      </w:tr>
      <w:tr w:rsidR="000C3E9E" w:rsidRPr="000939D6" w14:paraId="3B6E8B4D" w14:textId="77777777" w:rsidTr="000C3E9E">
        <w:trPr>
          <w:trHeight w:val="223"/>
          <w:tblHeader/>
        </w:trPr>
        <w:tc>
          <w:tcPr>
            <w:tcW w:w="532" w:type="dxa"/>
            <w:vAlign w:val="center"/>
          </w:tcPr>
          <w:p w14:paraId="3119D4CC" w14:textId="77777777" w:rsidR="000C3E9E" w:rsidRPr="000939D6" w:rsidRDefault="000C3E9E" w:rsidP="000C3E9E">
            <w:pPr>
              <w:jc w:val="center"/>
              <w:rPr>
                <w:b/>
              </w:rPr>
            </w:pPr>
            <w:r w:rsidRPr="000939D6">
              <w:rPr>
                <w:b/>
              </w:rPr>
              <w:t>1</w:t>
            </w:r>
          </w:p>
        </w:tc>
        <w:tc>
          <w:tcPr>
            <w:tcW w:w="3301" w:type="dxa"/>
            <w:vAlign w:val="center"/>
          </w:tcPr>
          <w:p w14:paraId="47056CA7" w14:textId="77777777" w:rsidR="000C3E9E" w:rsidRPr="000939D6" w:rsidRDefault="000C3E9E" w:rsidP="000C3E9E">
            <w:pPr>
              <w:jc w:val="center"/>
              <w:rPr>
                <w:b/>
              </w:rPr>
            </w:pPr>
            <w:r w:rsidRPr="000939D6">
              <w:rPr>
                <w:b/>
              </w:rPr>
              <w:t>2</w:t>
            </w:r>
          </w:p>
        </w:tc>
        <w:tc>
          <w:tcPr>
            <w:tcW w:w="1054" w:type="dxa"/>
            <w:vAlign w:val="center"/>
          </w:tcPr>
          <w:p w14:paraId="362614A4" w14:textId="77777777" w:rsidR="000C3E9E" w:rsidRPr="000939D6" w:rsidRDefault="000C3E9E" w:rsidP="000C3E9E">
            <w:pPr>
              <w:jc w:val="center"/>
              <w:rPr>
                <w:b/>
              </w:rPr>
            </w:pPr>
            <w:r w:rsidRPr="000939D6">
              <w:rPr>
                <w:b/>
              </w:rPr>
              <w:t>3</w:t>
            </w:r>
          </w:p>
        </w:tc>
        <w:tc>
          <w:tcPr>
            <w:tcW w:w="1985" w:type="dxa"/>
            <w:vAlign w:val="center"/>
          </w:tcPr>
          <w:p w14:paraId="6DF2A67A" w14:textId="77777777" w:rsidR="000C3E9E" w:rsidRPr="000939D6" w:rsidRDefault="000C3E9E" w:rsidP="000C3E9E">
            <w:pPr>
              <w:jc w:val="center"/>
              <w:rPr>
                <w:b/>
              </w:rPr>
            </w:pPr>
            <w:r w:rsidRPr="000939D6">
              <w:rPr>
                <w:b/>
              </w:rPr>
              <w:t>4</w:t>
            </w:r>
          </w:p>
        </w:tc>
        <w:tc>
          <w:tcPr>
            <w:tcW w:w="992" w:type="dxa"/>
            <w:tcMar>
              <w:left w:w="28" w:type="dxa"/>
              <w:right w:w="28" w:type="dxa"/>
            </w:tcMar>
            <w:vAlign w:val="center"/>
          </w:tcPr>
          <w:p w14:paraId="10E97A6D" w14:textId="77777777" w:rsidR="000C3E9E" w:rsidRPr="000939D6" w:rsidRDefault="000C3E9E" w:rsidP="000C3E9E">
            <w:pPr>
              <w:jc w:val="center"/>
              <w:rPr>
                <w:b/>
              </w:rPr>
            </w:pPr>
            <w:r w:rsidRPr="000939D6">
              <w:rPr>
                <w:b/>
              </w:rPr>
              <w:t>5</w:t>
            </w:r>
          </w:p>
        </w:tc>
        <w:tc>
          <w:tcPr>
            <w:tcW w:w="1418" w:type="dxa"/>
            <w:vAlign w:val="center"/>
          </w:tcPr>
          <w:p w14:paraId="680A74D9" w14:textId="77777777" w:rsidR="000C3E9E" w:rsidRPr="000939D6" w:rsidRDefault="000C3E9E" w:rsidP="000C3E9E">
            <w:pPr>
              <w:jc w:val="center"/>
              <w:rPr>
                <w:b/>
              </w:rPr>
            </w:pPr>
            <w:r w:rsidRPr="000939D6">
              <w:rPr>
                <w:b/>
              </w:rPr>
              <w:t>6</w:t>
            </w:r>
          </w:p>
        </w:tc>
        <w:tc>
          <w:tcPr>
            <w:tcW w:w="1701" w:type="dxa"/>
            <w:vAlign w:val="center"/>
          </w:tcPr>
          <w:p w14:paraId="74318D15" w14:textId="77777777" w:rsidR="000C3E9E" w:rsidRPr="000939D6" w:rsidRDefault="000C3E9E" w:rsidP="000C3E9E">
            <w:pPr>
              <w:jc w:val="center"/>
              <w:rPr>
                <w:b/>
              </w:rPr>
            </w:pPr>
            <w:r w:rsidRPr="000939D6">
              <w:rPr>
                <w:b/>
              </w:rPr>
              <w:t>7</w:t>
            </w:r>
          </w:p>
        </w:tc>
        <w:tc>
          <w:tcPr>
            <w:tcW w:w="1701" w:type="dxa"/>
            <w:vAlign w:val="center"/>
          </w:tcPr>
          <w:p w14:paraId="2BFE602E" w14:textId="77777777" w:rsidR="000C3E9E" w:rsidRPr="000939D6" w:rsidRDefault="000C3E9E" w:rsidP="000C3E9E">
            <w:pPr>
              <w:jc w:val="center"/>
              <w:rPr>
                <w:b/>
              </w:rPr>
            </w:pPr>
            <w:r w:rsidRPr="000939D6">
              <w:rPr>
                <w:b/>
              </w:rPr>
              <w:t>8</w:t>
            </w:r>
          </w:p>
        </w:tc>
        <w:tc>
          <w:tcPr>
            <w:tcW w:w="1355" w:type="dxa"/>
          </w:tcPr>
          <w:p w14:paraId="58BCA0CC" w14:textId="77777777" w:rsidR="000C3E9E" w:rsidRPr="000939D6" w:rsidRDefault="000C3E9E" w:rsidP="000C3E9E">
            <w:pPr>
              <w:jc w:val="center"/>
              <w:rPr>
                <w:b/>
              </w:rPr>
            </w:pPr>
            <w:r w:rsidRPr="000939D6">
              <w:rPr>
                <w:b/>
              </w:rPr>
              <w:t>9</w:t>
            </w:r>
          </w:p>
        </w:tc>
        <w:tc>
          <w:tcPr>
            <w:tcW w:w="1418" w:type="dxa"/>
            <w:vAlign w:val="center"/>
          </w:tcPr>
          <w:p w14:paraId="57719503" w14:textId="77777777" w:rsidR="000C3E9E" w:rsidRPr="000939D6" w:rsidRDefault="000C3E9E" w:rsidP="000C3E9E">
            <w:pPr>
              <w:jc w:val="center"/>
              <w:rPr>
                <w:b/>
              </w:rPr>
            </w:pPr>
            <w:r w:rsidRPr="000939D6">
              <w:rPr>
                <w:b/>
              </w:rPr>
              <w:t>10</w:t>
            </w:r>
          </w:p>
        </w:tc>
      </w:tr>
      <w:tr w:rsidR="000C3E9E" w:rsidRPr="000939D6" w14:paraId="626A2CB0" w14:textId="77777777" w:rsidTr="000C3E9E">
        <w:trPr>
          <w:trHeight w:val="230"/>
        </w:trPr>
        <w:tc>
          <w:tcPr>
            <w:tcW w:w="532" w:type="dxa"/>
            <w:vAlign w:val="center"/>
          </w:tcPr>
          <w:p w14:paraId="1AE2E271" w14:textId="77777777" w:rsidR="000C3E9E" w:rsidRPr="000939D6" w:rsidRDefault="000C3E9E" w:rsidP="000C3E9E">
            <w:pPr>
              <w:jc w:val="center"/>
              <w:rPr>
                <w:sz w:val="16"/>
                <w:szCs w:val="16"/>
              </w:rPr>
            </w:pPr>
          </w:p>
        </w:tc>
        <w:tc>
          <w:tcPr>
            <w:tcW w:w="3301" w:type="dxa"/>
            <w:vAlign w:val="center"/>
          </w:tcPr>
          <w:p w14:paraId="0D15B7E2" w14:textId="77777777" w:rsidR="000C3E9E" w:rsidRPr="000939D6" w:rsidRDefault="000C3E9E" w:rsidP="000C3E9E">
            <w:pPr>
              <w:jc w:val="center"/>
              <w:rPr>
                <w:sz w:val="16"/>
                <w:szCs w:val="16"/>
              </w:rPr>
            </w:pPr>
          </w:p>
        </w:tc>
        <w:tc>
          <w:tcPr>
            <w:tcW w:w="1054" w:type="dxa"/>
            <w:vAlign w:val="center"/>
          </w:tcPr>
          <w:p w14:paraId="153C20BC" w14:textId="77777777" w:rsidR="000C3E9E" w:rsidRPr="000939D6" w:rsidRDefault="000C3E9E" w:rsidP="000C3E9E">
            <w:pPr>
              <w:jc w:val="center"/>
              <w:rPr>
                <w:sz w:val="16"/>
                <w:szCs w:val="16"/>
              </w:rPr>
            </w:pPr>
          </w:p>
        </w:tc>
        <w:tc>
          <w:tcPr>
            <w:tcW w:w="1985" w:type="dxa"/>
          </w:tcPr>
          <w:p w14:paraId="3EC098A6" w14:textId="77777777" w:rsidR="000C3E9E" w:rsidRPr="000939D6" w:rsidRDefault="000C3E9E" w:rsidP="000C3E9E">
            <w:pPr>
              <w:jc w:val="center"/>
              <w:rPr>
                <w:sz w:val="16"/>
                <w:szCs w:val="16"/>
              </w:rPr>
            </w:pPr>
          </w:p>
        </w:tc>
        <w:tc>
          <w:tcPr>
            <w:tcW w:w="992" w:type="dxa"/>
            <w:vAlign w:val="center"/>
          </w:tcPr>
          <w:p w14:paraId="7DACF5A9" w14:textId="77777777" w:rsidR="000C3E9E" w:rsidRPr="000939D6" w:rsidRDefault="000C3E9E" w:rsidP="000C3E9E">
            <w:pPr>
              <w:jc w:val="center"/>
              <w:rPr>
                <w:sz w:val="16"/>
                <w:szCs w:val="16"/>
              </w:rPr>
            </w:pPr>
          </w:p>
        </w:tc>
        <w:tc>
          <w:tcPr>
            <w:tcW w:w="1418" w:type="dxa"/>
            <w:vAlign w:val="center"/>
          </w:tcPr>
          <w:p w14:paraId="6F596108" w14:textId="77777777" w:rsidR="000C3E9E" w:rsidRPr="000939D6" w:rsidRDefault="000C3E9E" w:rsidP="000C3E9E">
            <w:pPr>
              <w:jc w:val="center"/>
              <w:rPr>
                <w:sz w:val="16"/>
                <w:szCs w:val="16"/>
              </w:rPr>
            </w:pPr>
          </w:p>
        </w:tc>
        <w:tc>
          <w:tcPr>
            <w:tcW w:w="1701" w:type="dxa"/>
            <w:vAlign w:val="center"/>
          </w:tcPr>
          <w:p w14:paraId="52EC6DDC" w14:textId="77777777" w:rsidR="000C3E9E" w:rsidRPr="000939D6" w:rsidRDefault="000C3E9E" w:rsidP="000C3E9E">
            <w:pPr>
              <w:jc w:val="center"/>
              <w:rPr>
                <w:sz w:val="16"/>
                <w:szCs w:val="16"/>
              </w:rPr>
            </w:pPr>
          </w:p>
        </w:tc>
        <w:tc>
          <w:tcPr>
            <w:tcW w:w="1701" w:type="dxa"/>
            <w:vAlign w:val="center"/>
          </w:tcPr>
          <w:p w14:paraId="533F77CC" w14:textId="77777777" w:rsidR="000C3E9E" w:rsidRPr="000939D6" w:rsidRDefault="000C3E9E" w:rsidP="000C3E9E">
            <w:pPr>
              <w:jc w:val="center"/>
              <w:rPr>
                <w:sz w:val="16"/>
                <w:szCs w:val="16"/>
              </w:rPr>
            </w:pPr>
          </w:p>
        </w:tc>
        <w:tc>
          <w:tcPr>
            <w:tcW w:w="1355" w:type="dxa"/>
          </w:tcPr>
          <w:p w14:paraId="44E3B602" w14:textId="77777777" w:rsidR="000C3E9E" w:rsidRPr="000939D6" w:rsidRDefault="000C3E9E" w:rsidP="000C3E9E">
            <w:pPr>
              <w:jc w:val="center"/>
              <w:rPr>
                <w:sz w:val="16"/>
                <w:szCs w:val="16"/>
              </w:rPr>
            </w:pPr>
          </w:p>
        </w:tc>
        <w:tc>
          <w:tcPr>
            <w:tcW w:w="1418" w:type="dxa"/>
            <w:vAlign w:val="center"/>
          </w:tcPr>
          <w:p w14:paraId="6ECA4FF4" w14:textId="77777777" w:rsidR="000C3E9E" w:rsidRPr="000939D6" w:rsidRDefault="000C3E9E" w:rsidP="000C3E9E">
            <w:pPr>
              <w:jc w:val="center"/>
              <w:rPr>
                <w:sz w:val="16"/>
                <w:szCs w:val="16"/>
              </w:rPr>
            </w:pPr>
          </w:p>
        </w:tc>
      </w:tr>
      <w:tr w:rsidR="000C3E9E" w:rsidRPr="000939D6" w14:paraId="6E14C4BF" w14:textId="77777777" w:rsidTr="000C3E9E">
        <w:trPr>
          <w:trHeight w:val="230"/>
        </w:trPr>
        <w:tc>
          <w:tcPr>
            <w:tcW w:w="532" w:type="dxa"/>
            <w:vAlign w:val="center"/>
          </w:tcPr>
          <w:p w14:paraId="1E414F41" w14:textId="77777777" w:rsidR="000C3E9E" w:rsidRPr="000939D6" w:rsidRDefault="000C3E9E" w:rsidP="000C3E9E">
            <w:pPr>
              <w:jc w:val="center"/>
              <w:rPr>
                <w:sz w:val="16"/>
                <w:szCs w:val="16"/>
              </w:rPr>
            </w:pPr>
          </w:p>
        </w:tc>
        <w:tc>
          <w:tcPr>
            <w:tcW w:w="3301" w:type="dxa"/>
            <w:vAlign w:val="center"/>
          </w:tcPr>
          <w:p w14:paraId="4A8A38FE" w14:textId="77777777" w:rsidR="000C3E9E" w:rsidRPr="000939D6" w:rsidRDefault="000C3E9E" w:rsidP="000C3E9E">
            <w:pPr>
              <w:jc w:val="center"/>
              <w:rPr>
                <w:sz w:val="16"/>
                <w:szCs w:val="16"/>
              </w:rPr>
            </w:pPr>
          </w:p>
        </w:tc>
        <w:tc>
          <w:tcPr>
            <w:tcW w:w="1054" w:type="dxa"/>
            <w:vAlign w:val="center"/>
          </w:tcPr>
          <w:p w14:paraId="33B953F2" w14:textId="77777777" w:rsidR="000C3E9E" w:rsidRPr="000939D6" w:rsidRDefault="000C3E9E" w:rsidP="000C3E9E">
            <w:pPr>
              <w:jc w:val="center"/>
              <w:rPr>
                <w:sz w:val="16"/>
                <w:szCs w:val="16"/>
              </w:rPr>
            </w:pPr>
          </w:p>
        </w:tc>
        <w:tc>
          <w:tcPr>
            <w:tcW w:w="1985" w:type="dxa"/>
          </w:tcPr>
          <w:p w14:paraId="67D6456D" w14:textId="77777777" w:rsidR="000C3E9E" w:rsidRPr="000939D6" w:rsidRDefault="000C3E9E" w:rsidP="000C3E9E">
            <w:pPr>
              <w:jc w:val="center"/>
              <w:rPr>
                <w:sz w:val="16"/>
                <w:szCs w:val="16"/>
              </w:rPr>
            </w:pPr>
          </w:p>
        </w:tc>
        <w:tc>
          <w:tcPr>
            <w:tcW w:w="992" w:type="dxa"/>
            <w:vAlign w:val="center"/>
          </w:tcPr>
          <w:p w14:paraId="223250A0" w14:textId="77777777" w:rsidR="000C3E9E" w:rsidRPr="000939D6" w:rsidRDefault="000C3E9E" w:rsidP="000C3E9E">
            <w:pPr>
              <w:jc w:val="center"/>
              <w:rPr>
                <w:sz w:val="16"/>
                <w:szCs w:val="16"/>
              </w:rPr>
            </w:pPr>
          </w:p>
        </w:tc>
        <w:tc>
          <w:tcPr>
            <w:tcW w:w="1418" w:type="dxa"/>
            <w:vAlign w:val="center"/>
          </w:tcPr>
          <w:p w14:paraId="7F4BBE6C" w14:textId="77777777" w:rsidR="000C3E9E" w:rsidRPr="000939D6" w:rsidRDefault="000C3E9E" w:rsidP="000C3E9E">
            <w:pPr>
              <w:jc w:val="center"/>
              <w:rPr>
                <w:sz w:val="16"/>
                <w:szCs w:val="16"/>
              </w:rPr>
            </w:pPr>
          </w:p>
        </w:tc>
        <w:tc>
          <w:tcPr>
            <w:tcW w:w="1701" w:type="dxa"/>
            <w:vAlign w:val="center"/>
          </w:tcPr>
          <w:p w14:paraId="17D52D33" w14:textId="77777777" w:rsidR="000C3E9E" w:rsidRPr="000939D6" w:rsidRDefault="000C3E9E" w:rsidP="000C3E9E">
            <w:pPr>
              <w:jc w:val="center"/>
              <w:rPr>
                <w:sz w:val="16"/>
                <w:szCs w:val="16"/>
              </w:rPr>
            </w:pPr>
          </w:p>
        </w:tc>
        <w:tc>
          <w:tcPr>
            <w:tcW w:w="1701" w:type="dxa"/>
            <w:vAlign w:val="center"/>
          </w:tcPr>
          <w:p w14:paraId="6833A9A8" w14:textId="77777777" w:rsidR="000C3E9E" w:rsidRPr="000939D6" w:rsidRDefault="000C3E9E" w:rsidP="000C3E9E">
            <w:pPr>
              <w:jc w:val="center"/>
              <w:rPr>
                <w:sz w:val="16"/>
                <w:szCs w:val="16"/>
              </w:rPr>
            </w:pPr>
          </w:p>
        </w:tc>
        <w:tc>
          <w:tcPr>
            <w:tcW w:w="1355" w:type="dxa"/>
          </w:tcPr>
          <w:p w14:paraId="210091B6" w14:textId="77777777" w:rsidR="000C3E9E" w:rsidRPr="000939D6" w:rsidRDefault="000C3E9E" w:rsidP="000C3E9E">
            <w:pPr>
              <w:jc w:val="center"/>
              <w:rPr>
                <w:sz w:val="16"/>
                <w:szCs w:val="16"/>
              </w:rPr>
            </w:pPr>
          </w:p>
        </w:tc>
        <w:tc>
          <w:tcPr>
            <w:tcW w:w="1418" w:type="dxa"/>
            <w:vAlign w:val="center"/>
          </w:tcPr>
          <w:p w14:paraId="2DE2BA60" w14:textId="77777777" w:rsidR="000C3E9E" w:rsidRPr="000939D6" w:rsidRDefault="000C3E9E" w:rsidP="000C3E9E">
            <w:pPr>
              <w:jc w:val="center"/>
              <w:rPr>
                <w:sz w:val="16"/>
                <w:szCs w:val="16"/>
              </w:rPr>
            </w:pPr>
          </w:p>
        </w:tc>
      </w:tr>
      <w:tr w:rsidR="000C3E9E" w:rsidRPr="000939D6" w14:paraId="5C9702B8" w14:textId="77777777" w:rsidTr="000C3E9E">
        <w:trPr>
          <w:trHeight w:val="230"/>
        </w:trPr>
        <w:tc>
          <w:tcPr>
            <w:tcW w:w="532" w:type="dxa"/>
            <w:vAlign w:val="center"/>
          </w:tcPr>
          <w:p w14:paraId="642BED05" w14:textId="77777777" w:rsidR="000C3E9E" w:rsidRPr="000939D6" w:rsidRDefault="000C3E9E" w:rsidP="000C3E9E">
            <w:pPr>
              <w:jc w:val="center"/>
              <w:rPr>
                <w:sz w:val="16"/>
                <w:szCs w:val="16"/>
              </w:rPr>
            </w:pPr>
            <w:r w:rsidRPr="000939D6">
              <w:rPr>
                <w:b/>
              </w:rPr>
              <w:lastRenderedPageBreak/>
              <w:t>1</w:t>
            </w:r>
          </w:p>
        </w:tc>
        <w:tc>
          <w:tcPr>
            <w:tcW w:w="3301" w:type="dxa"/>
            <w:vAlign w:val="center"/>
          </w:tcPr>
          <w:p w14:paraId="0430CD7C" w14:textId="77777777" w:rsidR="000C3E9E" w:rsidRPr="000939D6" w:rsidRDefault="000C3E9E" w:rsidP="000C3E9E">
            <w:pPr>
              <w:jc w:val="center"/>
              <w:rPr>
                <w:sz w:val="16"/>
                <w:szCs w:val="16"/>
              </w:rPr>
            </w:pPr>
            <w:r w:rsidRPr="000939D6">
              <w:rPr>
                <w:b/>
              </w:rPr>
              <w:t>2</w:t>
            </w:r>
          </w:p>
        </w:tc>
        <w:tc>
          <w:tcPr>
            <w:tcW w:w="1054" w:type="dxa"/>
            <w:vAlign w:val="center"/>
          </w:tcPr>
          <w:p w14:paraId="5F47BA67" w14:textId="77777777" w:rsidR="000C3E9E" w:rsidRPr="000939D6" w:rsidRDefault="000C3E9E" w:rsidP="000C3E9E">
            <w:pPr>
              <w:jc w:val="center"/>
              <w:rPr>
                <w:sz w:val="16"/>
                <w:szCs w:val="16"/>
              </w:rPr>
            </w:pPr>
            <w:r w:rsidRPr="000939D6">
              <w:rPr>
                <w:b/>
              </w:rPr>
              <w:t>3</w:t>
            </w:r>
          </w:p>
        </w:tc>
        <w:tc>
          <w:tcPr>
            <w:tcW w:w="1985" w:type="dxa"/>
          </w:tcPr>
          <w:p w14:paraId="5DC6EFA3" w14:textId="77777777" w:rsidR="000C3E9E" w:rsidRPr="000939D6" w:rsidRDefault="000C3E9E" w:rsidP="000C3E9E">
            <w:pPr>
              <w:jc w:val="center"/>
              <w:rPr>
                <w:sz w:val="16"/>
                <w:szCs w:val="16"/>
              </w:rPr>
            </w:pPr>
            <w:r w:rsidRPr="000939D6">
              <w:rPr>
                <w:b/>
              </w:rPr>
              <w:t>4</w:t>
            </w:r>
          </w:p>
        </w:tc>
        <w:tc>
          <w:tcPr>
            <w:tcW w:w="992" w:type="dxa"/>
            <w:vAlign w:val="center"/>
          </w:tcPr>
          <w:p w14:paraId="33E42179" w14:textId="77777777" w:rsidR="000C3E9E" w:rsidRPr="000939D6" w:rsidRDefault="000C3E9E" w:rsidP="000C3E9E">
            <w:pPr>
              <w:jc w:val="center"/>
              <w:rPr>
                <w:sz w:val="16"/>
                <w:szCs w:val="16"/>
              </w:rPr>
            </w:pPr>
            <w:r w:rsidRPr="000939D6">
              <w:rPr>
                <w:b/>
              </w:rPr>
              <w:t>5</w:t>
            </w:r>
          </w:p>
        </w:tc>
        <w:tc>
          <w:tcPr>
            <w:tcW w:w="1418" w:type="dxa"/>
            <w:vAlign w:val="center"/>
          </w:tcPr>
          <w:p w14:paraId="51E4EFF4" w14:textId="77777777" w:rsidR="000C3E9E" w:rsidRPr="000939D6" w:rsidRDefault="000C3E9E" w:rsidP="000C3E9E">
            <w:pPr>
              <w:jc w:val="center"/>
              <w:rPr>
                <w:sz w:val="16"/>
                <w:szCs w:val="16"/>
              </w:rPr>
            </w:pPr>
            <w:r w:rsidRPr="000939D6">
              <w:rPr>
                <w:b/>
              </w:rPr>
              <w:t>6</w:t>
            </w:r>
          </w:p>
        </w:tc>
        <w:tc>
          <w:tcPr>
            <w:tcW w:w="1701" w:type="dxa"/>
            <w:vAlign w:val="center"/>
          </w:tcPr>
          <w:p w14:paraId="56D64B0A" w14:textId="77777777" w:rsidR="000C3E9E" w:rsidRPr="000939D6" w:rsidRDefault="000C3E9E" w:rsidP="000C3E9E">
            <w:pPr>
              <w:jc w:val="center"/>
              <w:rPr>
                <w:sz w:val="16"/>
                <w:szCs w:val="16"/>
              </w:rPr>
            </w:pPr>
            <w:r w:rsidRPr="000939D6">
              <w:rPr>
                <w:b/>
              </w:rPr>
              <w:t>7</w:t>
            </w:r>
          </w:p>
        </w:tc>
        <w:tc>
          <w:tcPr>
            <w:tcW w:w="1701" w:type="dxa"/>
            <w:vAlign w:val="center"/>
          </w:tcPr>
          <w:p w14:paraId="7609B1F2" w14:textId="77777777" w:rsidR="000C3E9E" w:rsidRPr="000939D6" w:rsidRDefault="000C3E9E" w:rsidP="000C3E9E">
            <w:pPr>
              <w:jc w:val="center"/>
              <w:rPr>
                <w:sz w:val="16"/>
                <w:szCs w:val="16"/>
              </w:rPr>
            </w:pPr>
            <w:r w:rsidRPr="000939D6">
              <w:rPr>
                <w:b/>
              </w:rPr>
              <w:t>8</w:t>
            </w:r>
          </w:p>
        </w:tc>
        <w:tc>
          <w:tcPr>
            <w:tcW w:w="1355" w:type="dxa"/>
          </w:tcPr>
          <w:p w14:paraId="6CFC7FA8" w14:textId="77777777" w:rsidR="000C3E9E" w:rsidRPr="000939D6" w:rsidRDefault="000C3E9E" w:rsidP="000C3E9E">
            <w:pPr>
              <w:jc w:val="center"/>
              <w:rPr>
                <w:sz w:val="16"/>
                <w:szCs w:val="16"/>
              </w:rPr>
            </w:pPr>
            <w:r w:rsidRPr="000939D6">
              <w:rPr>
                <w:b/>
              </w:rPr>
              <w:t>9</w:t>
            </w:r>
          </w:p>
        </w:tc>
        <w:tc>
          <w:tcPr>
            <w:tcW w:w="1418" w:type="dxa"/>
            <w:vAlign w:val="center"/>
          </w:tcPr>
          <w:p w14:paraId="2DBA3BDB" w14:textId="77777777" w:rsidR="000C3E9E" w:rsidRPr="000939D6" w:rsidRDefault="000C3E9E" w:rsidP="000C3E9E">
            <w:pPr>
              <w:jc w:val="center"/>
              <w:rPr>
                <w:sz w:val="16"/>
                <w:szCs w:val="16"/>
              </w:rPr>
            </w:pPr>
            <w:r w:rsidRPr="000939D6">
              <w:rPr>
                <w:b/>
              </w:rPr>
              <w:t>10</w:t>
            </w:r>
          </w:p>
        </w:tc>
      </w:tr>
      <w:tr w:rsidR="000C3E9E" w:rsidRPr="000939D6" w14:paraId="7253DFE0" w14:textId="77777777" w:rsidTr="000C3E9E">
        <w:trPr>
          <w:trHeight w:val="230"/>
        </w:trPr>
        <w:tc>
          <w:tcPr>
            <w:tcW w:w="532" w:type="dxa"/>
            <w:vAlign w:val="center"/>
          </w:tcPr>
          <w:p w14:paraId="28503598" w14:textId="77777777" w:rsidR="000C3E9E" w:rsidRPr="000939D6" w:rsidRDefault="000C3E9E" w:rsidP="000C3E9E">
            <w:pPr>
              <w:jc w:val="center"/>
              <w:rPr>
                <w:sz w:val="16"/>
                <w:szCs w:val="16"/>
              </w:rPr>
            </w:pPr>
          </w:p>
        </w:tc>
        <w:tc>
          <w:tcPr>
            <w:tcW w:w="3301" w:type="dxa"/>
            <w:vAlign w:val="center"/>
          </w:tcPr>
          <w:p w14:paraId="2824DF83" w14:textId="77777777" w:rsidR="000C3E9E" w:rsidRPr="000939D6" w:rsidRDefault="000C3E9E" w:rsidP="000C3E9E">
            <w:pPr>
              <w:jc w:val="center"/>
              <w:rPr>
                <w:sz w:val="16"/>
                <w:szCs w:val="16"/>
              </w:rPr>
            </w:pPr>
          </w:p>
        </w:tc>
        <w:tc>
          <w:tcPr>
            <w:tcW w:w="1054" w:type="dxa"/>
            <w:vAlign w:val="center"/>
          </w:tcPr>
          <w:p w14:paraId="299F6F85" w14:textId="77777777" w:rsidR="000C3E9E" w:rsidRPr="000939D6" w:rsidRDefault="000C3E9E" w:rsidP="000C3E9E">
            <w:pPr>
              <w:jc w:val="center"/>
              <w:rPr>
                <w:sz w:val="16"/>
                <w:szCs w:val="16"/>
              </w:rPr>
            </w:pPr>
          </w:p>
        </w:tc>
        <w:tc>
          <w:tcPr>
            <w:tcW w:w="1985" w:type="dxa"/>
          </w:tcPr>
          <w:p w14:paraId="64860D5E" w14:textId="77777777" w:rsidR="000C3E9E" w:rsidRPr="000939D6" w:rsidRDefault="000C3E9E" w:rsidP="000C3E9E">
            <w:pPr>
              <w:jc w:val="center"/>
              <w:rPr>
                <w:sz w:val="16"/>
                <w:szCs w:val="16"/>
              </w:rPr>
            </w:pPr>
          </w:p>
        </w:tc>
        <w:tc>
          <w:tcPr>
            <w:tcW w:w="992" w:type="dxa"/>
            <w:vAlign w:val="center"/>
          </w:tcPr>
          <w:p w14:paraId="05BBB701" w14:textId="77777777" w:rsidR="000C3E9E" w:rsidRPr="000939D6" w:rsidRDefault="000C3E9E" w:rsidP="000C3E9E">
            <w:pPr>
              <w:jc w:val="center"/>
              <w:rPr>
                <w:sz w:val="16"/>
                <w:szCs w:val="16"/>
              </w:rPr>
            </w:pPr>
          </w:p>
        </w:tc>
        <w:tc>
          <w:tcPr>
            <w:tcW w:w="1418" w:type="dxa"/>
            <w:vAlign w:val="center"/>
          </w:tcPr>
          <w:p w14:paraId="0D684B67" w14:textId="77777777" w:rsidR="000C3E9E" w:rsidRPr="000939D6" w:rsidRDefault="000C3E9E" w:rsidP="000C3E9E">
            <w:pPr>
              <w:jc w:val="center"/>
              <w:rPr>
                <w:sz w:val="16"/>
                <w:szCs w:val="16"/>
              </w:rPr>
            </w:pPr>
          </w:p>
        </w:tc>
        <w:tc>
          <w:tcPr>
            <w:tcW w:w="1701" w:type="dxa"/>
            <w:vAlign w:val="center"/>
          </w:tcPr>
          <w:p w14:paraId="75215E12" w14:textId="77777777" w:rsidR="000C3E9E" w:rsidRPr="000939D6" w:rsidRDefault="000C3E9E" w:rsidP="000C3E9E">
            <w:pPr>
              <w:jc w:val="center"/>
              <w:rPr>
                <w:sz w:val="16"/>
                <w:szCs w:val="16"/>
              </w:rPr>
            </w:pPr>
          </w:p>
        </w:tc>
        <w:tc>
          <w:tcPr>
            <w:tcW w:w="1701" w:type="dxa"/>
            <w:vAlign w:val="center"/>
          </w:tcPr>
          <w:p w14:paraId="1C22C676" w14:textId="77777777" w:rsidR="000C3E9E" w:rsidRPr="000939D6" w:rsidRDefault="000C3E9E" w:rsidP="000C3E9E">
            <w:pPr>
              <w:jc w:val="center"/>
              <w:rPr>
                <w:sz w:val="16"/>
                <w:szCs w:val="16"/>
              </w:rPr>
            </w:pPr>
          </w:p>
        </w:tc>
        <w:tc>
          <w:tcPr>
            <w:tcW w:w="1355" w:type="dxa"/>
          </w:tcPr>
          <w:p w14:paraId="7D246253" w14:textId="77777777" w:rsidR="000C3E9E" w:rsidRPr="000939D6" w:rsidRDefault="000C3E9E" w:rsidP="000C3E9E">
            <w:pPr>
              <w:jc w:val="center"/>
              <w:rPr>
                <w:sz w:val="16"/>
                <w:szCs w:val="16"/>
              </w:rPr>
            </w:pPr>
          </w:p>
        </w:tc>
        <w:tc>
          <w:tcPr>
            <w:tcW w:w="1418" w:type="dxa"/>
            <w:vAlign w:val="center"/>
          </w:tcPr>
          <w:p w14:paraId="77DCF299" w14:textId="77777777" w:rsidR="000C3E9E" w:rsidRPr="000939D6" w:rsidRDefault="000C3E9E" w:rsidP="000C3E9E">
            <w:pPr>
              <w:jc w:val="center"/>
              <w:rPr>
                <w:sz w:val="16"/>
                <w:szCs w:val="16"/>
              </w:rPr>
            </w:pPr>
          </w:p>
        </w:tc>
      </w:tr>
      <w:tr w:rsidR="000C3E9E" w:rsidRPr="000939D6" w14:paraId="2F8A2BFF" w14:textId="77777777" w:rsidTr="000C3E9E">
        <w:trPr>
          <w:trHeight w:val="230"/>
        </w:trPr>
        <w:tc>
          <w:tcPr>
            <w:tcW w:w="532" w:type="dxa"/>
            <w:vAlign w:val="center"/>
          </w:tcPr>
          <w:p w14:paraId="16C07DCD" w14:textId="77777777" w:rsidR="000C3E9E" w:rsidRPr="000939D6" w:rsidRDefault="000C3E9E" w:rsidP="000C3E9E">
            <w:pPr>
              <w:jc w:val="center"/>
              <w:rPr>
                <w:sz w:val="16"/>
                <w:szCs w:val="16"/>
              </w:rPr>
            </w:pPr>
          </w:p>
        </w:tc>
        <w:tc>
          <w:tcPr>
            <w:tcW w:w="3301" w:type="dxa"/>
            <w:vAlign w:val="center"/>
          </w:tcPr>
          <w:p w14:paraId="71A6EAD3" w14:textId="77777777" w:rsidR="000C3E9E" w:rsidRPr="000939D6" w:rsidRDefault="000C3E9E" w:rsidP="000C3E9E">
            <w:pPr>
              <w:jc w:val="center"/>
              <w:rPr>
                <w:sz w:val="16"/>
                <w:szCs w:val="16"/>
              </w:rPr>
            </w:pPr>
          </w:p>
        </w:tc>
        <w:tc>
          <w:tcPr>
            <w:tcW w:w="1054" w:type="dxa"/>
            <w:vAlign w:val="center"/>
          </w:tcPr>
          <w:p w14:paraId="2B8B9A30" w14:textId="77777777" w:rsidR="000C3E9E" w:rsidRPr="000939D6" w:rsidRDefault="000C3E9E" w:rsidP="000C3E9E">
            <w:pPr>
              <w:jc w:val="center"/>
              <w:rPr>
                <w:sz w:val="16"/>
                <w:szCs w:val="16"/>
              </w:rPr>
            </w:pPr>
          </w:p>
        </w:tc>
        <w:tc>
          <w:tcPr>
            <w:tcW w:w="1985" w:type="dxa"/>
          </w:tcPr>
          <w:p w14:paraId="25A6EEE4" w14:textId="77777777" w:rsidR="000C3E9E" w:rsidRPr="000939D6" w:rsidRDefault="000C3E9E" w:rsidP="000C3E9E">
            <w:pPr>
              <w:jc w:val="center"/>
              <w:rPr>
                <w:sz w:val="16"/>
                <w:szCs w:val="16"/>
              </w:rPr>
            </w:pPr>
          </w:p>
        </w:tc>
        <w:tc>
          <w:tcPr>
            <w:tcW w:w="992" w:type="dxa"/>
            <w:vAlign w:val="center"/>
          </w:tcPr>
          <w:p w14:paraId="1027774C" w14:textId="77777777" w:rsidR="000C3E9E" w:rsidRPr="000939D6" w:rsidRDefault="000C3E9E" w:rsidP="000C3E9E">
            <w:pPr>
              <w:jc w:val="center"/>
              <w:rPr>
                <w:sz w:val="16"/>
                <w:szCs w:val="16"/>
              </w:rPr>
            </w:pPr>
          </w:p>
        </w:tc>
        <w:tc>
          <w:tcPr>
            <w:tcW w:w="1418" w:type="dxa"/>
            <w:vAlign w:val="center"/>
          </w:tcPr>
          <w:p w14:paraId="5518699D" w14:textId="77777777" w:rsidR="000C3E9E" w:rsidRPr="000939D6" w:rsidRDefault="000C3E9E" w:rsidP="000C3E9E">
            <w:pPr>
              <w:jc w:val="center"/>
              <w:rPr>
                <w:sz w:val="16"/>
                <w:szCs w:val="16"/>
              </w:rPr>
            </w:pPr>
          </w:p>
        </w:tc>
        <w:tc>
          <w:tcPr>
            <w:tcW w:w="1701" w:type="dxa"/>
            <w:vAlign w:val="center"/>
          </w:tcPr>
          <w:p w14:paraId="24987F0F" w14:textId="77777777" w:rsidR="000C3E9E" w:rsidRPr="000939D6" w:rsidRDefault="000C3E9E" w:rsidP="000C3E9E">
            <w:pPr>
              <w:jc w:val="center"/>
              <w:rPr>
                <w:sz w:val="16"/>
                <w:szCs w:val="16"/>
              </w:rPr>
            </w:pPr>
          </w:p>
        </w:tc>
        <w:tc>
          <w:tcPr>
            <w:tcW w:w="1701" w:type="dxa"/>
            <w:vAlign w:val="center"/>
          </w:tcPr>
          <w:p w14:paraId="094F1FD2" w14:textId="77777777" w:rsidR="000C3E9E" w:rsidRPr="000939D6" w:rsidRDefault="000C3E9E" w:rsidP="000C3E9E">
            <w:pPr>
              <w:jc w:val="center"/>
              <w:rPr>
                <w:sz w:val="16"/>
                <w:szCs w:val="16"/>
              </w:rPr>
            </w:pPr>
          </w:p>
        </w:tc>
        <w:tc>
          <w:tcPr>
            <w:tcW w:w="1355" w:type="dxa"/>
          </w:tcPr>
          <w:p w14:paraId="3B8465B3" w14:textId="77777777" w:rsidR="000C3E9E" w:rsidRPr="000939D6" w:rsidRDefault="000C3E9E" w:rsidP="000C3E9E">
            <w:pPr>
              <w:jc w:val="center"/>
              <w:rPr>
                <w:sz w:val="16"/>
                <w:szCs w:val="16"/>
              </w:rPr>
            </w:pPr>
          </w:p>
        </w:tc>
        <w:tc>
          <w:tcPr>
            <w:tcW w:w="1418" w:type="dxa"/>
            <w:vAlign w:val="center"/>
          </w:tcPr>
          <w:p w14:paraId="613E5686" w14:textId="77777777" w:rsidR="000C3E9E" w:rsidRPr="000939D6" w:rsidRDefault="000C3E9E" w:rsidP="000C3E9E">
            <w:pPr>
              <w:jc w:val="center"/>
              <w:rPr>
                <w:sz w:val="16"/>
                <w:szCs w:val="16"/>
              </w:rPr>
            </w:pPr>
          </w:p>
        </w:tc>
      </w:tr>
      <w:tr w:rsidR="000C3E9E" w:rsidRPr="000939D6" w14:paraId="30738547" w14:textId="77777777" w:rsidTr="000C3E9E">
        <w:trPr>
          <w:trHeight w:val="230"/>
        </w:trPr>
        <w:tc>
          <w:tcPr>
            <w:tcW w:w="532" w:type="dxa"/>
            <w:vAlign w:val="center"/>
          </w:tcPr>
          <w:p w14:paraId="62C69CE4" w14:textId="77777777" w:rsidR="000C3E9E" w:rsidRPr="000939D6" w:rsidRDefault="000C3E9E" w:rsidP="000C3E9E">
            <w:pPr>
              <w:jc w:val="center"/>
              <w:rPr>
                <w:sz w:val="16"/>
                <w:szCs w:val="16"/>
              </w:rPr>
            </w:pPr>
          </w:p>
        </w:tc>
        <w:tc>
          <w:tcPr>
            <w:tcW w:w="3301" w:type="dxa"/>
            <w:vAlign w:val="center"/>
          </w:tcPr>
          <w:p w14:paraId="787DCD10" w14:textId="77777777" w:rsidR="000C3E9E" w:rsidRPr="000939D6" w:rsidRDefault="000C3E9E" w:rsidP="000C3E9E">
            <w:pPr>
              <w:jc w:val="center"/>
              <w:rPr>
                <w:sz w:val="16"/>
                <w:szCs w:val="16"/>
              </w:rPr>
            </w:pPr>
          </w:p>
        </w:tc>
        <w:tc>
          <w:tcPr>
            <w:tcW w:w="1054" w:type="dxa"/>
            <w:vAlign w:val="center"/>
          </w:tcPr>
          <w:p w14:paraId="0D30D0C8" w14:textId="77777777" w:rsidR="000C3E9E" w:rsidRPr="000939D6" w:rsidRDefault="000C3E9E" w:rsidP="000C3E9E">
            <w:pPr>
              <w:jc w:val="center"/>
              <w:rPr>
                <w:sz w:val="16"/>
                <w:szCs w:val="16"/>
              </w:rPr>
            </w:pPr>
          </w:p>
        </w:tc>
        <w:tc>
          <w:tcPr>
            <w:tcW w:w="1985" w:type="dxa"/>
          </w:tcPr>
          <w:p w14:paraId="24C646C6" w14:textId="77777777" w:rsidR="000C3E9E" w:rsidRPr="000939D6" w:rsidRDefault="000C3E9E" w:rsidP="000C3E9E">
            <w:pPr>
              <w:jc w:val="center"/>
              <w:rPr>
                <w:sz w:val="16"/>
                <w:szCs w:val="16"/>
              </w:rPr>
            </w:pPr>
          </w:p>
        </w:tc>
        <w:tc>
          <w:tcPr>
            <w:tcW w:w="992" w:type="dxa"/>
            <w:vAlign w:val="center"/>
          </w:tcPr>
          <w:p w14:paraId="6595E3A8" w14:textId="77777777" w:rsidR="000C3E9E" w:rsidRPr="000939D6" w:rsidRDefault="000C3E9E" w:rsidP="000C3E9E">
            <w:pPr>
              <w:jc w:val="center"/>
              <w:rPr>
                <w:sz w:val="16"/>
                <w:szCs w:val="16"/>
              </w:rPr>
            </w:pPr>
          </w:p>
        </w:tc>
        <w:tc>
          <w:tcPr>
            <w:tcW w:w="1418" w:type="dxa"/>
            <w:vAlign w:val="center"/>
          </w:tcPr>
          <w:p w14:paraId="424B9A0B" w14:textId="77777777" w:rsidR="000C3E9E" w:rsidRPr="000939D6" w:rsidRDefault="000C3E9E" w:rsidP="000C3E9E">
            <w:pPr>
              <w:jc w:val="center"/>
              <w:rPr>
                <w:sz w:val="16"/>
                <w:szCs w:val="16"/>
              </w:rPr>
            </w:pPr>
          </w:p>
        </w:tc>
        <w:tc>
          <w:tcPr>
            <w:tcW w:w="1701" w:type="dxa"/>
            <w:vAlign w:val="center"/>
          </w:tcPr>
          <w:p w14:paraId="6961750E" w14:textId="77777777" w:rsidR="000C3E9E" w:rsidRPr="000939D6" w:rsidRDefault="000C3E9E" w:rsidP="000C3E9E">
            <w:pPr>
              <w:jc w:val="center"/>
              <w:rPr>
                <w:sz w:val="16"/>
                <w:szCs w:val="16"/>
              </w:rPr>
            </w:pPr>
          </w:p>
        </w:tc>
        <w:tc>
          <w:tcPr>
            <w:tcW w:w="1701" w:type="dxa"/>
            <w:vAlign w:val="center"/>
          </w:tcPr>
          <w:p w14:paraId="5AD48ADA" w14:textId="77777777" w:rsidR="000C3E9E" w:rsidRPr="000939D6" w:rsidRDefault="000C3E9E" w:rsidP="000C3E9E">
            <w:pPr>
              <w:jc w:val="center"/>
              <w:rPr>
                <w:sz w:val="16"/>
                <w:szCs w:val="16"/>
              </w:rPr>
            </w:pPr>
          </w:p>
        </w:tc>
        <w:tc>
          <w:tcPr>
            <w:tcW w:w="1355" w:type="dxa"/>
          </w:tcPr>
          <w:p w14:paraId="26DFB533" w14:textId="77777777" w:rsidR="000C3E9E" w:rsidRPr="000939D6" w:rsidRDefault="000C3E9E" w:rsidP="000C3E9E">
            <w:pPr>
              <w:jc w:val="center"/>
              <w:rPr>
                <w:sz w:val="16"/>
                <w:szCs w:val="16"/>
              </w:rPr>
            </w:pPr>
          </w:p>
        </w:tc>
        <w:tc>
          <w:tcPr>
            <w:tcW w:w="1418" w:type="dxa"/>
            <w:vAlign w:val="center"/>
          </w:tcPr>
          <w:p w14:paraId="6F371D7F" w14:textId="77777777" w:rsidR="000C3E9E" w:rsidRPr="000939D6" w:rsidRDefault="000C3E9E" w:rsidP="000C3E9E">
            <w:pPr>
              <w:jc w:val="center"/>
              <w:rPr>
                <w:sz w:val="16"/>
                <w:szCs w:val="16"/>
              </w:rPr>
            </w:pPr>
          </w:p>
        </w:tc>
      </w:tr>
      <w:tr w:rsidR="000C3E9E" w:rsidRPr="000939D6" w14:paraId="4C1FAC26" w14:textId="77777777" w:rsidTr="000C3E9E">
        <w:trPr>
          <w:trHeight w:val="230"/>
        </w:trPr>
        <w:tc>
          <w:tcPr>
            <w:tcW w:w="532" w:type="dxa"/>
            <w:vAlign w:val="center"/>
          </w:tcPr>
          <w:p w14:paraId="5ACCBD3F" w14:textId="77777777" w:rsidR="000C3E9E" w:rsidRPr="000939D6" w:rsidRDefault="000C3E9E" w:rsidP="000C3E9E">
            <w:pPr>
              <w:jc w:val="center"/>
              <w:rPr>
                <w:b/>
              </w:rPr>
            </w:pPr>
          </w:p>
        </w:tc>
        <w:tc>
          <w:tcPr>
            <w:tcW w:w="3301" w:type="dxa"/>
            <w:vAlign w:val="center"/>
          </w:tcPr>
          <w:p w14:paraId="7B850C86" w14:textId="77777777" w:rsidR="000C3E9E" w:rsidRPr="000939D6" w:rsidRDefault="000C3E9E" w:rsidP="000C3E9E">
            <w:pPr>
              <w:jc w:val="center"/>
              <w:rPr>
                <w:b/>
              </w:rPr>
            </w:pPr>
          </w:p>
        </w:tc>
        <w:tc>
          <w:tcPr>
            <w:tcW w:w="1054" w:type="dxa"/>
            <w:vAlign w:val="center"/>
          </w:tcPr>
          <w:p w14:paraId="3A3E6D70" w14:textId="77777777" w:rsidR="000C3E9E" w:rsidRPr="000939D6" w:rsidRDefault="000C3E9E" w:rsidP="000C3E9E">
            <w:pPr>
              <w:jc w:val="center"/>
              <w:rPr>
                <w:b/>
              </w:rPr>
            </w:pPr>
          </w:p>
        </w:tc>
        <w:tc>
          <w:tcPr>
            <w:tcW w:w="1985" w:type="dxa"/>
          </w:tcPr>
          <w:p w14:paraId="07F925CD" w14:textId="77777777" w:rsidR="000C3E9E" w:rsidRPr="000939D6" w:rsidRDefault="000C3E9E" w:rsidP="000C3E9E">
            <w:pPr>
              <w:jc w:val="center"/>
              <w:rPr>
                <w:b/>
              </w:rPr>
            </w:pPr>
          </w:p>
        </w:tc>
        <w:tc>
          <w:tcPr>
            <w:tcW w:w="992" w:type="dxa"/>
            <w:vAlign w:val="center"/>
          </w:tcPr>
          <w:p w14:paraId="7C2BE137" w14:textId="77777777" w:rsidR="000C3E9E" w:rsidRPr="000939D6" w:rsidRDefault="000C3E9E" w:rsidP="000C3E9E">
            <w:pPr>
              <w:jc w:val="center"/>
              <w:rPr>
                <w:b/>
              </w:rPr>
            </w:pPr>
          </w:p>
        </w:tc>
        <w:tc>
          <w:tcPr>
            <w:tcW w:w="1418" w:type="dxa"/>
            <w:vAlign w:val="center"/>
          </w:tcPr>
          <w:p w14:paraId="3A6C0094" w14:textId="77777777" w:rsidR="000C3E9E" w:rsidRPr="000939D6" w:rsidRDefault="000C3E9E" w:rsidP="000C3E9E">
            <w:pPr>
              <w:jc w:val="center"/>
              <w:rPr>
                <w:b/>
              </w:rPr>
            </w:pPr>
          </w:p>
        </w:tc>
        <w:tc>
          <w:tcPr>
            <w:tcW w:w="1701" w:type="dxa"/>
            <w:vAlign w:val="center"/>
          </w:tcPr>
          <w:p w14:paraId="5C5F0282" w14:textId="77777777" w:rsidR="000C3E9E" w:rsidRPr="000939D6" w:rsidRDefault="000C3E9E" w:rsidP="000C3E9E">
            <w:pPr>
              <w:jc w:val="center"/>
              <w:rPr>
                <w:b/>
              </w:rPr>
            </w:pPr>
          </w:p>
        </w:tc>
        <w:tc>
          <w:tcPr>
            <w:tcW w:w="1701" w:type="dxa"/>
            <w:vAlign w:val="center"/>
          </w:tcPr>
          <w:p w14:paraId="43F01FC6" w14:textId="77777777" w:rsidR="000C3E9E" w:rsidRPr="000939D6" w:rsidRDefault="000C3E9E" w:rsidP="000C3E9E">
            <w:pPr>
              <w:jc w:val="center"/>
              <w:rPr>
                <w:b/>
              </w:rPr>
            </w:pPr>
          </w:p>
        </w:tc>
        <w:tc>
          <w:tcPr>
            <w:tcW w:w="1355" w:type="dxa"/>
          </w:tcPr>
          <w:p w14:paraId="6DFFD401" w14:textId="77777777" w:rsidR="000C3E9E" w:rsidRPr="000939D6" w:rsidRDefault="000C3E9E" w:rsidP="000C3E9E">
            <w:pPr>
              <w:jc w:val="center"/>
              <w:rPr>
                <w:b/>
              </w:rPr>
            </w:pPr>
          </w:p>
        </w:tc>
        <w:tc>
          <w:tcPr>
            <w:tcW w:w="1418" w:type="dxa"/>
            <w:vAlign w:val="center"/>
          </w:tcPr>
          <w:p w14:paraId="0A752BD8" w14:textId="77777777" w:rsidR="000C3E9E" w:rsidRPr="000939D6" w:rsidRDefault="000C3E9E" w:rsidP="000C3E9E">
            <w:pPr>
              <w:jc w:val="center"/>
              <w:rPr>
                <w:b/>
              </w:rPr>
            </w:pPr>
          </w:p>
        </w:tc>
      </w:tr>
      <w:tr w:rsidR="000C3E9E" w:rsidRPr="000939D6" w14:paraId="345ECDD2" w14:textId="77777777" w:rsidTr="000C3E9E">
        <w:trPr>
          <w:trHeight w:val="230"/>
        </w:trPr>
        <w:tc>
          <w:tcPr>
            <w:tcW w:w="532" w:type="dxa"/>
            <w:vAlign w:val="center"/>
          </w:tcPr>
          <w:p w14:paraId="761C0DDC" w14:textId="77777777" w:rsidR="000C3E9E" w:rsidRPr="000939D6" w:rsidRDefault="000C3E9E" w:rsidP="000C3E9E">
            <w:pPr>
              <w:jc w:val="center"/>
              <w:rPr>
                <w:sz w:val="16"/>
                <w:szCs w:val="16"/>
              </w:rPr>
            </w:pPr>
          </w:p>
        </w:tc>
        <w:tc>
          <w:tcPr>
            <w:tcW w:w="3301" w:type="dxa"/>
            <w:vAlign w:val="center"/>
          </w:tcPr>
          <w:p w14:paraId="2D4CABE1" w14:textId="77777777" w:rsidR="000C3E9E" w:rsidRPr="000939D6" w:rsidRDefault="000C3E9E" w:rsidP="000C3E9E">
            <w:pPr>
              <w:jc w:val="center"/>
              <w:rPr>
                <w:sz w:val="16"/>
                <w:szCs w:val="16"/>
              </w:rPr>
            </w:pPr>
          </w:p>
        </w:tc>
        <w:tc>
          <w:tcPr>
            <w:tcW w:w="1054" w:type="dxa"/>
            <w:vAlign w:val="center"/>
          </w:tcPr>
          <w:p w14:paraId="716AB36C" w14:textId="77777777" w:rsidR="000C3E9E" w:rsidRPr="000939D6" w:rsidRDefault="000C3E9E" w:rsidP="000C3E9E">
            <w:pPr>
              <w:jc w:val="center"/>
              <w:rPr>
                <w:sz w:val="16"/>
                <w:szCs w:val="16"/>
              </w:rPr>
            </w:pPr>
          </w:p>
        </w:tc>
        <w:tc>
          <w:tcPr>
            <w:tcW w:w="1985" w:type="dxa"/>
          </w:tcPr>
          <w:p w14:paraId="25722A86" w14:textId="77777777" w:rsidR="000C3E9E" w:rsidRPr="000939D6" w:rsidRDefault="000C3E9E" w:rsidP="000C3E9E">
            <w:pPr>
              <w:jc w:val="center"/>
              <w:rPr>
                <w:sz w:val="16"/>
                <w:szCs w:val="16"/>
              </w:rPr>
            </w:pPr>
          </w:p>
        </w:tc>
        <w:tc>
          <w:tcPr>
            <w:tcW w:w="992" w:type="dxa"/>
            <w:vAlign w:val="center"/>
          </w:tcPr>
          <w:p w14:paraId="27D62CED" w14:textId="77777777" w:rsidR="000C3E9E" w:rsidRPr="000939D6" w:rsidRDefault="000C3E9E" w:rsidP="000C3E9E">
            <w:pPr>
              <w:jc w:val="center"/>
              <w:rPr>
                <w:sz w:val="16"/>
                <w:szCs w:val="16"/>
              </w:rPr>
            </w:pPr>
          </w:p>
        </w:tc>
        <w:tc>
          <w:tcPr>
            <w:tcW w:w="1418" w:type="dxa"/>
            <w:vAlign w:val="center"/>
          </w:tcPr>
          <w:p w14:paraId="5E863632" w14:textId="77777777" w:rsidR="000C3E9E" w:rsidRPr="000939D6" w:rsidRDefault="000C3E9E" w:rsidP="000C3E9E">
            <w:pPr>
              <w:jc w:val="center"/>
              <w:rPr>
                <w:sz w:val="16"/>
                <w:szCs w:val="16"/>
              </w:rPr>
            </w:pPr>
          </w:p>
        </w:tc>
        <w:tc>
          <w:tcPr>
            <w:tcW w:w="1701" w:type="dxa"/>
            <w:vAlign w:val="center"/>
          </w:tcPr>
          <w:p w14:paraId="5DD9FB8C" w14:textId="77777777" w:rsidR="000C3E9E" w:rsidRPr="000939D6" w:rsidRDefault="000C3E9E" w:rsidP="000C3E9E">
            <w:pPr>
              <w:jc w:val="center"/>
              <w:rPr>
                <w:sz w:val="16"/>
                <w:szCs w:val="16"/>
              </w:rPr>
            </w:pPr>
          </w:p>
        </w:tc>
        <w:tc>
          <w:tcPr>
            <w:tcW w:w="1701" w:type="dxa"/>
            <w:vAlign w:val="center"/>
          </w:tcPr>
          <w:p w14:paraId="0E940C78" w14:textId="77777777" w:rsidR="000C3E9E" w:rsidRPr="000939D6" w:rsidRDefault="000C3E9E" w:rsidP="000C3E9E">
            <w:pPr>
              <w:jc w:val="center"/>
              <w:rPr>
                <w:sz w:val="16"/>
                <w:szCs w:val="16"/>
              </w:rPr>
            </w:pPr>
          </w:p>
        </w:tc>
        <w:tc>
          <w:tcPr>
            <w:tcW w:w="1355" w:type="dxa"/>
          </w:tcPr>
          <w:p w14:paraId="60AF0C91" w14:textId="77777777" w:rsidR="000C3E9E" w:rsidRPr="000939D6" w:rsidRDefault="000C3E9E" w:rsidP="000C3E9E">
            <w:pPr>
              <w:jc w:val="center"/>
              <w:rPr>
                <w:sz w:val="16"/>
                <w:szCs w:val="16"/>
              </w:rPr>
            </w:pPr>
          </w:p>
        </w:tc>
        <w:tc>
          <w:tcPr>
            <w:tcW w:w="1418" w:type="dxa"/>
            <w:vAlign w:val="center"/>
          </w:tcPr>
          <w:p w14:paraId="368200A0" w14:textId="77777777" w:rsidR="000C3E9E" w:rsidRPr="000939D6" w:rsidRDefault="000C3E9E" w:rsidP="000C3E9E">
            <w:pPr>
              <w:jc w:val="center"/>
              <w:rPr>
                <w:sz w:val="16"/>
                <w:szCs w:val="16"/>
              </w:rPr>
            </w:pPr>
          </w:p>
        </w:tc>
      </w:tr>
      <w:tr w:rsidR="000C3E9E" w:rsidRPr="000939D6" w14:paraId="3A70CF09" w14:textId="77777777" w:rsidTr="000C3E9E">
        <w:trPr>
          <w:trHeight w:val="230"/>
        </w:trPr>
        <w:tc>
          <w:tcPr>
            <w:tcW w:w="532" w:type="dxa"/>
            <w:vAlign w:val="center"/>
          </w:tcPr>
          <w:p w14:paraId="340AC702" w14:textId="77777777" w:rsidR="000C3E9E" w:rsidRPr="000939D6" w:rsidRDefault="000C3E9E" w:rsidP="000C3E9E">
            <w:pPr>
              <w:jc w:val="center"/>
              <w:rPr>
                <w:sz w:val="16"/>
                <w:szCs w:val="16"/>
              </w:rPr>
            </w:pPr>
          </w:p>
        </w:tc>
        <w:tc>
          <w:tcPr>
            <w:tcW w:w="3301" w:type="dxa"/>
            <w:vAlign w:val="center"/>
          </w:tcPr>
          <w:p w14:paraId="1C8169C7" w14:textId="77777777" w:rsidR="000C3E9E" w:rsidRPr="000939D6" w:rsidRDefault="000C3E9E" w:rsidP="000C3E9E">
            <w:pPr>
              <w:jc w:val="center"/>
              <w:rPr>
                <w:sz w:val="16"/>
                <w:szCs w:val="16"/>
              </w:rPr>
            </w:pPr>
          </w:p>
        </w:tc>
        <w:tc>
          <w:tcPr>
            <w:tcW w:w="1054" w:type="dxa"/>
            <w:vAlign w:val="center"/>
          </w:tcPr>
          <w:p w14:paraId="2BC3A6CD" w14:textId="77777777" w:rsidR="000C3E9E" w:rsidRPr="000939D6" w:rsidRDefault="000C3E9E" w:rsidP="000C3E9E">
            <w:pPr>
              <w:jc w:val="center"/>
              <w:rPr>
                <w:sz w:val="16"/>
                <w:szCs w:val="16"/>
              </w:rPr>
            </w:pPr>
          </w:p>
        </w:tc>
        <w:tc>
          <w:tcPr>
            <w:tcW w:w="1985" w:type="dxa"/>
          </w:tcPr>
          <w:p w14:paraId="0BE2C019" w14:textId="77777777" w:rsidR="000C3E9E" w:rsidRPr="000939D6" w:rsidRDefault="000C3E9E" w:rsidP="000C3E9E">
            <w:pPr>
              <w:jc w:val="center"/>
              <w:rPr>
                <w:sz w:val="16"/>
                <w:szCs w:val="16"/>
              </w:rPr>
            </w:pPr>
          </w:p>
        </w:tc>
        <w:tc>
          <w:tcPr>
            <w:tcW w:w="992" w:type="dxa"/>
            <w:vAlign w:val="center"/>
          </w:tcPr>
          <w:p w14:paraId="14F02659" w14:textId="77777777" w:rsidR="000C3E9E" w:rsidRPr="000939D6" w:rsidRDefault="000C3E9E" w:rsidP="000C3E9E">
            <w:pPr>
              <w:jc w:val="center"/>
              <w:rPr>
                <w:sz w:val="16"/>
                <w:szCs w:val="16"/>
              </w:rPr>
            </w:pPr>
          </w:p>
        </w:tc>
        <w:tc>
          <w:tcPr>
            <w:tcW w:w="1418" w:type="dxa"/>
            <w:vAlign w:val="center"/>
          </w:tcPr>
          <w:p w14:paraId="5BFBDEB3" w14:textId="77777777" w:rsidR="000C3E9E" w:rsidRPr="000939D6" w:rsidRDefault="000C3E9E" w:rsidP="000C3E9E">
            <w:pPr>
              <w:jc w:val="center"/>
              <w:rPr>
                <w:sz w:val="16"/>
                <w:szCs w:val="16"/>
              </w:rPr>
            </w:pPr>
          </w:p>
        </w:tc>
        <w:tc>
          <w:tcPr>
            <w:tcW w:w="1701" w:type="dxa"/>
            <w:vAlign w:val="center"/>
          </w:tcPr>
          <w:p w14:paraId="689B65F9" w14:textId="77777777" w:rsidR="000C3E9E" w:rsidRPr="000939D6" w:rsidRDefault="000C3E9E" w:rsidP="000C3E9E">
            <w:pPr>
              <w:jc w:val="center"/>
              <w:rPr>
                <w:sz w:val="16"/>
                <w:szCs w:val="16"/>
              </w:rPr>
            </w:pPr>
          </w:p>
        </w:tc>
        <w:tc>
          <w:tcPr>
            <w:tcW w:w="1701" w:type="dxa"/>
            <w:vAlign w:val="center"/>
          </w:tcPr>
          <w:p w14:paraId="2CA3DF58" w14:textId="77777777" w:rsidR="000C3E9E" w:rsidRPr="000939D6" w:rsidRDefault="000C3E9E" w:rsidP="000C3E9E">
            <w:pPr>
              <w:jc w:val="center"/>
              <w:rPr>
                <w:sz w:val="16"/>
                <w:szCs w:val="16"/>
              </w:rPr>
            </w:pPr>
          </w:p>
        </w:tc>
        <w:tc>
          <w:tcPr>
            <w:tcW w:w="1355" w:type="dxa"/>
          </w:tcPr>
          <w:p w14:paraId="25BBFD4D" w14:textId="77777777" w:rsidR="000C3E9E" w:rsidRPr="000939D6" w:rsidRDefault="000C3E9E" w:rsidP="000C3E9E">
            <w:pPr>
              <w:jc w:val="center"/>
              <w:rPr>
                <w:sz w:val="16"/>
                <w:szCs w:val="16"/>
              </w:rPr>
            </w:pPr>
          </w:p>
        </w:tc>
        <w:tc>
          <w:tcPr>
            <w:tcW w:w="1418" w:type="dxa"/>
            <w:vAlign w:val="center"/>
          </w:tcPr>
          <w:p w14:paraId="37F12DA4" w14:textId="77777777" w:rsidR="000C3E9E" w:rsidRPr="000939D6" w:rsidRDefault="000C3E9E" w:rsidP="000C3E9E">
            <w:pPr>
              <w:jc w:val="center"/>
              <w:rPr>
                <w:sz w:val="16"/>
                <w:szCs w:val="16"/>
              </w:rPr>
            </w:pPr>
          </w:p>
        </w:tc>
      </w:tr>
      <w:tr w:rsidR="000C3E9E" w:rsidRPr="000939D6" w14:paraId="177B81AD" w14:textId="77777777" w:rsidTr="000C3E9E">
        <w:trPr>
          <w:trHeight w:val="230"/>
        </w:trPr>
        <w:tc>
          <w:tcPr>
            <w:tcW w:w="532" w:type="dxa"/>
            <w:vAlign w:val="center"/>
          </w:tcPr>
          <w:p w14:paraId="14C359AC" w14:textId="77777777" w:rsidR="000C3E9E" w:rsidRPr="000939D6" w:rsidRDefault="000C3E9E" w:rsidP="000C3E9E">
            <w:pPr>
              <w:jc w:val="center"/>
              <w:rPr>
                <w:sz w:val="16"/>
                <w:szCs w:val="16"/>
              </w:rPr>
            </w:pPr>
          </w:p>
        </w:tc>
        <w:tc>
          <w:tcPr>
            <w:tcW w:w="3301" w:type="dxa"/>
            <w:vAlign w:val="center"/>
          </w:tcPr>
          <w:p w14:paraId="2553E750" w14:textId="77777777" w:rsidR="000C3E9E" w:rsidRPr="000939D6" w:rsidRDefault="000C3E9E" w:rsidP="000C3E9E">
            <w:pPr>
              <w:jc w:val="center"/>
              <w:rPr>
                <w:sz w:val="16"/>
                <w:szCs w:val="16"/>
              </w:rPr>
            </w:pPr>
          </w:p>
        </w:tc>
        <w:tc>
          <w:tcPr>
            <w:tcW w:w="1054" w:type="dxa"/>
            <w:vAlign w:val="center"/>
          </w:tcPr>
          <w:p w14:paraId="1EDDBB03" w14:textId="77777777" w:rsidR="000C3E9E" w:rsidRPr="000939D6" w:rsidRDefault="000C3E9E" w:rsidP="000C3E9E">
            <w:pPr>
              <w:jc w:val="center"/>
              <w:rPr>
                <w:sz w:val="16"/>
                <w:szCs w:val="16"/>
              </w:rPr>
            </w:pPr>
          </w:p>
        </w:tc>
        <w:tc>
          <w:tcPr>
            <w:tcW w:w="1985" w:type="dxa"/>
          </w:tcPr>
          <w:p w14:paraId="3B5C187D" w14:textId="77777777" w:rsidR="000C3E9E" w:rsidRPr="000939D6" w:rsidRDefault="000C3E9E" w:rsidP="000C3E9E">
            <w:pPr>
              <w:jc w:val="center"/>
              <w:rPr>
                <w:sz w:val="16"/>
                <w:szCs w:val="16"/>
              </w:rPr>
            </w:pPr>
          </w:p>
        </w:tc>
        <w:tc>
          <w:tcPr>
            <w:tcW w:w="992" w:type="dxa"/>
            <w:vAlign w:val="center"/>
          </w:tcPr>
          <w:p w14:paraId="5724484E" w14:textId="77777777" w:rsidR="000C3E9E" w:rsidRPr="000939D6" w:rsidRDefault="000C3E9E" w:rsidP="000C3E9E">
            <w:pPr>
              <w:jc w:val="center"/>
              <w:rPr>
                <w:sz w:val="16"/>
                <w:szCs w:val="16"/>
              </w:rPr>
            </w:pPr>
          </w:p>
        </w:tc>
        <w:tc>
          <w:tcPr>
            <w:tcW w:w="1418" w:type="dxa"/>
            <w:vAlign w:val="center"/>
          </w:tcPr>
          <w:p w14:paraId="25F6AA76" w14:textId="77777777" w:rsidR="000C3E9E" w:rsidRPr="000939D6" w:rsidRDefault="000C3E9E" w:rsidP="000C3E9E">
            <w:pPr>
              <w:jc w:val="center"/>
              <w:rPr>
                <w:sz w:val="16"/>
                <w:szCs w:val="16"/>
              </w:rPr>
            </w:pPr>
          </w:p>
        </w:tc>
        <w:tc>
          <w:tcPr>
            <w:tcW w:w="1701" w:type="dxa"/>
            <w:vAlign w:val="center"/>
          </w:tcPr>
          <w:p w14:paraId="02F62758" w14:textId="77777777" w:rsidR="000C3E9E" w:rsidRPr="000939D6" w:rsidRDefault="000C3E9E" w:rsidP="000C3E9E">
            <w:pPr>
              <w:jc w:val="center"/>
              <w:rPr>
                <w:sz w:val="16"/>
                <w:szCs w:val="16"/>
              </w:rPr>
            </w:pPr>
          </w:p>
        </w:tc>
        <w:tc>
          <w:tcPr>
            <w:tcW w:w="1701" w:type="dxa"/>
            <w:vAlign w:val="center"/>
          </w:tcPr>
          <w:p w14:paraId="38501078" w14:textId="77777777" w:rsidR="000C3E9E" w:rsidRPr="000939D6" w:rsidRDefault="000C3E9E" w:rsidP="000C3E9E">
            <w:pPr>
              <w:jc w:val="center"/>
              <w:rPr>
                <w:sz w:val="16"/>
                <w:szCs w:val="16"/>
              </w:rPr>
            </w:pPr>
          </w:p>
        </w:tc>
        <w:tc>
          <w:tcPr>
            <w:tcW w:w="1355" w:type="dxa"/>
          </w:tcPr>
          <w:p w14:paraId="72949998" w14:textId="77777777" w:rsidR="000C3E9E" w:rsidRPr="000939D6" w:rsidRDefault="000C3E9E" w:rsidP="000C3E9E">
            <w:pPr>
              <w:jc w:val="center"/>
              <w:rPr>
                <w:sz w:val="16"/>
                <w:szCs w:val="16"/>
              </w:rPr>
            </w:pPr>
          </w:p>
        </w:tc>
        <w:tc>
          <w:tcPr>
            <w:tcW w:w="1418" w:type="dxa"/>
            <w:vAlign w:val="center"/>
          </w:tcPr>
          <w:p w14:paraId="49D5506F" w14:textId="77777777" w:rsidR="000C3E9E" w:rsidRPr="000939D6" w:rsidRDefault="000C3E9E" w:rsidP="000C3E9E">
            <w:pPr>
              <w:jc w:val="center"/>
              <w:rPr>
                <w:sz w:val="16"/>
                <w:szCs w:val="16"/>
              </w:rPr>
            </w:pPr>
          </w:p>
        </w:tc>
      </w:tr>
      <w:tr w:rsidR="000C3E9E" w:rsidRPr="000939D6" w14:paraId="2A07FCD2" w14:textId="77777777" w:rsidTr="000C3E9E">
        <w:trPr>
          <w:trHeight w:val="230"/>
        </w:trPr>
        <w:tc>
          <w:tcPr>
            <w:tcW w:w="532" w:type="dxa"/>
            <w:vAlign w:val="center"/>
          </w:tcPr>
          <w:p w14:paraId="782A8B08" w14:textId="77777777" w:rsidR="000C3E9E" w:rsidRPr="000939D6" w:rsidRDefault="000C3E9E" w:rsidP="000C3E9E">
            <w:pPr>
              <w:jc w:val="center"/>
              <w:rPr>
                <w:sz w:val="16"/>
                <w:szCs w:val="16"/>
              </w:rPr>
            </w:pPr>
          </w:p>
        </w:tc>
        <w:tc>
          <w:tcPr>
            <w:tcW w:w="3301" w:type="dxa"/>
            <w:vAlign w:val="center"/>
          </w:tcPr>
          <w:p w14:paraId="1324B329" w14:textId="77777777" w:rsidR="000C3E9E" w:rsidRPr="000939D6" w:rsidRDefault="000C3E9E" w:rsidP="000C3E9E">
            <w:pPr>
              <w:jc w:val="center"/>
              <w:rPr>
                <w:sz w:val="16"/>
                <w:szCs w:val="16"/>
              </w:rPr>
            </w:pPr>
          </w:p>
        </w:tc>
        <w:tc>
          <w:tcPr>
            <w:tcW w:w="1054" w:type="dxa"/>
            <w:vAlign w:val="center"/>
          </w:tcPr>
          <w:p w14:paraId="01F9EC1D" w14:textId="77777777" w:rsidR="000C3E9E" w:rsidRPr="000939D6" w:rsidRDefault="000C3E9E" w:rsidP="000C3E9E">
            <w:pPr>
              <w:jc w:val="center"/>
              <w:rPr>
                <w:sz w:val="16"/>
                <w:szCs w:val="16"/>
              </w:rPr>
            </w:pPr>
          </w:p>
        </w:tc>
        <w:tc>
          <w:tcPr>
            <w:tcW w:w="1985" w:type="dxa"/>
          </w:tcPr>
          <w:p w14:paraId="6BE3BB32" w14:textId="77777777" w:rsidR="000C3E9E" w:rsidRPr="000939D6" w:rsidRDefault="000C3E9E" w:rsidP="000C3E9E">
            <w:pPr>
              <w:jc w:val="center"/>
              <w:rPr>
                <w:sz w:val="16"/>
                <w:szCs w:val="16"/>
              </w:rPr>
            </w:pPr>
          </w:p>
        </w:tc>
        <w:tc>
          <w:tcPr>
            <w:tcW w:w="992" w:type="dxa"/>
            <w:vAlign w:val="center"/>
          </w:tcPr>
          <w:p w14:paraId="1A9162E2" w14:textId="77777777" w:rsidR="000C3E9E" w:rsidRPr="000939D6" w:rsidRDefault="000C3E9E" w:rsidP="000C3E9E">
            <w:pPr>
              <w:jc w:val="center"/>
              <w:rPr>
                <w:sz w:val="16"/>
                <w:szCs w:val="16"/>
              </w:rPr>
            </w:pPr>
          </w:p>
        </w:tc>
        <w:tc>
          <w:tcPr>
            <w:tcW w:w="1418" w:type="dxa"/>
            <w:vAlign w:val="center"/>
          </w:tcPr>
          <w:p w14:paraId="568B29EE" w14:textId="77777777" w:rsidR="000C3E9E" w:rsidRPr="000939D6" w:rsidRDefault="000C3E9E" w:rsidP="000C3E9E">
            <w:pPr>
              <w:jc w:val="center"/>
              <w:rPr>
                <w:sz w:val="16"/>
                <w:szCs w:val="16"/>
              </w:rPr>
            </w:pPr>
          </w:p>
        </w:tc>
        <w:tc>
          <w:tcPr>
            <w:tcW w:w="1701" w:type="dxa"/>
            <w:vAlign w:val="center"/>
          </w:tcPr>
          <w:p w14:paraId="33D46149" w14:textId="77777777" w:rsidR="000C3E9E" w:rsidRPr="000939D6" w:rsidRDefault="000C3E9E" w:rsidP="000C3E9E">
            <w:pPr>
              <w:jc w:val="center"/>
              <w:rPr>
                <w:sz w:val="16"/>
                <w:szCs w:val="16"/>
              </w:rPr>
            </w:pPr>
          </w:p>
        </w:tc>
        <w:tc>
          <w:tcPr>
            <w:tcW w:w="1701" w:type="dxa"/>
            <w:vAlign w:val="center"/>
          </w:tcPr>
          <w:p w14:paraId="75A4EE7B" w14:textId="77777777" w:rsidR="000C3E9E" w:rsidRPr="000939D6" w:rsidRDefault="000C3E9E" w:rsidP="000C3E9E">
            <w:pPr>
              <w:jc w:val="center"/>
              <w:rPr>
                <w:sz w:val="16"/>
                <w:szCs w:val="16"/>
              </w:rPr>
            </w:pPr>
          </w:p>
        </w:tc>
        <w:tc>
          <w:tcPr>
            <w:tcW w:w="1355" w:type="dxa"/>
          </w:tcPr>
          <w:p w14:paraId="535DD107" w14:textId="77777777" w:rsidR="000C3E9E" w:rsidRPr="000939D6" w:rsidRDefault="000C3E9E" w:rsidP="000C3E9E">
            <w:pPr>
              <w:jc w:val="center"/>
              <w:rPr>
                <w:sz w:val="16"/>
                <w:szCs w:val="16"/>
              </w:rPr>
            </w:pPr>
          </w:p>
        </w:tc>
        <w:tc>
          <w:tcPr>
            <w:tcW w:w="1418" w:type="dxa"/>
            <w:vAlign w:val="center"/>
          </w:tcPr>
          <w:p w14:paraId="5128EC8F" w14:textId="77777777" w:rsidR="000C3E9E" w:rsidRPr="000939D6" w:rsidRDefault="000C3E9E" w:rsidP="000C3E9E">
            <w:pPr>
              <w:jc w:val="center"/>
              <w:rPr>
                <w:sz w:val="16"/>
                <w:szCs w:val="16"/>
              </w:rPr>
            </w:pPr>
          </w:p>
        </w:tc>
      </w:tr>
      <w:tr w:rsidR="000C3E9E" w:rsidRPr="000939D6" w14:paraId="57B49FF6" w14:textId="77777777" w:rsidTr="000C3E9E">
        <w:trPr>
          <w:trHeight w:val="230"/>
        </w:trPr>
        <w:tc>
          <w:tcPr>
            <w:tcW w:w="532" w:type="dxa"/>
            <w:vAlign w:val="center"/>
          </w:tcPr>
          <w:p w14:paraId="0F7ADA16" w14:textId="77777777" w:rsidR="000C3E9E" w:rsidRPr="000939D6" w:rsidRDefault="000C3E9E" w:rsidP="000C3E9E">
            <w:pPr>
              <w:jc w:val="center"/>
              <w:rPr>
                <w:sz w:val="16"/>
                <w:szCs w:val="16"/>
              </w:rPr>
            </w:pPr>
          </w:p>
        </w:tc>
        <w:tc>
          <w:tcPr>
            <w:tcW w:w="3301" w:type="dxa"/>
            <w:vAlign w:val="center"/>
          </w:tcPr>
          <w:p w14:paraId="770D30A4" w14:textId="77777777" w:rsidR="000C3E9E" w:rsidRPr="000939D6" w:rsidRDefault="000C3E9E" w:rsidP="000C3E9E">
            <w:pPr>
              <w:jc w:val="center"/>
              <w:rPr>
                <w:sz w:val="16"/>
                <w:szCs w:val="16"/>
              </w:rPr>
            </w:pPr>
          </w:p>
        </w:tc>
        <w:tc>
          <w:tcPr>
            <w:tcW w:w="1054" w:type="dxa"/>
            <w:vAlign w:val="center"/>
          </w:tcPr>
          <w:p w14:paraId="500FFBB0" w14:textId="77777777" w:rsidR="000C3E9E" w:rsidRPr="000939D6" w:rsidRDefault="000C3E9E" w:rsidP="000C3E9E">
            <w:pPr>
              <w:jc w:val="center"/>
              <w:rPr>
                <w:sz w:val="16"/>
                <w:szCs w:val="16"/>
              </w:rPr>
            </w:pPr>
          </w:p>
        </w:tc>
        <w:tc>
          <w:tcPr>
            <w:tcW w:w="1985" w:type="dxa"/>
          </w:tcPr>
          <w:p w14:paraId="10376F60" w14:textId="77777777" w:rsidR="000C3E9E" w:rsidRPr="000939D6" w:rsidRDefault="000C3E9E" w:rsidP="000C3E9E">
            <w:pPr>
              <w:jc w:val="center"/>
              <w:rPr>
                <w:sz w:val="16"/>
                <w:szCs w:val="16"/>
              </w:rPr>
            </w:pPr>
          </w:p>
        </w:tc>
        <w:tc>
          <w:tcPr>
            <w:tcW w:w="992" w:type="dxa"/>
            <w:vAlign w:val="center"/>
          </w:tcPr>
          <w:p w14:paraId="39B86096" w14:textId="77777777" w:rsidR="000C3E9E" w:rsidRPr="000939D6" w:rsidRDefault="000C3E9E" w:rsidP="000C3E9E">
            <w:pPr>
              <w:jc w:val="center"/>
              <w:rPr>
                <w:sz w:val="16"/>
                <w:szCs w:val="16"/>
              </w:rPr>
            </w:pPr>
          </w:p>
        </w:tc>
        <w:tc>
          <w:tcPr>
            <w:tcW w:w="1418" w:type="dxa"/>
            <w:vAlign w:val="center"/>
          </w:tcPr>
          <w:p w14:paraId="715E227F" w14:textId="77777777" w:rsidR="000C3E9E" w:rsidRPr="000939D6" w:rsidRDefault="000C3E9E" w:rsidP="000C3E9E">
            <w:pPr>
              <w:jc w:val="center"/>
              <w:rPr>
                <w:sz w:val="16"/>
                <w:szCs w:val="16"/>
              </w:rPr>
            </w:pPr>
          </w:p>
        </w:tc>
        <w:tc>
          <w:tcPr>
            <w:tcW w:w="1701" w:type="dxa"/>
            <w:vAlign w:val="center"/>
          </w:tcPr>
          <w:p w14:paraId="435E5155" w14:textId="77777777" w:rsidR="000C3E9E" w:rsidRPr="000939D6" w:rsidRDefault="000C3E9E" w:rsidP="000C3E9E">
            <w:pPr>
              <w:jc w:val="center"/>
              <w:rPr>
                <w:sz w:val="16"/>
                <w:szCs w:val="16"/>
              </w:rPr>
            </w:pPr>
          </w:p>
        </w:tc>
        <w:tc>
          <w:tcPr>
            <w:tcW w:w="1701" w:type="dxa"/>
            <w:vAlign w:val="center"/>
          </w:tcPr>
          <w:p w14:paraId="1462F2A3" w14:textId="77777777" w:rsidR="000C3E9E" w:rsidRPr="000939D6" w:rsidRDefault="000C3E9E" w:rsidP="000C3E9E">
            <w:pPr>
              <w:jc w:val="center"/>
              <w:rPr>
                <w:sz w:val="16"/>
                <w:szCs w:val="16"/>
              </w:rPr>
            </w:pPr>
          </w:p>
        </w:tc>
        <w:tc>
          <w:tcPr>
            <w:tcW w:w="1355" w:type="dxa"/>
          </w:tcPr>
          <w:p w14:paraId="33031901" w14:textId="77777777" w:rsidR="000C3E9E" w:rsidRPr="000939D6" w:rsidRDefault="000C3E9E" w:rsidP="000C3E9E">
            <w:pPr>
              <w:jc w:val="center"/>
              <w:rPr>
                <w:sz w:val="16"/>
                <w:szCs w:val="16"/>
              </w:rPr>
            </w:pPr>
          </w:p>
        </w:tc>
        <w:tc>
          <w:tcPr>
            <w:tcW w:w="1418" w:type="dxa"/>
            <w:vAlign w:val="center"/>
          </w:tcPr>
          <w:p w14:paraId="18E30146" w14:textId="77777777" w:rsidR="000C3E9E" w:rsidRPr="000939D6" w:rsidRDefault="000C3E9E" w:rsidP="000C3E9E">
            <w:pPr>
              <w:jc w:val="center"/>
              <w:rPr>
                <w:sz w:val="16"/>
                <w:szCs w:val="16"/>
              </w:rPr>
            </w:pPr>
          </w:p>
        </w:tc>
      </w:tr>
      <w:tr w:rsidR="000C3E9E" w:rsidRPr="000939D6" w14:paraId="5222DB58" w14:textId="77777777" w:rsidTr="000C3E9E">
        <w:trPr>
          <w:trHeight w:val="230"/>
        </w:trPr>
        <w:tc>
          <w:tcPr>
            <w:tcW w:w="532" w:type="dxa"/>
            <w:vAlign w:val="center"/>
          </w:tcPr>
          <w:p w14:paraId="47698FC9" w14:textId="77777777" w:rsidR="000C3E9E" w:rsidRPr="000939D6" w:rsidRDefault="000C3E9E" w:rsidP="000C3E9E">
            <w:pPr>
              <w:jc w:val="center"/>
              <w:rPr>
                <w:sz w:val="16"/>
                <w:szCs w:val="16"/>
              </w:rPr>
            </w:pPr>
          </w:p>
        </w:tc>
        <w:tc>
          <w:tcPr>
            <w:tcW w:w="3301" w:type="dxa"/>
            <w:vAlign w:val="center"/>
          </w:tcPr>
          <w:p w14:paraId="37BDEFAE" w14:textId="77777777" w:rsidR="000C3E9E" w:rsidRPr="000939D6" w:rsidRDefault="000C3E9E" w:rsidP="000C3E9E">
            <w:pPr>
              <w:jc w:val="center"/>
              <w:rPr>
                <w:sz w:val="16"/>
                <w:szCs w:val="16"/>
              </w:rPr>
            </w:pPr>
          </w:p>
        </w:tc>
        <w:tc>
          <w:tcPr>
            <w:tcW w:w="1054" w:type="dxa"/>
            <w:vAlign w:val="center"/>
          </w:tcPr>
          <w:p w14:paraId="0CA0C200" w14:textId="77777777" w:rsidR="000C3E9E" w:rsidRPr="000939D6" w:rsidRDefault="000C3E9E" w:rsidP="000C3E9E">
            <w:pPr>
              <w:jc w:val="center"/>
              <w:rPr>
                <w:sz w:val="16"/>
                <w:szCs w:val="16"/>
              </w:rPr>
            </w:pPr>
          </w:p>
        </w:tc>
        <w:tc>
          <w:tcPr>
            <w:tcW w:w="1985" w:type="dxa"/>
          </w:tcPr>
          <w:p w14:paraId="0E3F4109" w14:textId="77777777" w:rsidR="000C3E9E" w:rsidRPr="000939D6" w:rsidRDefault="000C3E9E" w:rsidP="000C3E9E">
            <w:pPr>
              <w:jc w:val="center"/>
              <w:rPr>
                <w:sz w:val="16"/>
                <w:szCs w:val="16"/>
              </w:rPr>
            </w:pPr>
          </w:p>
        </w:tc>
        <w:tc>
          <w:tcPr>
            <w:tcW w:w="992" w:type="dxa"/>
            <w:vAlign w:val="center"/>
          </w:tcPr>
          <w:p w14:paraId="2BAEB13D" w14:textId="77777777" w:rsidR="000C3E9E" w:rsidRPr="000939D6" w:rsidRDefault="000C3E9E" w:rsidP="000C3E9E">
            <w:pPr>
              <w:jc w:val="center"/>
              <w:rPr>
                <w:sz w:val="16"/>
                <w:szCs w:val="16"/>
              </w:rPr>
            </w:pPr>
          </w:p>
        </w:tc>
        <w:tc>
          <w:tcPr>
            <w:tcW w:w="1418" w:type="dxa"/>
            <w:vAlign w:val="center"/>
          </w:tcPr>
          <w:p w14:paraId="67D24920" w14:textId="77777777" w:rsidR="000C3E9E" w:rsidRPr="000939D6" w:rsidRDefault="000C3E9E" w:rsidP="000C3E9E">
            <w:pPr>
              <w:jc w:val="center"/>
              <w:rPr>
                <w:sz w:val="16"/>
                <w:szCs w:val="16"/>
              </w:rPr>
            </w:pPr>
          </w:p>
        </w:tc>
        <w:tc>
          <w:tcPr>
            <w:tcW w:w="1701" w:type="dxa"/>
            <w:vAlign w:val="center"/>
          </w:tcPr>
          <w:p w14:paraId="094C33E9" w14:textId="77777777" w:rsidR="000C3E9E" w:rsidRPr="000939D6" w:rsidRDefault="000C3E9E" w:rsidP="000C3E9E">
            <w:pPr>
              <w:jc w:val="center"/>
              <w:rPr>
                <w:sz w:val="16"/>
                <w:szCs w:val="16"/>
              </w:rPr>
            </w:pPr>
          </w:p>
        </w:tc>
        <w:tc>
          <w:tcPr>
            <w:tcW w:w="1701" w:type="dxa"/>
            <w:vAlign w:val="center"/>
          </w:tcPr>
          <w:p w14:paraId="4B70189B" w14:textId="77777777" w:rsidR="000C3E9E" w:rsidRPr="000939D6" w:rsidRDefault="000C3E9E" w:rsidP="000C3E9E">
            <w:pPr>
              <w:jc w:val="center"/>
              <w:rPr>
                <w:sz w:val="16"/>
                <w:szCs w:val="16"/>
              </w:rPr>
            </w:pPr>
          </w:p>
        </w:tc>
        <w:tc>
          <w:tcPr>
            <w:tcW w:w="1355" w:type="dxa"/>
          </w:tcPr>
          <w:p w14:paraId="266CDD88" w14:textId="77777777" w:rsidR="000C3E9E" w:rsidRPr="000939D6" w:rsidRDefault="000C3E9E" w:rsidP="000C3E9E">
            <w:pPr>
              <w:jc w:val="center"/>
              <w:rPr>
                <w:sz w:val="16"/>
                <w:szCs w:val="16"/>
              </w:rPr>
            </w:pPr>
          </w:p>
        </w:tc>
        <w:tc>
          <w:tcPr>
            <w:tcW w:w="1418" w:type="dxa"/>
            <w:vAlign w:val="center"/>
          </w:tcPr>
          <w:p w14:paraId="397B8179" w14:textId="77777777" w:rsidR="000C3E9E" w:rsidRPr="000939D6" w:rsidRDefault="000C3E9E" w:rsidP="000C3E9E">
            <w:pPr>
              <w:jc w:val="center"/>
              <w:rPr>
                <w:sz w:val="16"/>
                <w:szCs w:val="16"/>
              </w:rPr>
            </w:pPr>
          </w:p>
        </w:tc>
      </w:tr>
      <w:tr w:rsidR="000C3E9E" w:rsidRPr="000939D6" w14:paraId="38733378" w14:textId="77777777" w:rsidTr="000C3E9E">
        <w:trPr>
          <w:trHeight w:val="230"/>
        </w:trPr>
        <w:tc>
          <w:tcPr>
            <w:tcW w:w="532" w:type="dxa"/>
            <w:vAlign w:val="center"/>
          </w:tcPr>
          <w:p w14:paraId="1E459763" w14:textId="77777777" w:rsidR="000C3E9E" w:rsidRPr="000939D6" w:rsidRDefault="000C3E9E" w:rsidP="000C3E9E">
            <w:pPr>
              <w:jc w:val="center"/>
              <w:rPr>
                <w:sz w:val="16"/>
                <w:szCs w:val="16"/>
              </w:rPr>
            </w:pPr>
          </w:p>
        </w:tc>
        <w:tc>
          <w:tcPr>
            <w:tcW w:w="3301" w:type="dxa"/>
            <w:vAlign w:val="center"/>
          </w:tcPr>
          <w:p w14:paraId="6ECD7153" w14:textId="77777777" w:rsidR="000C3E9E" w:rsidRPr="000939D6" w:rsidRDefault="000C3E9E" w:rsidP="000C3E9E">
            <w:pPr>
              <w:jc w:val="center"/>
              <w:rPr>
                <w:sz w:val="16"/>
                <w:szCs w:val="16"/>
              </w:rPr>
            </w:pPr>
          </w:p>
        </w:tc>
        <w:tc>
          <w:tcPr>
            <w:tcW w:w="1054" w:type="dxa"/>
            <w:vAlign w:val="center"/>
          </w:tcPr>
          <w:p w14:paraId="5A817E7A" w14:textId="77777777" w:rsidR="000C3E9E" w:rsidRPr="000939D6" w:rsidRDefault="000C3E9E" w:rsidP="000C3E9E">
            <w:pPr>
              <w:jc w:val="center"/>
              <w:rPr>
                <w:sz w:val="16"/>
                <w:szCs w:val="16"/>
              </w:rPr>
            </w:pPr>
          </w:p>
        </w:tc>
        <w:tc>
          <w:tcPr>
            <w:tcW w:w="1985" w:type="dxa"/>
          </w:tcPr>
          <w:p w14:paraId="34DDFBF1" w14:textId="77777777" w:rsidR="000C3E9E" w:rsidRPr="000939D6" w:rsidRDefault="000C3E9E" w:rsidP="000C3E9E">
            <w:pPr>
              <w:jc w:val="center"/>
              <w:rPr>
                <w:sz w:val="16"/>
                <w:szCs w:val="16"/>
              </w:rPr>
            </w:pPr>
          </w:p>
        </w:tc>
        <w:tc>
          <w:tcPr>
            <w:tcW w:w="992" w:type="dxa"/>
            <w:vAlign w:val="center"/>
          </w:tcPr>
          <w:p w14:paraId="43171C6D" w14:textId="77777777" w:rsidR="000C3E9E" w:rsidRPr="000939D6" w:rsidRDefault="000C3E9E" w:rsidP="000C3E9E">
            <w:pPr>
              <w:jc w:val="center"/>
              <w:rPr>
                <w:sz w:val="16"/>
                <w:szCs w:val="16"/>
              </w:rPr>
            </w:pPr>
          </w:p>
        </w:tc>
        <w:tc>
          <w:tcPr>
            <w:tcW w:w="1418" w:type="dxa"/>
            <w:vAlign w:val="center"/>
          </w:tcPr>
          <w:p w14:paraId="68AA4D33" w14:textId="77777777" w:rsidR="000C3E9E" w:rsidRPr="000939D6" w:rsidRDefault="000C3E9E" w:rsidP="000C3E9E">
            <w:pPr>
              <w:jc w:val="center"/>
              <w:rPr>
                <w:sz w:val="16"/>
                <w:szCs w:val="16"/>
              </w:rPr>
            </w:pPr>
          </w:p>
        </w:tc>
        <w:tc>
          <w:tcPr>
            <w:tcW w:w="1701" w:type="dxa"/>
            <w:vAlign w:val="center"/>
          </w:tcPr>
          <w:p w14:paraId="686081EE" w14:textId="77777777" w:rsidR="000C3E9E" w:rsidRPr="000939D6" w:rsidRDefault="000C3E9E" w:rsidP="000C3E9E">
            <w:pPr>
              <w:jc w:val="center"/>
              <w:rPr>
                <w:sz w:val="16"/>
                <w:szCs w:val="16"/>
              </w:rPr>
            </w:pPr>
          </w:p>
        </w:tc>
        <w:tc>
          <w:tcPr>
            <w:tcW w:w="1701" w:type="dxa"/>
            <w:vAlign w:val="center"/>
          </w:tcPr>
          <w:p w14:paraId="59657096" w14:textId="77777777" w:rsidR="000C3E9E" w:rsidRPr="000939D6" w:rsidRDefault="000C3E9E" w:rsidP="000C3E9E">
            <w:pPr>
              <w:jc w:val="center"/>
              <w:rPr>
                <w:sz w:val="16"/>
                <w:szCs w:val="16"/>
              </w:rPr>
            </w:pPr>
          </w:p>
        </w:tc>
        <w:tc>
          <w:tcPr>
            <w:tcW w:w="1355" w:type="dxa"/>
          </w:tcPr>
          <w:p w14:paraId="239CFE44" w14:textId="77777777" w:rsidR="000C3E9E" w:rsidRPr="000939D6" w:rsidRDefault="000C3E9E" w:rsidP="000C3E9E">
            <w:pPr>
              <w:jc w:val="center"/>
              <w:rPr>
                <w:sz w:val="16"/>
                <w:szCs w:val="16"/>
              </w:rPr>
            </w:pPr>
          </w:p>
        </w:tc>
        <w:tc>
          <w:tcPr>
            <w:tcW w:w="1418" w:type="dxa"/>
            <w:vAlign w:val="center"/>
          </w:tcPr>
          <w:p w14:paraId="58D32D06" w14:textId="77777777" w:rsidR="000C3E9E" w:rsidRPr="000939D6" w:rsidRDefault="000C3E9E" w:rsidP="000C3E9E">
            <w:pPr>
              <w:jc w:val="center"/>
              <w:rPr>
                <w:sz w:val="16"/>
                <w:szCs w:val="16"/>
              </w:rPr>
            </w:pPr>
          </w:p>
        </w:tc>
      </w:tr>
      <w:tr w:rsidR="000C3E9E" w:rsidRPr="000939D6" w14:paraId="3D778DFE" w14:textId="77777777" w:rsidTr="000C3E9E">
        <w:trPr>
          <w:trHeight w:val="230"/>
        </w:trPr>
        <w:tc>
          <w:tcPr>
            <w:tcW w:w="532" w:type="dxa"/>
            <w:vAlign w:val="center"/>
          </w:tcPr>
          <w:p w14:paraId="368A58D6" w14:textId="77777777" w:rsidR="000C3E9E" w:rsidRPr="000939D6" w:rsidRDefault="000C3E9E" w:rsidP="000C3E9E">
            <w:pPr>
              <w:jc w:val="center"/>
              <w:rPr>
                <w:sz w:val="16"/>
                <w:szCs w:val="16"/>
              </w:rPr>
            </w:pPr>
          </w:p>
        </w:tc>
        <w:tc>
          <w:tcPr>
            <w:tcW w:w="3301" w:type="dxa"/>
            <w:vAlign w:val="center"/>
          </w:tcPr>
          <w:p w14:paraId="747EE633" w14:textId="77777777" w:rsidR="000C3E9E" w:rsidRPr="000939D6" w:rsidRDefault="000C3E9E" w:rsidP="000C3E9E">
            <w:pPr>
              <w:jc w:val="center"/>
              <w:rPr>
                <w:sz w:val="16"/>
                <w:szCs w:val="16"/>
              </w:rPr>
            </w:pPr>
          </w:p>
        </w:tc>
        <w:tc>
          <w:tcPr>
            <w:tcW w:w="1054" w:type="dxa"/>
            <w:vAlign w:val="center"/>
          </w:tcPr>
          <w:p w14:paraId="43523846" w14:textId="77777777" w:rsidR="000C3E9E" w:rsidRPr="000939D6" w:rsidRDefault="000C3E9E" w:rsidP="000C3E9E">
            <w:pPr>
              <w:jc w:val="center"/>
              <w:rPr>
                <w:sz w:val="16"/>
                <w:szCs w:val="16"/>
              </w:rPr>
            </w:pPr>
          </w:p>
        </w:tc>
        <w:tc>
          <w:tcPr>
            <w:tcW w:w="1985" w:type="dxa"/>
          </w:tcPr>
          <w:p w14:paraId="4445B81C" w14:textId="77777777" w:rsidR="000C3E9E" w:rsidRPr="000939D6" w:rsidRDefault="000C3E9E" w:rsidP="000C3E9E">
            <w:pPr>
              <w:jc w:val="center"/>
              <w:rPr>
                <w:sz w:val="16"/>
                <w:szCs w:val="16"/>
              </w:rPr>
            </w:pPr>
          </w:p>
        </w:tc>
        <w:tc>
          <w:tcPr>
            <w:tcW w:w="992" w:type="dxa"/>
            <w:vAlign w:val="center"/>
          </w:tcPr>
          <w:p w14:paraId="41B4EC7A" w14:textId="77777777" w:rsidR="000C3E9E" w:rsidRPr="000939D6" w:rsidRDefault="000C3E9E" w:rsidP="000C3E9E">
            <w:pPr>
              <w:jc w:val="center"/>
              <w:rPr>
                <w:sz w:val="16"/>
                <w:szCs w:val="16"/>
              </w:rPr>
            </w:pPr>
          </w:p>
        </w:tc>
        <w:tc>
          <w:tcPr>
            <w:tcW w:w="1418" w:type="dxa"/>
            <w:vAlign w:val="center"/>
          </w:tcPr>
          <w:p w14:paraId="54E0EA26" w14:textId="77777777" w:rsidR="000C3E9E" w:rsidRPr="000939D6" w:rsidRDefault="000C3E9E" w:rsidP="000C3E9E">
            <w:pPr>
              <w:jc w:val="center"/>
              <w:rPr>
                <w:sz w:val="16"/>
                <w:szCs w:val="16"/>
              </w:rPr>
            </w:pPr>
          </w:p>
        </w:tc>
        <w:tc>
          <w:tcPr>
            <w:tcW w:w="1701" w:type="dxa"/>
            <w:vAlign w:val="center"/>
          </w:tcPr>
          <w:p w14:paraId="538387E0" w14:textId="77777777" w:rsidR="000C3E9E" w:rsidRPr="000939D6" w:rsidRDefault="000C3E9E" w:rsidP="000C3E9E">
            <w:pPr>
              <w:jc w:val="center"/>
              <w:rPr>
                <w:sz w:val="16"/>
                <w:szCs w:val="16"/>
              </w:rPr>
            </w:pPr>
          </w:p>
        </w:tc>
        <w:tc>
          <w:tcPr>
            <w:tcW w:w="1701" w:type="dxa"/>
            <w:vAlign w:val="center"/>
          </w:tcPr>
          <w:p w14:paraId="78006E91" w14:textId="77777777" w:rsidR="000C3E9E" w:rsidRPr="000939D6" w:rsidRDefault="000C3E9E" w:rsidP="000C3E9E">
            <w:pPr>
              <w:jc w:val="center"/>
              <w:rPr>
                <w:sz w:val="16"/>
                <w:szCs w:val="16"/>
              </w:rPr>
            </w:pPr>
          </w:p>
        </w:tc>
        <w:tc>
          <w:tcPr>
            <w:tcW w:w="1355" w:type="dxa"/>
          </w:tcPr>
          <w:p w14:paraId="439EBAD8" w14:textId="77777777" w:rsidR="000C3E9E" w:rsidRPr="000939D6" w:rsidRDefault="000C3E9E" w:rsidP="000C3E9E">
            <w:pPr>
              <w:jc w:val="center"/>
              <w:rPr>
                <w:sz w:val="16"/>
                <w:szCs w:val="16"/>
              </w:rPr>
            </w:pPr>
          </w:p>
        </w:tc>
        <w:tc>
          <w:tcPr>
            <w:tcW w:w="1418" w:type="dxa"/>
            <w:vAlign w:val="center"/>
          </w:tcPr>
          <w:p w14:paraId="3B72C836" w14:textId="77777777" w:rsidR="000C3E9E" w:rsidRPr="000939D6" w:rsidRDefault="000C3E9E" w:rsidP="000C3E9E">
            <w:pPr>
              <w:jc w:val="center"/>
              <w:rPr>
                <w:sz w:val="16"/>
                <w:szCs w:val="16"/>
              </w:rPr>
            </w:pPr>
          </w:p>
        </w:tc>
      </w:tr>
      <w:tr w:rsidR="000C3E9E" w:rsidRPr="000939D6" w14:paraId="0FAAE6E7" w14:textId="77777777" w:rsidTr="000C3E9E">
        <w:trPr>
          <w:trHeight w:val="230"/>
        </w:trPr>
        <w:tc>
          <w:tcPr>
            <w:tcW w:w="532" w:type="dxa"/>
            <w:vAlign w:val="center"/>
          </w:tcPr>
          <w:p w14:paraId="2E8F22F7" w14:textId="77777777" w:rsidR="000C3E9E" w:rsidRPr="000939D6" w:rsidRDefault="000C3E9E" w:rsidP="000C3E9E">
            <w:pPr>
              <w:jc w:val="center"/>
              <w:rPr>
                <w:sz w:val="16"/>
                <w:szCs w:val="16"/>
              </w:rPr>
            </w:pPr>
          </w:p>
        </w:tc>
        <w:tc>
          <w:tcPr>
            <w:tcW w:w="3301" w:type="dxa"/>
            <w:vAlign w:val="center"/>
          </w:tcPr>
          <w:p w14:paraId="443D2177" w14:textId="77777777" w:rsidR="000C3E9E" w:rsidRPr="000939D6" w:rsidRDefault="000C3E9E" w:rsidP="000C3E9E">
            <w:pPr>
              <w:jc w:val="center"/>
              <w:rPr>
                <w:sz w:val="16"/>
                <w:szCs w:val="16"/>
              </w:rPr>
            </w:pPr>
          </w:p>
        </w:tc>
        <w:tc>
          <w:tcPr>
            <w:tcW w:w="1054" w:type="dxa"/>
            <w:vAlign w:val="center"/>
          </w:tcPr>
          <w:p w14:paraId="7839B3DC" w14:textId="77777777" w:rsidR="000C3E9E" w:rsidRPr="000939D6" w:rsidRDefault="000C3E9E" w:rsidP="000C3E9E">
            <w:pPr>
              <w:jc w:val="center"/>
              <w:rPr>
                <w:sz w:val="16"/>
                <w:szCs w:val="16"/>
              </w:rPr>
            </w:pPr>
          </w:p>
        </w:tc>
        <w:tc>
          <w:tcPr>
            <w:tcW w:w="1985" w:type="dxa"/>
          </w:tcPr>
          <w:p w14:paraId="58B5F2C3" w14:textId="77777777" w:rsidR="000C3E9E" w:rsidRPr="000939D6" w:rsidRDefault="000C3E9E" w:rsidP="000C3E9E">
            <w:pPr>
              <w:jc w:val="center"/>
              <w:rPr>
                <w:sz w:val="16"/>
                <w:szCs w:val="16"/>
              </w:rPr>
            </w:pPr>
          </w:p>
        </w:tc>
        <w:tc>
          <w:tcPr>
            <w:tcW w:w="992" w:type="dxa"/>
            <w:vAlign w:val="center"/>
          </w:tcPr>
          <w:p w14:paraId="572EF5C9" w14:textId="77777777" w:rsidR="000C3E9E" w:rsidRPr="000939D6" w:rsidRDefault="000C3E9E" w:rsidP="000C3E9E">
            <w:pPr>
              <w:jc w:val="center"/>
              <w:rPr>
                <w:sz w:val="16"/>
                <w:szCs w:val="16"/>
              </w:rPr>
            </w:pPr>
          </w:p>
        </w:tc>
        <w:tc>
          <w:tcPr>
            <w:tcW w:w="1418" w:type="dxa"/>
            <w:vAlign w:val="center"/>
          </w:tcPr>
          <w:p w14:paraId="3F97FCC8" w14:textId="77777777" w:rsidR="000C3E9E" w:rsidRPr="000939D6" w:rsidRDefault="000C3E9E" w:rsidP="000C3E9E">
            <w:pPr>
              <w:jc w:val="center"/>
              <w:rPr>
                <w:sz w:val="16"/>
                <w:szCs w:val="16"/>
              </w:rPr>
            </w:pPr>
          </w:p>
        </w:tc>
        <w:tc>
          <w:tcPr>
            <w:tcW w:w="1701" w:type="dxa"/>
            <w:vAlign w:val="center"/>
          </w:tcPr>
          <w:p w14:paraId="44C9598D" w14:textId="77777777" w:rsidR="000C3E9E" w:rsidRPr="000939D6" w:rsidRDefault="000C3E9E" w:rsidP="000C3E9E">
            <w:pPr>
              <w:jc w:val="center"/>
              <w:rPr>
                <w:sz w:val="16"/>
                <w:szCs w:val="16"/>
              </w:rPr>
            </w:pPr>
          </w:p>
        </w:tc>
        <w:tc>
          <w:tcPr>
            <w:tcW w:w="1701" w:type="dxa"/>
            <w:vAlign w:val="center"/>
          </w:tcPr>
          <w:p w14:paraId="7B7D4857" w14:textId="77777777" w:rsidR="000C3E9E" w:rsidRPr="000939D6" w:rsidRDefault="000C3E9E" w:rsidP="000C3E9E">
            <w:pPr>
              <w:jc w:val="center"/>
              <w:rPr>
                <w:sz w:val="16"/>
                <w:szCs w:val="16"/>
              </w:rPr>
            </w:pPr>
          </w:p>
        </w:tc>
        <w:tc>
          <w:tcPr>
            <w:tcW w:w="1355" w:type="dxa"/>
          </w:tcPr>
          <w:p w14:paraId="104D34CF" w14:textId="77777777" w:rsidR="000C3E9E" w:rsidRPr="000939D6" w:rsidRDefault="000C3E9E" w:rsidP="000C3E9E">
            <w:pPr>
              <w:jc w:val="center"/>
              <w:rPr>
                <w:sz w:val="16"/>
                <w:szCs w:val="16"/>
              </w:rPr>
            </w:pPr>
          </w:p>
        </w:tc>
        <w:tc>
          <w:tcPr>
            <w:tcW w:w="1418" w:type="dxa"/>
            <w:vAlign w:val="center"/>
          </w:tcPr>
          <w:p w14:paraId="7CEF9EC5" w14:textId="77777777" w:rsidR="000C3E9E" w:rsidRPr="000939D6" w:rsidRDefault="000C3E9E" w:rsidP="000C3E9E">
            <w:pPr>
              <w:jc w:val="center"/>
              <w:rPr>
                <w:sz w:val="16"/>
                <w:szCs w:val="16"/>
              </w:rPr>
            </w:pPr>
          </w:p>
        </w:tc>
      </w:tr>
      <w:tr w:rsidR="000C3E9E" w:rsidRPr="000939D6" w14:paraId="6B110236" w14:textId="77777777" w:rsidTr="000C3E9E">
        <w:trPr>
          <w:trHeight w:val="230"/>
        </w:trPr>
        <w:tc>
          <w:tcPr>
            <w:tcW w:w="532" w:type="dxa"/>
            <w:vAlign w:val="center"/>
          </w:tcPr>
          <w:p w14:paraId="2A68DECC" w14:textId="77777777" w:rsidR="000C3E9E" w:rsidRPr="000939D6" w:rsidRDefault="000C3E9E" w:rsidP="000C3E9E">
            <w:pPr>
              <w:jc w:val="center"/>
              <w:rPr>
                <w:sz w:val="16"/>
                <w:szCs w:val="16"/>
              </w:rPr>
            </w:pPr>
          </w:p>
        </w:tc>
        <w:tc>
          <w:tcPr>
            <w:tcW w:w="3301" w:type="dxa"/>
            <w:vAlign w:val="center"/>
          </w:tcPr>
          <w:p w14:paraId="1437F867" w14:textId="77777777" w:rsidR="000C3E9E" w:rsidRPr="000939D6" w:rsidRDefault="000C3E9E" w:rsidP="000C3E9E">
            <w:pPr>
              <w:jc w:val="center"/>
              <w:rPr>
                <w:sz w:val="16"/>
                <w:szCs w:val="16"/>
              </w:rPr>
            </w:pPr>
          </w:p>
        </w:tc>
        <w:tc>
          <w:tcPr>
            <w:tcW w:w="1054" w:type="dxa"/>
            <w:vAlign w:val="center"/>
          </w:tcPr>
          <w:p w14:paraId="4241350D" w14:textId="77777777" w:rsidR="000C3E9E" w:rsidRPr="000939D6" w:rsidRDefault="000C3E9E" w:rsidP="000C3E9E">
            <w:pPr>
              <w:jc w:val="center"/>
              <w:rPr>
                <w:sz w:val="16"/>
                <w:szCs w:val="16"/>
              </w:rPr>
            </w:pPr>
          </w:p>
        </w:tc>
        <w:tc>
          <w:tcPr>
            <w:tcW w:w="1985" w:type="dxa"/>
          </w:tcPr>
          <w:p w14:paraId="5A9CFEF3" w14:textId="77777777" w:rsidR="000C3E9E" w:rsidRPr="000939D6" w:rsidRDefault="000C3E9E" w:rsidP="000C3E9E">
            <w:pPr>
              <w:jc w:val="center"/>
              <w:rPr>
                <w:sz w:val="16"/>
                <w:szCs w:val="16"/>
              </w:rPr>
            </w:pPr>
          </w:p>
        </w:tc>
        <w:tc>
          <w:tcPr>
            <w:tcW w:w="992" w:type="dxa"/>
            <w:vAlign w:val="center"/>
          </w:tcPr>
          <w:p w14:paraId="53ED9834" w14:textId="77777777" w:rsidR="000C3E9E" w:rsidRPr="000939D6" w:rsidRDefault="000C3E9E" w:rsidP="000C3E9E">
            <w:pPr>
              <w:jc w:val="center"/>
              <w:rPr>
                <w:sz w:val="16"/>
                <w:szCs w:val="16"/>
              </w:rPr>
            </w:pPr>
          </w:p>
        </w:tc>
        <w:tc>
          <w:tcPr>
            <w:tcW w:w="1418" w:type="dxa"/>
            <w:vAlign w:val="center"/>
          </w:tcPr>
          <w:p w14:paraId="5CF4DA41" w14:textId="77777777" w:rsidR="000C3E9E" w:rsidRPr="000939D6" w:rsidRDefault="000C3E9E" w:rsidP="000C3E9E">
            <w:pPr>
              <w:jc w:val="center"/>
              <w:rPr>
                <w:sz w:val="16"/>
                <w:szCs w:val="16"/>
              </w:rPr>
            </w:pPr>
          </w:p>
        </w:tc>
        <w:tc>
          <w:tcPr>
            <w:tcW w:w="1701" w:type="dxa"/>
            <w:vAlign w:val="center"/>
          </w:tcPr>
          <w:p w14:paraId="3865E7E0" w14:textId="77777777" w:rsidR="000C3E9E" w:rsidRPr="000939D6" w:rsidRDefault="000C3E9E" w:rsidP="000C3E9E">
            <w:pPr>
              <w:jc w:val="center"/>
              <w:rPr>
                <w:sz w:val="16"/>
                <w:szCs w:val="16"/>
              </w:rPr>
            </w:pPr>
          </w:p>
        </w:tc>
        <w:tc>
          <w:tcPr>
            <w:tcW w:w="1701" w:type="dxa"/>
            <w:vAlign w:val="center"/>
          </w:tcPr>
          <w:p w14:paraId="387D444F" w14:textId="77777777" w:rsidR="000C3E9E" w:rsidRPr="000939D6" w:rsidRDefault="000C3E9E" w:rsidP="000C3E9E">
            <w:pPr>
              <w:jc w:val="center"/>
              <w:rPr>
                <w:sz w:val="16"/>
                <w:szCs w:val="16"/>
              </w:rPr>
            </w:pPr>
          </w:p>
        </w:tc>
        <w:tc>
          <w:tcPr>
            <w:tcW w:w="1355" w:type="dxa"/>
          </w:tcPr>
          <w:p w14:paraId="38B24C90" w14:textId="77777777" w:rsidR="000C3E9E" w:rsidRPr="000939D6" w:rsidRDefault="000C3E9E" w:rsidP="000C3E9E">
            <w:pPr>
              <w:jc w:val="center"/>
              <w:rPr>
                <w:sz w:val="16"/>
                <w:szCs w:val="16"/>
              </w:rPr>
            </w:pPr>
          </w:p>
        </w:tc>
        <w:tc>
          <w:tcPr>
            <w:tcW w:w="1418" w:type="dxa"/>
            <w:vAlign w:val="center"/>
          </w:tcPr>
          <w:p w14:paraId="2B2FFD31" w14:textId="77777777" w:rsidR="000C3E9E" w:rsidRPr="000939D6" w:rsidRDefault="000C3E9E" w:rsidP="000C3E9E">
            <w:pPr>
              <w:jc w:val="center"/>
              <w:rPr>
                <w:sz w:val="16"/>
                <w:szCs w:val="16"/>
              </w:rPr>
            </w:pPr>
          </w:p>
        </w:tc>
      </w:tr>
      <w:tr w:rsidR="000C3E9E" w:rsidRPr="000939D6" w14:paraId="7FEF86A9" w14:textId="77777777" w:rsidTr="000C3E9E">
        <w:trPr>
          <w:trHeight w:val="230"/>
        </w:trPr>
        <w:tc>
          <w:tcPr>
            <w:tcW w:w="532" w:type="dxa"/>
            <w:vAlign w:val="center"/>
          </w:tcPr>
          <w:p w14:paraId="068EC16A" w14:textId="77777777" w:rsidR="000C3E9E" w:rsidRPr="000939D6" w:rsidRDefault="000C3E9E" w:rsidP="000C3E9E">
            <w:pPr>
              <w:jc w:val="center"/>
              <w:rPr>
                <w:sz w:val="16"/>
                <w:szCs w:val="16"/>
              </w:rPr>
            </w:pPr>
          </w:p>
        </w:tc>
        <w:tc>
          <w:tcPr>
            <w:tcW w:w="3301" w:type="dxa"/>
            <w:vAlign w:val="center"/>
          </w:tcPr>
          <w:p w14:paraId="2D9EB349" w14:textId="77777777" w:rsidR="000C3E9E" w:rsidRPr="000939D6" w:rsidRDefault="000C3E9E" w:rsidP="000C3E9E">
            <w:pPr>
              <w:jc w:val="center"/>
              <w:rPr>
                <w:sz w:val="16"/>
                <w:szCs w:val="16"/>
              </w:rPr>
            </w:pPr>
          </w:p>
        </w:tc>
        <w:tc>
          <w:tcPr>
            <w:tcW w:w="1054" w:type="dxa"/>
            <w:vAlign w:val="center"/>
          </w:tcPr>
          <w:p w14:paraId="3C50BEB4" w14:textId="77777777" w:rsidR="000C3E9E" w:rsidRPr="000939D6" w:rsidRDefault="000C3E9E" w:rsidP="000C3E9E">
            <w:pPr>
              <w:jc w:val="center"/>
              <w:rPr>
                <w:sz w:val="16"/>
                <w:szCs w:val="16"/>
              </w:rPr>
            </w:pPr>
          </w:p>
        </w:tc>
        <w:tc>
          <w:tcPr>
            <w:tcW w:w="1985" w:type="dxa"/>
          </w:tcPr>
          <w:p w14:paraId="00B0C84D" w14:textId="77777777" w:rsidR="000C3E9E" w:rsidRPr="000939D6" w:rsidRDefault="000C3E9E" w:rsidP="000C3E9E">
            <w:pPr>
              <w:jc w:val="center"/>
              <w:rPr>
                <w:sz w:val="16"/>
                <w:szCs w:val="16"/>
              </w:rPr>
            </w:pPr>
          </w:p>
        </w:tc>
        <w:tc>
          <w:tcPr>
            <w:tcW w:w="992" w:type="dxa"/>
            <w:vAlign w:val="center"/>
          </w:tcPr>
          <w:p w14:paraId="1900DB56" w14:textId="77777777" w:rsidR="000C3E9E" w:rsidRPr="000939D6" w:rsidRDefault="000C3E9E" w:rsidP="000C3E9E">
            <w:pPr>
              <w:jc w:val="center"/>
              <w:rPr>
                <w:sz w:val="16"/>
                <w:szCs w:val="16"/>
              </w:rPr>
            </w:pPr>
          </w:p>
        </w:tc>
        <w:tc>
          <w:tcPr>
            <w:tcW w:w="1418" w:type="dxa"/>
            <w:vAlign w:val="center"/>
          </w:tcPr>
          <w:p w14:paraId="50EB2FE9" w14:textId="77777777" w:rsidR="000C3E9E" w:rsidRPr="000939D6" w:rsidRDefault="000C3E9E" w:rsidP="000C3E9E">
            <w:pPr>
              <w:jc w:val="center"/>
              <w:rPr>
                <w:sz w:val="16"/>
                <w:szCs w:val="16"/>
              </w:rPr>
            </w:pPr>
          </w:p>
        </w:tc>
        <w:tc>
          <w:tcPr>
            <w:tcW w:w="1701" w:type="dxa"/>
            <w:vAlign w:val="center"/>
          </w:tcPr>
          <w:p w14:paraId="6999CF6D" w14:textId="77777777" w:rsidR="000C3E9E" w:rsidRPr="000939D6" w:rsidRDefault="000C3E9E" w:rsidP="000C3E9E">
            <w:pPr>
              <w:jc w:val="center"/>
              <w:rPr>
                <w:sz w:val="16"/>
                <w:szCs w:val="16"/>
              </w:rPr>
            </w:pPr>
          </w:p>
        </w:tc>
        <w:tc>
          <w:tcPr>
            <w:tcW w:w="1701" w:type="dxa"/>
            <w:vAlign w:val="center"/>
          </w:tcPr>
          <w:p w14:paraId="4CB77F95" w14:textId="77777777" w:rsidR="000C3E9E" w:rsidRPr="000939D6" w:rsidRDefault="000C3E9E" w:rsidP="000C3E9E">
            <w:pPr>
              <w:jc w:val="center"/>
              <w:rPr>
                <w:sz w:val="16"/>
                <w:szCs w:val="16"/>
              </w:rPr>
            </w:pPr>
          </w:p>
        </w:tc>
        <w:tc>
          <w:tcPr>
            <w:tcW w:w="1355" w:type="dxa"/>
          </w:tcPr>
          <w:p w14:paraId="36A6620D" w14:textId="77777777" w:rsidR="000C3E9E" w:rsidRPr="000939D6" w:rsidRDefault="000C3E9E" w:rsidP="000C3E9E">
            <w:pPr>
              <w:jc w:val="center"/>
              <w:rPr>
                <w:sz w:val="16"/>
                <w:szCs w:val="16"/>
              </w:rPr>
            </w:pPr>
          </w:p>
        </w:tc>
        <w:tc>
          <w:tcPr>
            <w:tcW w:w="1418" w:type="dxa"/>
            <w:vAlign w:val="center"/>
          </w:tcPr>
          <w:p w14:paraId="280C6E48" w14:textId="77777777" w:rsidR="000C3E9E" w:rsidRPr="000939D6" w:rsidRDefault="000C3E9E" w:rsidP="000C3E9E">
            <w:pPr>
              <w:jc w:val="center"/>
              <w:rPr>
                <w:sz w:val="16"/>
                <w:szCs w:val="16"/>
              </w:rPr>
            </w:pPr>
          </w:p>
        </w:tc>
      </w:tr>
      <w:tr w:rsidR="000C3E9E" w:rsidRPr="000939D6" w14:paraId="0A8F4A3A" w14:textId="77777777" w:rsidTr="000C3E9E">
        <w:trPr>
          <w:trHeight w:val="230"/>
        </w:trPr>
        <w:tc>
          <w:tcPr>
            <w:tcW w:w="532" w:type="dxa"/>
            <w:vAlign w:val="center"/>
          </w:tcPr>
          <w:p w14:paraId="230DFEAD" w14:textId="77777777" w:rsidR="000C3E9E" w:rsidRPr="000939D6" w:rsidRDefault="000C3E9E" w:rsidP="000C3E9E">
            <w:pPr>
              <w:jc w:val="center"/>
              <w:rPr>
                <w:sz w:val="16"/>
                <w:szCs w:val="16"/>
              </w:rPr>
            </w:pPr>
          </w:p>
        </w:tc>
        <w:tc>
          <w:tcPr>
            <w:tcW w:w="3301" w:type="dxa"/>
            <w:vAlign w:val="center"/>
          </w:tcPr>
          <w:p w14:paraId="6AF0014C" w14:textId="77777777" w:rsidR="000C3E9E" w:rsidRPr="000939D6" w:rsidRDefault="000C3E9E" w:rsidP="000C3E9E">
            <w:pPr>
              <w:jc w:val="center"/>
              <w:rPr>
                <w:sz w:val="16"/>
                <w:szCs w:val="16"/>
              </w:rPr>
            </w:pPr>
          </w:p>
        </w:tc>
        <w:tc>
          <w:tcPr>
            <w:tcW w:w="1054" w:type="dxa"/>
            <w:vAlign w:val="center"/>
          </w:tcPr>
          <w:p w14:paraId="146EA145" w14:textId="77777777" w:rsidR="000C3E9E" w:rsidRPr="000939D6" w:rsidRDefault="000C3E9E" w:rsidP="000C3E9E">
            <w:pPr>
              <w:jc w:val="center"/>
              <w:rPr>
                <w:sz w:val="16"/>
                <w:szCs w:val="16"/>
              </w:rPr>
            </w:pPr>
          </w:p>
        </w:tc>
        <w:tc>
          <w:tcPr>
            <w:tcW w:w="1985" w:type="dxa"/>
          </w:tcPr>
          <w:p w14:paraId="732D93D4" w14:textId="77777777" w:rsidR="000C3E9E" w:rsidRPr="000939D6" w:rsidRDefault="000C3E9E" w:rsidP="000C3E9E">
            <w:pPr>
              <w:jc w:val="center"/>
              <w:rPr>
                <w:sz w:val="16"/>
                <w:szCs w:val="16"/>
              </w:rPr>
            </w:pPr>
          </w:p>
        </w:tc>
        <w:tc>
          <w:tcPr>
            <w:tcW w:w="992" w:type="dxa"/>
            <w:vAlign w:val="center"/>
          </w:tcPr>
          <w:p w14:paraId="368D1BF6" w14:textId="77777777" w:rsidR="000C3E9E" w:rsidRPr="000939D6" w:rsidRDefault="000C3E9E" w:rsidP="000C3E9E">
            <w:pPr>
              <w:jc w:val="center"/>
              <w:rPr>
                <w:sz w:val="16"/>
                <w:szCs w:val="16"/>
              </w:rPr>
            </w:pPr>
          </w:p>
        </w:tc>
        <w:tc>
          <w:tcPr>
            <w:tcW w:w="1418" w:type="dxa"/>
            <w:vAlign w:val="center"/>
          </w:tcPr>
          <w:p w14:paraId="5E766E3A" w14:textId="77777777" w:rsidR="000C3E9E" w:rsidRPr="000939D6" w:rsidRDefault="000C3E9E" w:rsidP="000C3E9E">
            <w:pPr>
              <w:jc w:val="center"/>
              <w:rPr>
                <w:sz w:val="16"/>
                <w:szCs w:val="16"/>
              </w:rPr>
            </w:pPr>
          </w:p>
        </w:tc>
        <w:tc>
          <w:tcPr>
            <w:tcW w:w="1701" w:type="dxa"/>
            <w:vAlign w:val="center"/>
          </w:tcPr>
          <w:p w14:paraId="006F9A50" w14:textId="77777777" w:rsidR="000C3E9E" w:rsidRPr="000939D6" w:rsidRDefault="000C3E9E" w:rsidP="000C3E9E">
            <w:pPr>
              <w:jc w:val="center"/>
              <w:rPr>
                <w:sz w:val="16"/>
                <w:szCs w:val="16"/>
              </w:rPr>
            </w:pPr>
          </w:p>
        </w:tc>
        <w:tc>
          <w:tcPr>
            <w:tcW w:w="1701" w:type="dxa"/>
            <w:vAlign w:val="center"/>
          </w:tcPr>
          <w:p w14:paraId="547FB079" w14:textId="77777777" w:rsidR="000C3E9E" w:rsidRPr="000939D6" w:rsidRDefault="000C3E9E" w:rsidP="000C3E9E">
            <w:pPr>
              <w:jc w:val="center"/>
              <w:rPr>
                <w:sz w:val="16"/>
                <w:szCs w:val="16"/>
              </w:rPr>
            </w:pPr>
          </w:p>
        </w:tc>
        <w:tc>
          <w:tcPr>
            <w:tcW w:w="1355" w:type="dxa"/>
          </w:tcPr>
          <w:p w14:paraId="41A201C0" w14:textId="77777777" w:rsidR="000C3E9E" w:rsidRPr="000939D6" w:rsidRDefault="000C3E9E" w:rsidP="000C3E9E">
            <w:pPr>
              <w:jc w:val="center"/>
              <w:rPr>
                <w:sz w:val="16"/>
                <w:szCs w:val="16"/>
              </w:rPr>
            </w:pPr>
          </w:p>
        </w:tc>
        <w:tc>
          <w:tcPr>
            <w:tcW w:w="1418" w:type="dxa"/>
            <w:vAlign w:val="center"/>
          </w:tcPr>
          <w:p w14:paraId="7F2A0859" w14:textId="77777777" w:rsidR="000C3E9E" w:rsidRPr="000939D6" w:rsidRDefault="000C3E9E" w:rsidP="000C3E9E">
            <w:pPr>
              <w:jc w:val="center"/>
              <w:rPr>
                <w:sz w:val="16"/>
                <w:szCs w:val="16"/>
              </w:rPr>
            </w:pPr>
          </w:p>
        </w:tc>
      </w:tr>
      <w:tr w:rsidR="000C3E9E" w:rsidRPr="000939D6" w14:paraId="03645ECE" w14:textId="77777777" w:rsidTr="000C3E9E">
        <w:trPr>
          <w:trHeight w:val="230"/>
        </w:trPr>
        <w:tc>
          <w:tcPr>
            <w:tcW w:w="532" w:type="dxa"/>
            <w:vAlign w:val="center"/>
          </w:tcPr>
          <w:p w14:paraId="361F4B58" w14:textId="77777777" w:rsidR="000C3E9E" w:rsidRPr="000939D6" w:rsidRDefault="000C3E9E" w:rsidP="000C3E9E">
            <w:pPr>
              <w:jc w:val="center"/>
              <w:rPr>
                <w:sz w:val="16"/>
                <w:szCs w:val="16"/>
              </w:rPr>
            </w:pPr>
          </w:p>
        </w:tc>
        <w:tc>
          <w:tcPr>
            <w:tcW w:w="3301" w:type="dxa"/>
            <w:vAlign w:val="center"/>
          </w:tcPr>
          <w:p w14:paraId="699A3241" w14:textId="77777777" w:rsidR="000C3E9E" w:rsidRPr="000939D6" w:rsidRDefault="000C3E9E" w:rsidP="000C3E9E">
            <w:pPr>
              <w:jc w:val="center"/>
              <w:rPr>
                <w:sz w:val="16"/>
                <w:szCs w:val="16"/>
              </w:rPr>
            </w:pPr>
          </w:p>
        </w:tc>
        <w:tc>
          <w:tcPr>
            <w:tcW w:w="1054" w:type="dxa"/>
            <w:vAlign w:val="center"/>
          </w:tcPr>
          <w:p w14:paraId="5B86C5CC" w14:textId="77777777" w:rsidR="000C3E9E" w:rsidRPr="000939D6" w:rsidRDefault="000C3E9E" w:rsidP="000C3E9E">
            <w:pPr>
              <w:jc w:val="center"/>
              <w:rPr>
                <w:sz w:val="16"/>
                <w:szCs w:val="16"/>
              </w:rPr>
            </w:pPr>
          </w:p>
        </w:tc>
        <w:tc>
          <w:tcPr>
            <w:tcW w:w="1985" w:type="dxa"/>
          </w:tcPr>
          <w:p w14:paraId="5C5F094F" w14:textId="77777777" w:rsidR="000C3E9E" w:rsidRPr="000939D6" w:rsidRDefault="000C3E9E" w:rsidP="000C3E9E">
            <w:pPr>
              <w:jc w:val="center"/>
              <w:rPr>
                <w:sz w:val="16"/>
                <w:szCs w:val="16"/>
              </w:rPr>
            </w:pPr>
          </w:p>
        </w:tc>
        <w:tc>
          <w:tcPr>
            <w:tcW w:w="992" w:type="dxa"/>
            <w:vAlign w:val="center"/>
          </w:tcPr>
          <w:p w14:paraId="44F5129C" w14:textId="77777777" w:rsidR="000C3E9E" w:rsidRPr="000939D6" w:rsidRDefault="000C3E9E" w:rsidP="000C3E9E">
            <w:pPr>
              <w:jc w:val="center"/>
              <w:rPr>
                <w:sz w:val="16"/>
                <w:szCs w:val="16"/>
              </w:rPr>
            </w:pPr>
          </w:p>
        </w:tc>
        <w:tc>
          <w:tcPr>
            <w:tcW w:w="1418" w:type="dxa"/>
            <w:vAlign w:val="center"/>
          </w:tcPr>
          <w:p w14:paraId="08D7CEA1" w14:textId="77777777" w:rsidR="000C3E9E" w:rsidRPr="000939D6" w:rsidRDefault="000C3E9E" w:rsidP="000C3E9E">
            <w:pPr>
              <w:jc w:val="center"/>
              <w:rPr>
                <w:sz w:val="16"/>
                <w:szCs w:val="16"/>
              </w:rPr>
            </w:pPr>
          </w:p>
        </w:tc>
        <w:tc>
          <w:tcPr>
            <w:tcW w:w="1701" w:type="dxa"/>
            <w:vAlign w:val="center"/>
          </w:tcPr>
          <w:p w14:paraId="5A1EB5CD" w14:textId="77777777" w:rsidR="000C3E9E" w:rsidRPr="000939D6" w:rsidRDefault="000C3E9E" w:rsidP="000C3E9E">
            <w:pPr>
              <w:jc w:val="center"/>
              <w:rPr>
                <w:sz w:val="16"/>
                <w:szCs w:val="16"/>
              </w:rPr>
            </w:pPr>
          </w:p>
        </w:tc>
        <w:tc>
          <w:tcPr>
            <w:tcW w:w="1701" w:type="dxa"/>
            <w:vAlign w:val="center"/>
          </w:tcPr>
          <w:p w14:paraId="673165F7" w14:textId="77777777" w:rsidR="000C3E9E" w:rsidRPr="000939D6" w:rsidRDefault="000C3E9E" w:rsidP="000C3E9E">
            <w:pPr>
              <w:jc w:val="center"/>
              <w:rPr>
                <w:sz w:val="16"/>
                <w:szCs w:val="16"/>
              </w:rPr>
            </w:pPr>
          </w:p>
        </w:tc>
        <w:tc>
          <w:tcPr>
            <w:tcW w:w="1355" w:type="dxa"/>
          </w:tcPr>
          <w:p w14:paraId="6D21B588" w14:textId="77777777" w:rsidR="000C3E9E" w:rsidRPr="000939D6" w:rsidRDefault="000C3E9E" w:rsidP="000C3E9E">
            <w:pPr>
              <w:jc w:val="center"/>
              <w:rPr>
                <w:sz w:val="16"/>
                <w:szCs w:val="16"/>
              </w:rPr>
            </w:pPr>
          </w:p>
        </w:tc>
        <w:tc>
          <w:tcPr>
            <w:tcW w:w="1418" w:type="dxa"/>
            <w:vAlign w:val="center"/>
          </w:tcPr>
          <w:p w14:paraId="413E0576" w14:textId="77777777" w:rsidR="000C3E9E" w:rsidRPr="000939D6" w:rsidRDefault="000C3E9E" w:rsidP="000C3E9E">
            <w:pPr>
              <w:jc w:val="center"/>
              <w:rPr>
                <w:sz w:val="16"/>
                <w:szCs w:val="16"/>
              </w:rPr>
            </w:pPr>
          </w:p>
        </w:tc>
      </w:tr>
      <w:tr w:rsidR="000C3E9E" w:rsidRPr="000939D6" w14:paraId="52BD8316" w14:textId="77777777" w:rsidTr="000C3E9E">
        <w:trPr>
          <w:trHeight w:val="230"/>
        </w:trPr>
        <w:tc>
          <w:tcPr>
            <w:tcW w:w="532" w:type="dxa"/>
            <w:vAlign w:val="center"/>
          </w:tcPr>
          <w:p w14:paraId="3C95BDA2" w14:textId="77777777" w:rsidR="000C3E9E" w:rsidRPr="000939D6" w:rsidRDefault="000C3E9E" w:rsidP="000C3E9E">
            <w:pPr>
              <w:jc w:val="center"/>
              <w:rPr>
                <w:sz w:val="16"/>
                <w:szCs w:val="16"/>
              </w:rPr>
            </w:pPr>
          </w:p>
        </w:tc>
        <w:tc>
          <w:tcPr>
            <w:tcW w:w="3301" w:type="dxa"/>
            <w:vAlign w:val="center"/>
          </w:tcPr>
          <w:p w14:paraId="5798BD8D" w14:textId="77777777" w:rsidR="000C3E9E" w:rsidRPr="000939D6" w:rsidRDefault="000C3E9E" w:rsidP="000C3E9E">
            <w:pPr>
              <w:jc w:val="center"/>
              <w:rPr>
                <w:sz w:val="16"/>
                <w:szCs w:val="16"/>
              </w:rPr>
            </w:pPr>
          </w:p>
        </w:tc>
        <w:tc>
          <w:tcPr>
            <w:tcW w:w="1054" w:type="dxa"/>
            <w:vAlign w:val="center"/>
          </w:tcPr>
          <w:p w14:paraId="19ACB1ED" w14:textId="77777777" w:rsidR="000C3E9E" w:rsidRPr="000939D6" w:rsidRDefault="000C3E9E" w:rsidP="000C3E9E">
            <w:pPr>
              <w:jc w:val="center"/>
              <w:rPr>
                <w:sz w:val="16"/>
                <w:szCs w:val="16"/>
              </w:rPr>
            </w:pPr>
          </w:p>
        </w:tc>
        <w:tc>
          <w:tcPr>
            <w:tcW w:w="1985" w:type="dxa"/>
          </w:tcPr>
          <w:p w14:paraId="11329390" w14:textId="77777777" w:rsidR="000C3E9E" w:rsidRPr="000939D6" w:rsidRDefault="000C3E9E" w:rsidP="000C3E9E">
            <w:pPr>
              <w:jc w:val="center"/>
              <w:rPr>
                <w:sz w:val="16"/>
                <w:szCs w:val="16"/>
              </w:rPr>
            </w:pPr>
          </w:p>
        </w:tc>
        <w:tc>
          <w:tcPr>
            <w:tcW w:w="992" w:type="dxa"/>
            <w:vAlign w:val="center"/>
          </w:tcPr>
          <w:p w14:paraId="5C53B335" w14:textId="77777777" w:rsidR="000C3E9E" w:rsidRPr="000939D6" w:rsidRDefault="000C3E9E" w:rsidP="000C3E9E">
            <w:pPr>
              <w:jc w:val="center"/>
              <w:rPr>
                <w:sz w:val="16"/>
                <w:szCs w:val="16"/>
              </w:rPr>
            </w:pPr>
          </w:p>
        </w:tc>
        <w:tc>
          <w:tcPr>
            <w:tcW w:w="1418" w:type="dxa"/>
            <w:vAlign w:val="center"/>
          </w:tcPr>
          <w:p w14:paraId="120EE56D" w14:textId="77777777" w:rsidR="000C3E9E" w:rsidRPr="000939D6" w:rsidRDefault="000C3E9E" w:rsidP="000C3E9E">
            <w:pPr>
              <w:jc w:val="center"/>
              <w:rPr>
                <w:sz w:val="16"/>
                <w:szCs w:val="16"/>
              </w:rPr>
            </w:pPr>
          </w:p>
        </w:tc>
        <w:tc>
          <w:tcPr>
            <w:tcW w:w="1701" w:type="dxa"/>
            <w:vAlign w:val="center"/>
          </w:tcPr>
          <w:p w14:paraId="60845306" w14:textId="77777777" w:rsidR="000C3E9E" w:rsidRPr="000939D6" w:rsidRDefault="000C3E9E" w:rsidP="000C3E9E">
            <w:pPr>
              <w:jc w:val="center"/>
              <w:rPr>
                <w:sz w:val="16"/>
                <w:szCs w:val="16"/>
              </w:rPr>
            </w:pPr>
          </w:p>
        </w:tc>
        <w:tc>
          <w:tcPr>
            <w:tcW w:w="1701" w:type="dxa"/>
            <w:vAlign w:val="center"/>
          </w:tcPr>
          <w:p w14:paraId="4F71F182" w14:textId="77777777" w:rsidR="000C3E9E" w:rsidRPr="000939D6" w:rsidRDefault="000C3E9E" w:rsidP="000C3E9E">
            <w:pPr>
              <w:jc w:val="center"/>
              <w:rPr>
                <w:sz w:val="16"/>
                <w:szCs w:val="16"/>
              </w:rPr>
            </w:pPr>
          </w:p>
        </w:tc>
        <w:tc>
          <w:tcPr>
            <w:tcW w:w="1355" w:type="dxa"/>
          </w:tcPr>
          <w:p w14:paraId="614AEA62" w14:textId="77777777" w:rsidR="000C3E9E" w:rsidRPr="000939D6" w:rsidRDefault="000C3E9E" w:rsidP="000C3E9E">
            <w:pPr>
              <w:jc w:val="center"/>
              <w:rPr>
                <w:sz w:val="16"/>
                <w:szCs w:val="16"/>
              </w:rPr>
            </w:pPr>
          </w:p>
        </w:tc>
        <w:tc>
          <w:tcPr>
            <w:tcW w:w="1418" w:type="dxa"/>
            <w:vAlign w:val="center"/>
          </w:tcPr>
          <w:p w14:paraId="120E897F" w14:textId="77777777" w:rsidR="000C3E9E" w:rsidRPr="000939D6" w:rsidRDefault="000C3E9E" w:rsidP="000C3E9E">
            <w:pPr>
              <w:jc w:val="center"/>
              <w:rPr>
                <w:sz w:val="16"/>
                <w:szCs w:val="16"/>
              </w:rPr>
            </w:pPr>
          </w:p>
        </w:tc>
      </w:tr>
    </w:tbl>
    <w:p w14:paraId="4B5AB470" w14:textId="77777777" w:rsidR="000C3E9E" w:rsidRPr="000939D6" w:rsidRDefault="000C3E9E" w:rsidP="000C3E9E">
      <w:pPr>
        <w:rPr>
          <w:sz w:val="28"/>
          <w:szCs w:val="28"/>
        </w:rPr>
      </w:pPr>
      <w:r w:rsidRPr="000939D6">
        <w:rPr>
          <w:sz w:val="28"/>
          <w:szCs w:val="28"/>
        </w:rPr>
        <w:t>Відзначити, що______________________________________________________________________________________________</w:t>
      </w:r>
    </w:p>
    <w:p w14:paraId="71C91788"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______________________________________________________________________________________________________________________________</w:t>
      </w:r>
    </w:p>
    <w:p w14:paraId="4A98BD5C"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______________________________________________________________________________________________________________________________</w:t>
      </w:r>
    </w:p>
    <w:p w14:paraId="60A53D20" w14:textId="77777777" w:rsidR="000C3E9E" w:rsidRPr="000939D6" w:rsidRDefault="000C3E9E" w:rsidP="000C3E9E">
      <w:pPr>
        <w:jc w:val="both"/>
      </w:pPr>
    </w:p>
    <w:p w14:paraId="3E26D223" w14:textId="77777777" w:rsidR="000C3E9E" w:rsidRPr="000939D6" w:rsidRDefault="000C3E9E" w:rsidP="000C3E9E">
      <w:pPr>
        <w:ind w:firstLine="181"/>
        <w:rPr>
          <w:sz w:val="28"/>
          <w:szCs w:val="28"/>
        </w:rPr>
      </w:pPr>
      <w:r w:rsidRPr="000939D6">
        <w:rPr>
          <w:sz w:val="28"/>
          <w:szCs w:val="28"/>
        </w:rPr>
        <w:t xml:space="preserve">Підписи: </w:t>
      </w:r>
    </w:p>
    <w:tbl>
      <w:tblPr>
        <w:tblW w:w="15701" w:type="dxa"/>
        <w:tblLayout w:type="fixed"/>
        <w:tblLook w:val="04A0" w:firstRow="1" w:lastRow="0" w:firstColumn="1" w:lastColumn="0" w:noHBand="0" w:noVBand="1"/>
      </w:tblPr>
      <w:tblGrid>
        <w:gridCol w:w="8613"/>
        <w:gridCol w:w="7088"/>
      </w:tblGrid>
      <w:tr w:rsidR="000C3E9E" w:rsidRPr="000939D6" w14:paraId="27C8EE9A" w14:textId="77777777" w:rsidTr="000C3E9E">
        <w:tc>
          <w:tcPr>
            <w:tcW w:w="8613" w:type="dxa"/>
          </w:tcPr>
          <w:p w14:paraId="72585690" w14:textId="77777777" w:rsidR="000C3E9E" w:rsidRPr="000939D6" w:rsidRDefault="000C3E9E" w:rsidP="000C3E9E">
            <w:pPr>
              <w:ind w:firstLine="181"/>
              <w:rPr>
                <w:sz w:val="24"/>
                <w:szCs w:val="24"/>
              </w:rPr>
            </w:pPr>
            <w:r w:rsidRPr="000939D6">
              <w:rPr>
                <w:sz w:val="28"/>
                <w:szCs w:val="28"/>
              </w:rPr>
              <w:t>Голова</w:t>
            </w:r>
            <w:r w:rsidRPr="000939D6">
              <w:rPr>
                <w:sz w:val="24"/>
                <w:szCs w:val="24"/>
              </w:rPr>
              <w:t xml:space="preserve"> _________________________________</w:t>
            </w:r>
          </w:p>
          <w:p w14:paraId="41FDC7F3" w14:textId="77777777" w:rsidR="000C3E9E" w:rsidRPr="000939D6" w:rsidRDefault="000C3E9E" w:rsidP="000C3E9E">
            <w:pPr>
              <w:ind w:firstLine="181"/>
              <w:rPr>
                <w:sz w:val="24"/>
                <w:szCs w:val="24"/>
              </w:rPr>
            </w:pPr>
            <w:r w:rsidRPr="000939D6">
              <w:t xml:space="preserve">                    (підпис, </w:t>
            </w:r>
            <w:r w:rsidRPr="000939D6">
              <w:rPr>
                <w:sz w:val="16"/>
                <w:szCs w:val="16"/>
              </w:rPr>
              <w:t>Ім’я ПРІЗВИЩЕ</w:t>
            </w:r>
            <w:r w:rsidRPr="000939D6">
              <w:t>)</w:t>
            </w:r>
          </w:p>
          <w:p w14:paraId="3FEC9603" w14:textId="77777777" w:rsidR="000C3E9E" w:rsidRPr="000939D6" w:rsidRDefault="000C3E9E" w:rsidP="000C3E9E">
            <w:pPr>
              <w:ind w:firstLine="181"/>
              <w:rPr>
                <w:i/>
                <w:sz w:val="18"/>
                <w:szCs w:val="18"/>
              </w:rPr>
            </w:pPr>
          </w:p>
        </w:tc>
        <w:tc>
          <w:tcPr>
            <w:tcW w:w="7088" w:type="dxa"/>
          </w:tcPr>
          <w:p w14:paraId="7243B7AB" w14:textId="77777777" w:rsidR="000C3E9E" w:rsidRPr="000939D6" w:rsidRDefault="000C3E9E" w:rsidP="000C3E9E">
            <w:pPr>
              <w:ind w:firstLine="181"/>
              <w:rPr>
                <w:sz w:val="28"/>
                <w:szCs w:val="28"/>
              </w:rPr>
            </w:pPr>
            <w:r w:rsidRPr="000939D6">
              <w:rPr>
                <w:sz w:val="28"/>
                <w:szCs w:val="28"/>
              </w:rPr>
              <w:t>Члени екзаменаційної комісії:</w:t>
            </w:r>
          </w:p>
          <w:p w14:paraId="2AEA1F5F" w14:textId="77777777" w:rsidR="000C3E9E" w:rsidRPr="000939D6" w:rsidRDefault="000C3E9E" w:rsidP="000C3E9E">
            <w:pPr>
              <w:ind w:firstLine="181"/>
              <w:rPr>
                <w:sz w:val="24"/>
                <w:szCs w:val="24"/>
              </w:rPr>
            </w:pPr>
            <w:r w:rsidRPr="000939D6">
              <w:rPr>
                <w:sz w:val="24"/>
                <w:szCs w:val="24"/>
              </w:rPr>
              <w:t xml:space="preserve"> 1. __________________________________</w:t>
            </w:r>
            <w:r w:rsidRPr="000939D6">
              <w:rPr>
                <w:sz w:val="24"/>
                <w:szCs w:val="24"/>
              </w:rPr>
              <w:tab/>
            </w:r>
          </w:p>
          <w:p w14:paraId="72C249EA" w14:textId="77777777" w:rsidR="000C3E9E" w:rsidRPr="000939D6" w:rsidRDefault="000C3E9E" w:rsidP="000C3E9E">
            <w:pPr>
              <w:ind w:firstLine="181"/>
              <w:rPr>
                <w:sz w:val="24"/>
                <w:szCs w:val="24"/>
              </w:rPr>
            </w:pPr>
            <w:r w:rsidRPr="000939D6">
              <w:rPr>
                <w:sz w:val="24"/>
                <w:szCs w:val="24"/>
              </w:rPr>
              <w:t xml:space="preserve"> 2. __________________________________</w:t>
            </w:r>
            <w:r w:rsidRPr="000939D6">
              <w:rPr>
                <w:sz w:val="24"/>
                <w:szCs w:val="24"/>
              </w:rPr>
              <w:tab/>
            </w:r>
          </w:p>
          <w:p w14:paraId="229A7E03" w14:textId="77777777" w:rsidR="000C3E9E" w:rsidRPr="000939D6" w:rsidRDefault="000C3E9E" w:rsidP="000C3E9E">
            <w:pPr>
              <w:rPr>
                <w:sz w:val="24"/>
                <w:szCs w:val="24"/>
              </w:rPr>
            </w:pPr>
            <w:r w:rsidRPr="000939D6">
              <w:rPr>
                <w:b/>
                <w:sz w:val="24"/>
                <w:szCs w:val="24"/>
              </w:rPr>
              <w:t xml:space="preserve">    </w:t>
            </w:r>
            <w:r w:rsidRPr="000939D6">
              <w:rPr>
                <w:sz w:val="24"/>
                <w:szCs w:val="24"/>
              </w:rPr>
              <w:t>3. __________________________________</w:t>
            </w:r>
          </w:p>
          <w:p w14:paraId="1BE0F110" w14:textId="77777777" w:rsidR="000C3E9E" w:rsidRPr="000939D6" w:rsidRDefault="000C3E9E" w:rsidP="000C3E9E">
            <w:pPr>
              <w:rPr>
                <w:sz w:val="24"/>
                <w:szCs w:val="24"/>
              </w:rPr>
            </w:pPr>
            <w:r w:rsidRPr="000939D6">
              <w:rPr>
                <w:sz w:val="24"/>
                <w:szCs w:val="24"/>
              </w:rPr>
              <w:t xml:space="preserve">    4. __________________________________</w:t>
            </w:r>
          </w:p>
          <w:p w14:paraId="1F8CC097" w14:textId="77777777" w:rsidR="000C3E9E" w:rsidRPr="000939D6" w:rsidRDefault="000C3E9E" w:rsidP="000C3E9E">
            <w:pPr>
              <w:rPr>
                <w:sz w:val="24"/>
                <w:szCs w:val="24"/>
              </w:rPr>
            </w:pPr>
            <w:r w:rsidRPr="000939D6">
              <w:rPr>
                <w:sz w:val="24"/>
                <w:szCs w:val="24"/>
              </w:rPr>
              <w:t xml:space="preserve">    5. ___________________________________</w:t>
            </w:r>
          </w:p>
          <w:p w14:paraId="75C52929" w14:textId="77777777" w:rsidR="000C3E9E" w:rsidRPr="000939D6" w:rsidRDefault="000C3E9E" w:rsidP="000C3E9E">
            <w:pPr>
              <w:rPr>
                <w:sz w:val="24"/>
                <w:szCs w:val="24"/>
              </w:rPr>
            </w:pPr>
            <w:r w:rsidRPr="000939D6">
              <w:rPr>
                <w:sz w:val="24"/>
                <w:szCs w:val="24"/>
              </w:rPr>
              <w:t xml:space="preserve">    6. ___________________________________</w:t>
            </w:r>
            <w:r w:rsidRPr="000939D6">
              <w:rPr>
                <w:sz w:val="24"/>
                <w:szCs w:val="24"/>
              </w:rPr>
              <w:tab/>
            </w:r>
            <w:r w:rsidRPr="000939D6">
              <w:rPr>
                <w:sz w:val="24"/>
                <w:szCs w:val="24"/>
              </w:rPr>
              <w:tab/>
            </w:r>
          </w:p>
        </w:tc>
      </w:tr>
      <w:tr w:rsidR="000C3E9E" w:rsidRPr="000939D6" w14:paraId="414B9F6E" w14:textId="77777777" w:rsidTr="000C3E9E">
        <w:tc>
          <w:tcPr>
            <w:tcW w:w="15701" w:type="dxa"/>
            <w:gridSpan w:val="2"/>
          </w:tcPr>
          <w:p w14:paraId="62764237" w14:textId="77777777" w:rsidR="000C3E9E" w:rsidRPr="000939D6" w:rsidRDefault="000C3E9E" w:rsidP="000C3E9E">
            <w:pPr>
              <w:shd w:val="clear" w:color="auto" w:fill="FFFFFF"/>
              <w:spacing w:before="17" w:line="150" w:lineRule="atLeast"/>
              <w:ind w:left="1440" w:right="1102"/>
              <w:jc w:val="center"/>
              <w:rPr>
                <w:sz w:val="28"/>
                <w:szCs w:val="28"/>
              </w:rPr>
            </w:pPr>
            <w:r w:rsidRPr="000939D6">
              <w:t xml:space="preserve">                                                                                                                       (підпис, </w:t>
            </w:r>
            <w:r w:rsidRPr="000939D6">
              <w:rPr>
                <w:sz w:val="16"/>
                <w:szCs w:val="16"/>
              </w:rPr>
              <w:t>Ім’я ПРІЗВИЩЕ</w:t>
            </w:r>
            <w:r w:rsidRPr="000939D6">
              <w:t>)</w:t>
            </w:r>
          </w:p>
          <w:p w14:paraId="6DD721A0" w14:textId="77777777" w:rsidR="000C3E9E" w:rsidRPr="000939D6" w:rsidRDefault="000C3E9E" w:rsidP="000C3E9E">
            <w:r w:rsidRPr="000939D6">
              <w:rPr>
                <w:sz w:val="28"/>
                <w:szCs w:val="28"/>
              </w:rPr>
              <w:t xml:space="preserve">Протокол склав секретар </w:t>
            </w:r>
            <w:r w:rsidRPr="000939D6">
              <w:tab/>
              <w:t>____________________________________________________________________________________________________________</w:t>
            </w:r>
          </w:p>
          <w:p w14:paraId="7131FBAC" w14:textId="77777777" w:rsidR="000C3E9E" w:rsidRPr="000939D6" w:rsidRDefault="000C3E9E" w:rsidP="000C3E9E">
            <w:pPr>
              <w:shd w:val="clear" w:color="auto" w:fill="FFFFFF"/>
              <w:spacing w:before="17" w:line="150" w:lineRule="atLeast"/>
              <w:ind w:left="1440" w:right="4834"/>
              <w:jc w:val="cente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t xml:space="preserve">(підпис, </w:t>
            </w:r>
            <w:r w:rsidRPr="000939D6">
              <w:rPr>
                <w:sz w:val="16"/>
                <w:szCs w:val="16"/>
              </w:rPr>
              <w:t>Ім’я ПРІЗВИЩЕ</w:t>
            </w:r>
            <w:r w:rsidRPr="000939D6">
              <w:t>)</w:t>
            </w:r>
          </w:p>
          <w:p w14:paraId="2590DBC3" w14:textId="77777777" w:rsidR="000C3E9E" w:rsidRPr="000939D6" w:rsidRDefault="000C3E9E" w:rsidP="000C3E9E">
            <w:pPr>
              <w:ind w:firstLine="181"/>
            </w:pPr>
          </w:p>
        </w:tc>
      </w:tr>
    </w:tbl>
    <w:bookmarkEnd w:id="10"/>
    <w:p w14:paraId="0D3025C4"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0B258BC6" w14:textId="77777777" w:rsidR="000C3E9E" w:rsidRPr="000939D6" w:rsidRDefault="000C3E9E" w:rsidP="000C3E9E">
      <w:pPr>
        <w:jc w:val="both"/>
        <w:rPr>
          <w:i/>
          <w:color w:val="BFBFBF" w:themeColor="background1" w:themeShade="BF"/>
        </w:rPr>
      </w:pPr>
      <w:r w:rsidRPr="000939D6">
        <w:rPr>
          <w:i/>
          <w:color w:val="BFBFBF" w:themeColor="background1" w:themeShade="BF"/>
        </w:rPr>
        <w:t>* зазначити назву атестаційного екзамену відповідно до навчального плану.</w:t>
      </w:r>
    </w:p>
    <w:p w14:paraId="3A6FEDEB" w14:textId="77777777" w:rsidR="000C3E9E" w:rsidRPr="000939D6" w:rsidRDefault="000C3E9E" w:rsidP="000C3E9E">
      <w:pPr>
        <w:rPr>
          <w:i/>
        </w:rPr>
      </w:pPr>
    </w:p>
    <w:p w14:paraId="730712AE" w14:textId="0656A4A2" w:rsidR="000C3E9E" w:rsidRPr="000939D6" w:rsidRDefault="000C3E9E" w:rsidP="000C3E9E">
      <w:pPr>
        <w:jc w:val="right"/>
        <w:rPr>
          <w:i/>
          <w:sz w:val="28"/>
          <w:szCs w:val="28"/>
        </w:rPr>
      </w:pPr>
      <w:r w:rsidRPr="000939D6">
        <w:rPr>
          <w:b/>
          <w:sz w:val="28"/>
          <w:szCs w:val="28"/>
        </w:rPr>
        <w:lastRenderedPageBreak/>
        <w:t xml:space="preserve"> </w:t>
      </w:r>
      <w:r w:rsidRPr="000939D6">
        <w:rPr>
          <w:i/>
          <w:sz w:val="28"/>
          <w:szCs w:val="28"/>
        </w:rPr>
        <w:t>Додаток 4.</w:t>
      </w:r>
      <w:r w:rsidR="001B6351" w:rsidRPr="000939D6">
        <w:rPr>
          <w:i/>
          <w:sz w:val="28"/>
          <w:szCs w:val="28"/>
        </w:rPr>
        <w:t>3</w:t>
      </w:r>
    </w:p>
    <w:p w14:paraId="716493E5" w14:textId="77777777" w:rsidR="000C3E9E" w:rsidRPr="000939D6" w:rsidRDefault="000C3E9E" w:rsidP="000C3E9E">
      <w:pPr>
        <w:jc w:val="center"/>
        <w:rPr>
          <w:b/>
          <w:sz w:val="28"/>
          <w:szCs w:val="28"/>
        </w:rPr>
      </w:pPr>
      <w:r w:rsidRPr="000939D6">
        <w:rPr>
          <w:b/>
          <w:sz w:val="28"/>
          <w:szCs w:val="28"/>
        </w:rPr>
        <w:t xml:space="preserve"> ДНІПРОВСЬКИЙ НАЦІОНАЛЬНИЙ УНІВЕРСИТЕТ ІМЕНІ ОЛЕСЯ ГОНЧАРА</w:t>
      </w:r>
    </w:p>
    <w:p w14:paraId="3A8AAD9B" w14:textId="77777777" w:rsidR="000C3E9E" w:rsidRPr="000939D6" w:rsidRDefault="000C3E9E" w:rsidP="000C3E9E">
      <w:pPr>
        <w:jc w:val="right"/>
        <w:rPr>
          <w:sz w:val="16"/>
          <w:szCs w:val="16"/>
        </w:rPr>
      </w:pPr>
    </w:p>
    <w:p w14:paraId="7532DF0F" w14:textId="77777777" w:rsidR="000C3E9E" w:rsidRPr="000939D6" w:rsidRDefault="000C3E9E" w:rsidP="000C3E9E">
      <w:pPr>
        <w:jc w:val="center"/>
        <w:rPr>
          <w:b/>
        </w:rPr>
      </w:pPr>
      <w:r w:rsidRPr="000939D6">
        <w:rPr>
          <w:b/>
        </w:rPr>
        <w:t>ПРОТОКОЛ №___ від « ___» _______________ 20 __ р.</w:t>
      </w:r>
    </w:p>
    <w:p w14:paraId="3BA434CA" w14:textId="77777777" w:rsidR="000C3E9E" w:rsidRPr="000939D6" w:rsidRDefault="000C3E9E" w:rsidP="000C3E9E">
      <w:pPr>
        <w:jc w:val="right"/>
        <w:rPr>
          <w:sz w:val="16"/>
          <w:szCs w:val="16"/>
        </w:rPr>
      </w:pPr>
    </w:p>
    <w:p w14:paraId="258A0A6B" w14:textId="77777777" w:rsidR="000C3E9E" w:rsidRPr="000939D6" w:rsidRDefault="000C3E9E" w:rsidP="000C3E9E">
      <w:pPr>
        <w:jc w:val="center"/>
        <w:rPr>
          <w:i/>
        </w:rPr>
      </w:pPr>
      <w:r w:rsidRPr="000939D6">
        <w:t>ЗАСІДАННЯ ЕКЗАМЕНАЦІЙНОЇ КОМІСІЇ №___ ЩОДО СКЛАДАННЯ ______________________________________ ЕКЗАМЕНУ</w:t>
      </w:r>
      <w:r w:rsidRPr="000939D6">
        <w:rPr>
          <w:i/>
        </w:rPr>
        <w:t>*,</w:t>
      </w:r>
    </w:p>
    <w:p w14:paraId="3BBE66F7" w14:textId="77777777" w:rsidR="000C3E9E" w:rsidRPr="000939D6" w:rsidRDefault="000C3E9E" w:rsidP="000C3E9E">
      <w:pPr>
        <w:shd w:val="clear" w:color="auto" w:fill="FFFFFF"/>
        <w:spacing w:line="203" w:lineRule="atLeast"/>
        <w:jc w:val="center"/>
      </w:pPr>
      <w:r w:rsidRPr="000939D6">
        <w:t>З ПРИСУДЖЕННЯ СТУПЕНЯ ВИЩОЇ ОСВІТИ______________</w:t>
      </w:r>
      <w:r w:rsidRPr="000939D6">
        <w:rPr>
          <w:sz w:val="24"/>
          <w:szCs w:val="24"/>
        </w:rPr>
        <w:t xml:space="preserve">_____________ </w:t>
      </w:r>
      <w:r w:rsidRPr="000939D6">
        <w:t>ТА ПРИСВОЄННЯ ОСВІТНЬОЇ КВАЛІФІКАЦІЇ ________________________________________________________________________________________________________________________________</w:t>
      </w:r>
    </w:p>
    <w:p w14:paraId="1280DF22" w14:textId="77777777" w:rsidR="000C3E9E" w:rsidRPr="000939D6" w:rsidRDefault="000C3E9E" w:rsidP="000C3E9E">
      <w:pPr>
        <w:rPr>
          <w:sz w:val="28"/>
          <w:szCs w:val="28"/>
        </w:rPr>
      </w:pPr>
      <w:r w:rsidRPr="000939D6">
        <w:rPr>
          <w:sz w:val="28"/>
          <w:szCs w:val="28"/>
        </w:rPr>
        <w:t>у студентів групи ___________________________________________________________________________________________</w:t>
      </w:r>
    </w:p>
    <w:p w14:paraId="74FCE72D" w14:textId="77777777" w:rsidR="000C3E9E" w:rsidRPr="000939D6" w:rsidRDefault="000C3E9E" w:rsidP="000C3E9E">
      <w:r w:rsidRPr="000939D6">
        <w:rPr>
          <w:sz w:val="28"/>
          <w:szCs w:val="28"/>
        </w:rPr>
        <w:t>спеціальність</w:t>
      </w:r>
      <w:r w:rsidRPr="000939D6">
        <w:rPr>
          <w:sz w:val="28"/>
          <w:szCs w:val="28"/>
        </w:rPr>
        <w:tab/>
        <w:t>__________</w:t>
      </w:r>
      <w:r w:rsidRPr="000939D6">
        <w:t>_________________________________________________________________________________________________________</w:t>
      </w:r>
    </w:p>
    <w:p w14:paraId="253DA2A9" w14:textId="77777777" w:rsidR="000C3E9E" w:rsidRPr="000939D6" w:rsidRDefault="000C3E9E" w:rsidP="000C3E9E">
      <w:pPr>
        <w:ind w:left="1440" w:firstLine="720"/>
        <w:rPr>
          <w:i/>
          <w:sz w:val="18"/>
          <w:szCs w:val="18"/>
        </w:rPr>
      </w:pPr>
      <w:r w:rsidRPr="000939D6">
        <w:rPr>
          <w:sz w:val="18"/>
          <w:szCs w:val="18"/>
        </w:rPr>
        <w:t>(код)</w:t>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(найменування)</w:t>
      </w:r>
    </w:p>
    <w:p w14:paraId="4895E3DE" w14:textId="77777777" w:rsidR="000C3E9E" w:rsidRPr="000939D6" w:rsidRDefault="000C3E9E" w:rsidP="000C3E9E">
      <w:pPr>
        <w:rPr>
          <w:sz w:val="28"/>
          <w:szCs w:val="28"/>
        </w:rPr>
      </w:pPr>
      <w:r w:rsidRPr="000939D6">
        <w:rPr>
          <w:sz w:val="28"/>
          <w:szCs w:val="28"/>
        </w:rPr>
        <w:t>спеціалізація / предметна спеціальність (за наявності)</w:t>
      </w:r>
      <w:r w:rsidRPr="000939D6">
        <w:rPr>
          <w:sz w:val="28"/>
          <w:szCs w:val="28"/>
        </w:rPr>
        <w:tab/>
        <w:t>_____________________________________________________________</w:t>
      </w:r>
    </w:p>
    <w:p w14:paraId="39539783" w14:textId="77777777" w:rsidR="000C3E9E" w:rsidRPr="000939D6" w:rsidRDefault="000C3E9E" w:rsidP="000C3E9E">
      <w:pPr>
        <w:rPr>
          <w:sz w:val="28"/>
          <w:szCs w:val="28"/>
        </w:rPr>
      </w:pPr>
      <w:r w:rsidRPr="000939D6">
        <w:rPr>
          <w:sz w:val="28"/>
          <w:szCs w:val="28"/>
        </w:rPr>
        <w:t>___________________________________________________________________________________________________________</w:t>
      </w:r>
    </w:p>
    <w:p w14:paraId="56E84A97" w14:textId="77777777" w:rsidR="000C3E9E" w:rsidRPr="000939D6" w:rsidRDefault="000C3E9E" w:rsidP="000C3E9E">
      <w:pPr>
        <w:rPr>
          <w:sz w:val="28"/>
          <w:szCs w:val="28"/>
        </w:rPr>
      </w:pPr>
      <w:r w:rsidRPr="000939D6">
        <w:rPr>
          <w:sz w:val="28"/>
          <w:szCs w:val="28"/>
        </w:rPr>
        <w:t>освітня програма ____________________________________________________________________________________________</w:t>
      </w:r>
    </w:p>
    <w:p w14:paraId="28826011" w14:textId="77777777" w:rsidR="000C3E9E" w:rsidRPr="000939D6" w:rsidRDefault="000C3E9E" w:rsidP="000C3E9E">
      <w:pPr>
        <w:ind w:left="5664" w:firstLine="708"/>
      </w:pPr>
      <w:r w:rsidRPr="000939D6">
        <w:t>(найменування)</w:t>
      </w:r>
    </w:p>
    <w:p w14:paraId="2CAC4485" w14:textId="77777777" w:rsidR="000C3E9E" w:rsidRPr="000939D6" w:rsidRDefault="000C3E9E" w:rsidP="000C3E9E">
      <w:pPr>
        <w:rPr>
          <w:sz w:val="28"/>
          <w:szCs w:val="28"/>
        </w:rPr>
      </w:pPr>
      <w:r w:rsidRPr="000939D6">
        <w:rPr>
          <w:sz w:val="28"/>
          <w:szCs w:val="28"/>
        </w:rPr>
        <w:t>факультет (центр) ___________________________________________________________________________________________</w:t>
      </w:r>
    </w:p>
    <w:p w14:paraId="67CD5BB6" w14:textId="77777777" w:rsidR="000C3E9E" w:rsidRPr="000939D6" w:rsidRDefault="000C3E9E" w:rsidP="000C3E9E">
      <w:pPr>
        <w:ind w:left="5664" w:firstLine="708"/>
      </w:pPr>
      <w:r w:rsidRPr="000939D6">
        <w:t>(найменування)</w:t>
      </w:r>
    </w:p>
    <w:p w14:paraId="4C443433" w14:textId="77777777" w:rsidR="000C3E9E" w:rsidRPr="000939D6" w:rsidRDefault="000C3E9E" w:rsidP="000C3E9E">
      <w:pPr>
        <w:rPr>
          <w:sz w:val="28"/>
          <w:szCs w:val="28"/>
        </w:rPr>
      </w:pPr>
      <w:r w:rsidRPr="000939D6">
        <w:rPr>
          <w:sz w:val="28"/>
          <w:szCs w:val="28"/>
        </w:rPr>
        <w:t>Присутні:</w:t>
      </w:r>
    </w:p>
    <w:p w14:paraId="6F93759F" w14:textId="77777777" w:rsidR="000C3E9E" w:rsidRPr="000939D6" w:rsidRDefault="000C3E9E" w:rsidP="000C3E9E">
      <w:pPr>
        <w:rPr>
          <w:sz w:val="28"/>
          <w:szCs w:val="28"/>
        </w:rPr>
      </w:pPr>
      <w:r w:rsidRPr="000939D6">
        <w:rPr>
          <w:sz w:val="28"/>
          <w:szCs w:val="28"/>
        </w:rPr>
        <w:t>Голова:__________________________________</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Члени:</w:t>
      </w:r>
      <w:r w:rsidRPr="000939D6">
        <w:rPr>
          <w:sz w:val="28"/>
          <w:szCs w:val="28"/>
        </w:rPr>
        <w:tab/>
      </w:r>
    </w:p>
    <w:p w14:paraId="07144096" w14:textId="77777777" w:rsidR="000C3E9E" w:rsidRPr="000939D6" w:rsidRDefault="000C3E9E" w:rsidP="000C3E9E">
      <w:pPr>
        <w:ind w:left="1416" w:firstLine="708"/>
        <w:rPr>
          <w:sz w:val="28"/>
          <w:szCs w:val="28"/>
        </w:rPr>
      </w:pPr>
      <w:r w:rsidRPr="000939D6">
        <w:rPr>
          <w:sz w:val="18"/>
          <w:szCs w:val="18"/>
        </w:rPr>
        <w:t>(прізвище ім’я по-батькові</w:t>
      </w:r>
      <w:r w:rsidRPr="000939D6">
        <w:t>)</w:t>
      </w:r>
      <w:r w:rsidRPr="000939D6">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1.__________________________________</w:t>
      </w:r>
    </w:p>
    <w:p w14:paraId="2EFE7CA8"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2. __________________________________</w:t>
      </w:r>
    </w:p>
    <w:p w14:paraId="7400FB6A" w14:textId="77777777" w:rsidR="000C3E9E" w:rsidRPr="000939D6" w:rsidRDefault="000C3E9E" w:rsidP="000C3E9E">
      <w:pPr>
        <w:jc w:val="both"/>
        <w:rPr>
          <w:sz w:val="28"/>
          <w:szCs w:val="28"/>
        </w:rPr>
      </w:pPr>
      <w:r w:rsidRPr="000939D6">
        <w:rPr>
          <w:sz w:val="28"/>
          <w:szCs w:val="28"/>
        </w:rPr>
        <w:t>Засідання розпочалось о 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3. ________________________________</w:t>
      </w:r>
    </w:p>
    <w:p w14:paraId="64BA0F29" w14:textId="77777777" w:rsidR="000C3E9E" w:rsidRPr="000939D6" w:rsidRDefault="000C3E9E" w:rsidP="000C3E9E">
      <w:pPr>
        <w:rPr>
          <w:sz w:val="28"/>
          <w:szCs w:val="28"/>
        </w:rPr>
      </w:pPr>
      <w:r w:rsidRPr="000939D6">
        <w:rPr>
          <w:sz w:val="28"/>
          <w:szCs w:val="28"/>
        </w:rPr>
        <w:t>Засідання закінчилось  о 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8"/>
          <w:szCs w:val="18"/>
        </w:rPr>
        <w:t>(прізвище ім’я по батькові)</w:t>
      </w:r>
    </w:p>
    <w:tbl>
      <w:tblPr>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2"/>
        <w:gridCol w:w="3522"/>
        <w:gridCol w:w="1054"/>
        <w:gridCol w:w="1985"/>
        <w:gridCol w:w="992"/>
        <w:gridCol w:w="1418"/>
        <w:gridCol w:w="2126"/>
        <w:gridCol w:w="2307"/>
        <w:gridCol w:w="1662"/>
      </w:tblGrid>
      <w:tr w:rsidR="000C3E9E" w:rsidRPr="000939D6" w14:paraId="295FFEDE" w14:textId="77777777" w:rsidTr="000C3E9E">
        <w:trPr>
          <w:trHeight w:val="223"/>
        </w:trPr>
        <w:tc>
          <w:tcPr>
            <w:tcW w:w="532" w:type="dxa"/>
            <w:vMerge w:val="restart"/>
            <w:vAlign w:val="center"/>
          </w:tcPr>
          <w:p w14:paraId="50E48943" w14:textId="77777777" w:rsidR="000C3E9E" w:rsidRPr="000939D6" w:rsidRDefault="000C3E9E" w:rsidP="000C3E9E">
            <w:pPr>
              <w:jc w:val="center"/>
            </w:pPr>
            <w:r w:rsidRPr="000939D6">
              <w:t>№</w:t>
            </w:r>
          </w:p>
          <w:p w14:paraId="6A72A25C" w14:textId="77777777" w:rsidR="000C3E9E" w:rsidRPr="000939D6" w:rsidRDefault="000C3E9E" w:rsidP="000C3E9E">
            <w:pPr>
              <w:jc w:val="center"/>
            </w:pPr>
            <w:r w:rsidRPr="000939D6">
              <w:t>з/п</w:t>
            </w:r>
          </w:p>
        </w:tc>
        <w:tc>
          <w:tcPr>
            <w:tcW w:w="3522" w:type="dxa"/>
            <w:vMerge w:val="restart"/>
            <w:vAlign w:val="center"/>
          </w:tcPr>
          <w:p w14:paraId="4ACB8727" w14:textId="77777777" w:rsidR="000C3E9E" w:rsidRPr="000939D6" w:rsidRDefault="000C3E9E" w:rsidP="000C3E9E">
            <w:pPr>
              <w:jc w:val="center"/>
            </w:pPr>
            <w:r w:rsidRPr="000939D6">
              <w:t>Прізвище, ім’я по батькові студента</w:t>
            </w:r>
          </w:p>
        </w:tc>
        <w:tc>
          <w:tcPr>
            <w:tcW w:w="1054" w:type="dxa"/>
            <w:vMerge w:val="restart"/>
            <w:vAlign w:val="center"/>
          </w:tcPr>
          <w:p w14:paraId="7D0CB3F0" w14:textId="77777777" w:rsidR="000C3E9E" w:rsidRPr="000939D6" w:rsidRDefault="000C3E9E" w:rsidP="000C3E9E">
            <w:pPr>
              <w:ind w:right="-108"/>
              <w:jc w:val="center"/>
            </w:pPr>
            <w:r w:rsidRPr="000939D6">
              <w:t xml:space="preserve">№ </w:t>
            </w:r>
            <w:proofErr w:type="spellStart"/>
            <w:r w:rsidRPr="000939D6">
              <w:t>екзамена-ційного</w:t>
            </w:r>
            <w:proofErr w:type="spellEnd"/>
            <w:r w:rsidRPr="000939D6">
              <w:t xml:space="preserve"> </w:t>
            </w:r>
          </w:p>
          <w:p w14:paraId="6B5FF70B" w14:textId="77777777" w:rsidR="000C3E9E" w:rsidRPr="000939D6" w:rsidRDefault="000C3E9E" w:rsidP="000C3E9E">
            <w:pPr>
              <w:ind w:right="-108"/>
              <w:jc w:val="center"/>
            </w:pPr>
            <w:r w:rsidRPr="000939D6">
              <w:t>білета (варіанту)</w:t>
            </w:r>
          </w:p>
        </w:tc>
        <w:tc>
          <w:tcPr>
            <w:tcW w:w="1985" w:type="dxa"/>
            <w:vMerge w:val="restart"/>
            <w:vAlign w:val="center"/>
          </w:tcPr>
          <w:p w14:paraId="5B9560BF" w14:textId="77777777" w:rsidR="000C3E9E" w:rsidRPr="000939D6" w:rsidRDefault="000C3E9E" w:rsidP="000C3E9E">
            <w:pPr>
              <w:jc w:val="center"/>
            </w:pPr>
            <w:r w:rsidRPr="000939D6">
              <w:t>Кількість правильних відповідей/</w:t>
            </w:r>
          </w:p>
          <w:p w14:paraId="0CAD740E" w14:textId="77777777" w:rsidR="000C3E9E" w:rsidRPr="000939D6" w:rsidRDefault="000C3E9E" w:rsidP="000C3E9E">
            <w:pPr>
              <w:jc w:val="center"/>
            </w:pPr>
            <w:r w:rsidRPr="000939D6">
              <w:t>загальна</w:t>
            </w:r>
          </w:p>
          <w:p w14:paraId="7549E971" w14:textId="77777777" w:rsidR="000C3E9E" w:rsidRPr="000939D6" w:rsidRDefault="000C3E9E" w:rsidP="000C3E9E">
            <w:pPr>
              <w:jc w:val="center"/>
            </w:pPr>
            <w:r w:rsidRPr="000939D6">
              <w:t xml:space="preserve"> кількість питань</w:t>
            </w:r>
          </w:p>
        </w:tc>
        <w:tc>
          <w:tcPr>
            <w:tcW w:w="2410" w:type="dxa"/>
            <w:gridSpan w:val="2"/>
            <w:vAlign w:val="center"/>
          </w:tcPr>
          <w:p w14:paraId="2F8D8246" w14:textId="77777777" w:rsidR="000C3E9E" w:rsidRPr="000939D6" w:rsidRDefault="000C3E9E" w:rsidP="000C3E9E">
            <w:pPr>
              <w:ind w:left="143" w:hanging="143"/>
              <w:jc w:val="center"/>
            </w:pPr>
            <w:r w:rsidRPr="000939D6">
              <w:t xml:space="preserve">Оцінка </w:t>
            </w:r>
          </w:p>
        </w:tc>
        <w:tc>
          <w:tcPr>
            <w:tcW w:w="2126" w:type="dxa"/>
            <w:vMerge w:val="restart"/>
            <w:vAlign w:val="center"/>
          </w:tcPr>
          <w:p w14:paraId="62CB7265" w14:textId="77777777" w:rsidR="000C3E9E" w:rsidRPr="000939D6" w:rsidRDefault="000C3E9E" w:rsidP="000C3E9E">
            <w:pPr>
              <w:jc w:val="center"/>
            </w:pPr>
            <w:r w:rsidRPr="000939D6">
              <w:t>Присудити ступінь</w:t>
            </w:r>
          </w:p>
          <w:p w14:paraId="31F08B06" w14:textId="77777777" w:rsidR="000C3E9E" w:rsidRPr="000939D6" w:rsidRDefault="000C3E9E" w:rsidP="000C3E9E">
            <w:pPr>
              <w:jc w:val="center"/>
            </w:pPr>
            <w:r w:rsidRPr="000939D6">
              <w:t>(присудити/</w:t>
            </w:r>
            <w:r w:rsidRPr="000939D6">
              <w:br/>
              <w:t>не присудити)</w:t>
            </w:r>
          </w:p>
        </w:tc>
        <w:tc>
          <w:tcPr>
            <w:tcW w:w="2307" w:type="dxa"/>
            <w:vMerge w:val="restart"/>
            <w:vAlign w:val="center"/>
          </w:tcPr>
          <w:p w14:paraId="74122218" w14:textId="77777777" w:rsidR="000C3E9E" w:rsidRPr="000939D6" w:rsidRDefault="000C3E9E" w:rsidP="000C3E9E">
            <w:pPr>
              <w:jc w:val="center"/>
            </w:pPr>
            <w:r w:rsidRPr="000939D6">
              <w:t>Присвоїти</w:t>
            </w:r>
          </w:p>
          <w:p w14:paraId="76B2E668" w14:textId="77777777" w:rsidR="000C3E9E" w:rsidRPr="000939D6" w:rsidRDefault="000C3E9E" w:rsidP="000C3E9E">
            <w:pPr>
              <w:jc w:val="center"/>
            </w:pPr>
            <w:r w:rsidRPr="000939D6">
              <w:t>освітню</w:t>
            </w:r>
          </w:p>
          <w:p w14:paraId="483E0F01" w14:textId="77777777" w:rsidR="000C3E9E" w:rsidRPr="000939D6" w:rsidRDefault="000C3E9E" w:rsidP="000C3E9E">
            <w:pPr>
              <w:jc w:val="center"/>
            </w:pPr>
            <w:r w:rsidRPr="000939D6">
              <w:t xml:space="preserve">кваліфікацію </w:t>
            </w:r>
          </w:p>
          <w:p w14:paraId="0FD27082" w14:textId="77777777" w:rsidR="000C3E9E" w:rsidRPr="000939D6" w:rsidRDefault="000C3E9E" w:rsidP="000C3E9E">
            <w:pPr>
              <w:jc w:val="center"/>
            </w:pPr>
            <w:r w:rsidRPr="000939D6">
              <w:t>(присвоїти /</w:t>
            </w:r>
            <w:r w:rsidRPr="000939D6">
              <w:br/>
              <w:t>не присвоїти)</w:t>
            </w:r>
          </w:p>
        </w:tc>
        <w:tc>
          <w:tcPr>
            <w:tcW w:w="1662" w:type="dxa"/>
            <w:vMerge w:val="restart"/>
            <w:vAlign w:val="center"/>
          </w:tcPr>
          <w:p w14:paraId="1732E839" w14:textId="77777777" w:rsidR="000C3E9E" w:rsidRPr="000939D6" w:rsidRDefault="000C3E9E" w:rsidP="000C3E9E">
            <w:pPr>
              <w:ind w:right="-48"/>
              <w:jc w:val="center"/>
            </w:pPr>
            <w:r w:rsidRPr="000939D6">
              <w:t>Видати диплом</w:t>
            </w:r>
          </w:p>
          <w:p w14:paraId="170380A4" w14:textId="77777777" w:rsidR="000C3E9E" w:rsidRPr="000939D6" w:rsidRDefault="000C3E9E" w:rsidP="000C3E9E">
            <w:pPr>
              <w:ind w:right="-48"/>
              <w:jc w:val="center"/>
            </w:pPr>
            <w:r w:rsidRPr="000939D6">
              <w:t>(з відзнакою/</w:t>
            </w:r>
          </w:p>
          <w:p w14:paraId="7C6AD450" w14:textId="77777777" w:rsidR="000C3E9E" w:rsidRPr="000939D6" w:rsidRDefault="000C3E9E" w:rsidP="000C3E9E">
            <w:pPr>
              <w:ind w:right="-48"/>
              <w:jc w:val="center"/>
            </w:pPr>
            <w:r w:rsidRPr="000939D6">
              <w:t>ординарний)</w:t>
            </w:r>
          </w:p>
        </w:tc>
      </w:tr>
      <w:tr w:rsidR="000C3E9E" w:rsidRPr="000939D6" w14:paraId="10BAB721" w14:textId="77777777" w:rsidTr="000C3E9E">
        <w:trPr>
          <w:trHeight w:val="1243"/>
        </w:trPr>
        <w:tc>
          <w:tcPr>
            <w:tcW w:w="532" w:type="dxa"/>
            <w:vMerge/>
            <w:vAlign w:val="center"/>
          </w:tcPr>
          <w:p w14:paraId="62C16396" w14:textId="77777777" w:rsidR="000C3E9E" w:rsidRPr="000939D6" w:rsidRDefault="000C3E9E" w:rsidP="000C3E9E">
            <w:pPr>
              <w:jc w:val="center"/>
            </w:pPr>
          </w:p>
        </w:tc>
        <w:tc>
          <w:tcPr>
            <w:tcW w:w="3522" w:type="dxa"/>
            <w:vMerge/>
            <w:vAlign w:val="center"/>
          </w:tcPr>
          <w:p w14:paraId="301662A3" w14:textId="77777777" w:rsidR="000C3E9E" w:rsidRPr="000939D6" w:rsidRDefault="000C3E9E" w:rsidP="000C3E9E">
            <w:pPr>
              <w:jc w:val="center"/>
            </w:pPr>
          </w:p>
        </w:tc>
        <w:tc>
          <w:tcPr>
            <w:tcW w:w="1054" w:type="dxa"/>
            <w:vMerge/>
            <w:vAlign w:val="center"/>
          </w:tcPr>
          <w:p w14:paraId="65D2C554" w14:textId="77777777" w:rsidR="000C3E9E" w:rsidRPr="000939D6" w:rsidRDefault="000C3E9E" w:rsidP="000C3E9E">
            <w:pPr>
              <w:jc w:val="center"/>
            </w:pPr>
          </w:p>
        </w:tc>
        <w:tc>
          <w:tcPr>
            <w:tcW w:w="1985" w:type="dxa"/>
            <w:vMerge/>
          </w:tcPr>
          <w:p w14:paraId="61E9179B" w14:textId="77777777" w:rsidR="000C3E9E" w:rsidRPr="000939D6" w:rsidRDefault="000C3E9E" w:rsidP="000C3E9E">
            <w:pPr>
              <w:jc w:val="center"/>
            </w:pPr>
          </w:p>
        </w:tc>
        <w:tc>
          <w:tcPr>
            <w:tcW w:w="992" w:type="dxa"/>
            <w:vAlign w:val="center"/>
          </w:tcPr>
          <w:p w14:paraId="463B8B52" w14:textId="77777777" w:rsidR="000C3E9E" w:rsidRPr="000939D6" w:rsidRDefault="000C3E9E" w:rsidP="000C3E9E">
            <w:pPr>
              <w:jc w:val="center"/>
            </w:pPr>
            <w:r w:rsidRPr="000939D6">
              <w:t>кількість</w:t>
            </w:r>
          </w:p>
          <w:p w14:paraId="755CA5D9" w14:textId="77777777" w:rsidR="000C3E9E" w:rsidRPr="000939D6" w:rsidRDefault="000C3E9E" w:rsidP="000C3E9E">
            <w:pPr>
              <w:jc w:val="center"/>
            </w:pPr>
            <w:r w:rsidRPr="000939D6">
              <w:t xml:space="preserve">балів </w:t>
            </w:r>
          </w:p>
        </w:tc>
        <w:tc>
          <w:tcPr>
            <w:tcW w:w="1418" w:type="dxa"/>
            <w:vAlign w:val="center"/>
          </w:tcPr>
          <w:p w14:paraId="7E536698" w14:textId="16256F4E" w:rsidR="000C3E9E" w:rsidRPr="000939D6" w:rsidRDefault="000C3E9E" w:rsidP="00E147A1">
            <w:pPr>
              <w:jc w:val="center"/>
            </w:pPr>
            <w:r w:rsidRPr="000939D6">
              <w:t xml:space="preserve">за </w:t>
            </w:r>
            <w:r w:rsidR="00E147A1" w:rsidRPr="000939D6">
              <w:t>університетською</w:t>
            </w:r>
            <w:r w:rsidRPr="000939D6">
              <w:t xml:space="preserve"> шкалою</w:t>
            </w:r>
          </w:p>
        </w:tc>
        <w:tc>
          <w:tcPr>
            <w:tcW w:w="2126" w:type="dxa"/>
            <w:vMerge/>
            <w:tcMar>
              <w:left w:w="0" w:type="dxa"/>
              <w:right w:w="0" w:type="dxa"/>
            </w:tcMar>
            <w:vAlign w:val="center"/>
          </w:tcPr>
          <w:p w14:paraId="6093E3A8" w14:textId="77777777" w:rsidR="000C3E9E" w:rsidRPr="000939D6" w:rsidRDefault="000C3E9E" w:rsidP="000C3E9E">
            <w:pPr>
              <w:jc w:val="center"/>
            </w:pPr>
          </w:p>
        </w:tc>
        <w:tc>
          <w:tcPr>
            <w:tcW w:w="2307" w:type="dxa"/>
            <w:vMerge/>
            <w:vAlign w:val="center"/>
          </w:tcPr>
          <w:p w14:paraId="24918969" w14:textId="77777777" w:rsidR="000C3E9E" w:rsidRPr="000939D6" w:rsidRDefault="000C3E9E" w:rsidP="000C3E9E">
            <w:pPr>
              <w:jc w:val="center"/>
            </w:pPr>
          </w:p>
        </w:tc>
        <w:tc>
          <w:tcPr>
            <w:tcW w:w="1662" w:type="dxa"/>
            <w:vMerge/>
            <w:vAlign w:val="center"/>
          </w:tcPr>
          <w:p w14:paraId="7E5151C4" w14:textId="77777777" w:rsidR="000C3E9E" w:rsidRPr="000939D6" w:rsidRDefault="000C3E9E" w:rsidP="000C3E9E">
            <w:pPr>
              <w:jc w:val="center"/>
            </w:pPr>
          </w:p>
        </w:tc>
      </w:tr>
      <w:tr w:rsidR="000C3E9E" w:rsidRPr="000939D6" w14:paraId="65ECE84C" w14:textId="77777777" w:rsidTr="000C3E9E">
        <w:trPr>
          <w:trHeight w:val="223"/>
          <w:tblHeader/>
        </w:trPr>
        <w:tc>
          <w:tcPr>
            <w:tcW w:w="532" w:type="dxa"/>
            <w:vAlign w:val="center"/>
          </w:tcPr>
          <w:p w14:paraId="66102841" w14:textId="77777777" w:rsidR="000C3E9E" w:rsidRPr="000939D6" w:rsidRDefault="000C3E9E" w:rsidP="000C3E9E">
            <w:pPr>
              <w:jc w:val="center"/>
              <w:rPr>
                <w:b/>
              </w:rPr>
            </w:pPr>
            <w:r w:rsidRPr="000939D6">
              <w:rPr>
                <w:b/>
              </w:rPr>
              <w:t>1</w:t>
            </w:r>
          </w:p>
        </w:tc>
        <w:tc>
          <w:tcPr>
            <w:tcW w:w="3522" w:type="dxa"/>
            <w:vAlign w:val="center"/>
          </w:tcPr>
          <w:p w14:paraId="14E53975" w14:textId="77777777" w:rsidR="000C3E9E" w:rsidRPr="000939D6" w:rsidRDefault="000C3E9E" w:rsidP="000C3E9E">
            <w:pPr>
              <w:jc w:val="center"/>
              <w:rPr>
                <w:b/>
              </w:rPr>
            </w:pPr>
            <w:r w:rsidRPr="000939D6">
              <w:rPr>
                <w:b/>
              </w:rPr>
              <w:t>2</w:t>
            </w:r>
          </w:p>
        </w:tc>
        <w:tc>
          <w:tcPr>
            <w:tcW w:w="1054" w:type="dxa"/>
            <w:vAlign w:val="center"/>
          </w:tcPr>
          <w:p w14:paraId="38D9E9F0" w14:textId="77777777" w:rsidR="000C3E9E" w:rsidRPr="000939D6" w:rsidRDefault="000C3E9E" w:rsidP="000C3E9E">
            <w:pPr>
              <w:jc w:val="center"/>
              <w:rPr>
                <w:b/>
              </w:rPr>
            </w:pPr>
            <w:r w:rsidRPr="000939D6">
              <w:rPr>
                <w:b/>
              </w:rPr>
              <w:t>3</w:t>
            </w:r>
          </w:p>
        </w:tc>
        <w:tc>
          <w:tcPr>
            <w:tcW w:w="1985" w:type="dxa"/>
            <w:vAlign w:val="center"/>
          </w:tcPr>
          <w:p w14:paraId="1AF06B04" w14:textId="77777777" w:rsidR="000C3E9E" w:rsidRPr="000939D6" w:rsidRDefault="000C3E9E" w:rsidP="000C3E9E">
            <w:pPr>
              <w:jc w:val="center"/>
              <w:rPr>
                <w:b/>
              </w:rPr>
            </w:pPr>
            <w:r w:rsidRPr="000939D6">
              <w:rPr>
                <w:b/>
              </w:rPr>
              <w:t>4</w:t>
            </w:r>
          </w:p>
        </w:tc>
        <w:tc>
          <w:tcPr>
            <w:tcW w:w="992" w:type="dxa"/>
            <w:tcMar>
              <w:left w:w="28" w:type="dxa"/>
              <w:right w:w="28" w:type="dxa"/>
            </w:tcMar>
            <w:vAlign w:val="center"/>
          </w:tcPr>
          <w:p w14:paraId="14462F3B" w14:textId="77777777" w:rsidR="000C3E9E" w:rsidRPr="000939D6" w:rsidRDefault="000C3E9E" w:rsidP="000C3E9E">
            <w:pPr>
              <w:jc w:val="center"/>
              <w:rPr>
                <w:b/>
              </w:rPr>
            </w:pPr>
            <w:r w:rsidRPr="000939D6">
              <w:rPr>
                <w:b/>
              </w:rPr>
              <w:t>5</w:t>
            </w:r>
          </w:p>
        </w:tc>
        <w:tc>
          <w:tcPr>
            <w:tcW w:w="1418" w:type="dxa"/>
            <w:vAlign w:val="center"/>
          </w:tcPr>
          <w:p w14:paraId="638E9571" w14:textId="77777777" w:rsidR="000C3E9E" w:rsidRPr="000939D6" w:rsidRDefault="000C3E9E" w:rsidP="000C3E9E">
            <w:pPr>
              <w:jc w:val="center"/>
              <w:rPr>
                <w:b/>
              </w:rPr>
            </w:pPr>
            <w:r w:rsidRPr="000939D6">
              <w:rPr>
                <w:b/>
              </w:rPr>
              <w:t>6</w:t>
            </w:r>
          </w:p>
        </w:tc>
        <w:tc>
          <w:tcPr>
            <w:tcW w:w="2126" w:type="dxa"/>
            <w:vAlign w:val="center"/>
          </w:tcPr>
          <w:p w14:paraId="7007F3ED" w14:textId="77777777" w:rsidR="000C3E9E" w:rsidRPr="000939D6" w:rsidRDefault="000C3E9E" w:rsidP="000C3E9E">
            <w:pPr>
              <w:jc w:val="center"/>
              <w:rPr>
                <w:b/>
              </w:rPr>
            </w:pPr>
            <w:r w:rsidRPr="000939D6">
              <w:rPr>
                <w:b/>
              </w:rPr>
              <w:t>7</w:t>
            </w:r>
          </w:p>
        </w:tc>
        <w:tc>
          <w:tcPr>
            <w:tcW w:w="2307" w:type="dxa"/>
            <w:vAlign w:val="center"/>
          </w:tcPr>
          <w:p w14:paraId="7C25D02B" w14:textId="77777777" w:rsidR="000C3E9E" w:rsidRPr="000939D6" w:rsidRDefault="000C3E9E" w:rsidP="000C3E9E">
            <w:pPr>
              <w:jc w:val="center"/>
              <w:rPr>
                <w:b/>
              </w:rPr>
            </w:pPr>
            <w:r w:rsidRPr="000939D6">
              <w:rPr>
                <w:b/>
              </w:rPr>
              <w:t>8</w:t>
            </w:r>
          </w:p>
        </w:tc>
        <w:tc>
          <w:tcPr>
            <w:tcW w:w="1662" w:type="dxa"/>
            <w:vAlign w:val="center"/>
          </w:tcPr>
          <w:p w14:paraId="51AFF23D" w14:textId="77777777" w:rsidR="000C3E9E" w:rsidRPr="000939D6" w:rsidRDefault="000C3E9E" w:rsidP="000C3E9E">
            <w:pPr>
              <w:jc w:val="center"/>
              <w:rPr>
                <w:b/>
              </w:rPr>
            </w:pPr>
            <w:r w:rsidRPr="000939D6">
              <w:rPr>
                <w:b/>
              </w:rPr>
              <w:t>9</w:t>
            </w:r>
          </w:p>
        </w:tc>
      </w:tr>
      <w:tr w:rsidR="000C3E9E" w:rsidRPr="000939D6" w14:paraId="67D6B6CE" w14:textId="77777777" w:rsidTr="000C3E9E">
        <w:trPr>
          <w:trHeight w:val="230"/>
        </w:trPr>
        <w:tc>
          <w:tcPr>
            <w:tcW w:w="532" w:type="dxa"/>
            <w:vAlign w:val="center"/>
          </w:tcPr>
          <w:p w14:paraId="4C989927" w14:textId="77777777" w:rsidR="000C3E9E" w:rsidRPr="000939D6" w:rsidRDefault="000C3E9E" w:rsidP="000C3E9E">
            <w:pPr>
              <w:jc w:val="center"/>
              <w:rPr>
                <w:sz w:val="16"/>
                <w:szCs w:val="16"/>
              </w:rPr>
            </w:pPr>
          </w:p>
        </w:tc>
        <w:tc>
          <w:tcPr>
            <w:tcW w:w="3522" w:type="dxa"/>
            <w:vAlign w:val="center"/>
          </w:tcPr>
          <w:p w14:paraId="15385C70" w14:textId="77777777" w:rsidR="000C3E9E" w:rsidRPr="000939D6" w:rsidRDefault="000C3E9E" w:rsidP="000C3E9E">
            <w:pPr>
              <w:jc w:val="center"/>
              <w:rPr>
                <w:sz w:val="16"/>
                <w:szCs w:val="16"/>
              </w:rPr>
            </w:pPr>
          </w:p>
        </w:tc>
        <w:tc>
          <w:tcPr>
            <w:tcW w:w="1054" w:type="dxa"/>
            <w:vAlign w:val="center"/>
          </w:tcPr>
          <w:p w14:paraId="2E3F046A" w14:textId="77777777" w:rsidR="000C3E9E" w:rsidRPr="000939D6" w:rsidRDefault="000C3E9E" w:rsidP="000C3E9E">
            <w:pPr>
              <w:jc w:val="center"/>
              <w:rPr>
                <w:sz w:val="16"/>
                <w:szCs w:val="16"/>
              </w:rPr>
            </w:pPr>
          </w:p>
        </w:tc>
        <w:tc>
          <w:tcPr>
            <w:tcW w:w="1985" w:type="dxa"/>
          </w:tcPr>
          <w:p w14:paraId="4299142D" w14:textId="77777777" w:rsidR="000C3E9E" w:rsidRPr="000939D6" w:rsidRDefault="000C3E9E" w:rsidP="000C3E9E">
            <w:pPr>
              <w:jc w:val="center"/>
              <w:rPr>
                <w:sz w:val="16"/>
                <w:szCs w:val="16"/>
              </w:rPr>
            </w:pPr>
          </w:p>
        </w:tc>
        <w:tc>
          <w:tcPr>
            <w:tcW w:w="992" w:type="dxa"/>
            <w:vAlign w:val="center"/>
          </w:tcPr>
          <w:p w14:paraId="05A7C8A2" w14:textId="77777777" w:rsidR="000C3E9E" w:rsidRPr="000939D6" w:rsidRDefault="000C3E9E" w:rsidP="000C3E9E">
            <w:pPr>
              <w:jc w:val="center"/>
              <w:rPr>
                <w:sz w:val="16"/>
                <w:szCs w:val="16"/>
              </w:rPr>
            </w:pPr>
          </w:p>
        </w:tc>
        <w:tc>
          <w:tcPr>
            <w:tcW w:w="1418" w:type="dxa"/>
            <w:vAlign w:val="center"/>
          </w:tcPr>
          <w:p w14:paraId="10C8B0DE" w14:textId="77777777" w:rsidR="000C3E9E" w:rsidRPr="000939D6" w:rsidRDefault="000C3E9E" w:rsidP="000C3E9E">
            <w:pPr>
              <w:jc w:val="center"/>
              <w:rPr>
                <w:sz w:val="16"/>
                <w:szCs w:val="16"/>
              </w:rPr>
            </w:pPr>
          </w:p>
        </w:tc>
        <w:tc>
          <w:tcPr>
            <w:tcW w:w="2126" w:type="dxa"/>
            <w:vAlign w:val="center"/>
          </w:tcPr>
          <w:p w14:paraId="7E35E918" w14:textId="77777777" w:rsidR="000C3E9E" w:rsidRPr="000939D6" w:rsidRDefault="000C3E9E" w:rsidP="000C3E9E">
            <w:pPr>
              <w:jc w:val="center"/>
              <w:rPr>
                <w:sz w:val="16"/>
                <w:szCs w:val="16"/>
              </w:rPr>
            </w:pPr>
          </w:p>
        </w:tc>
        <w:tc>
          <w:tcPr>
            <w:tcW w:w="2307" w:type="dxa"/>
            <w:vAlign w:val="center"/>
          </w:tcPr>
          <w:p w14:paraId="753C439D" w14:textId="77777777" w:rsidR="000C3E9E" w:rsidRPr="000939D6" w:rsidRDefault="000C3E9E" w:rsidP="000C3E9E">
            <w:pPr>
              <w:jc w:val="center"/>
              <w:rPr>
                <w:sz w:val="16"/>
                <w:szCs w:val="16"/>
              </w:rPr>
            </w:pPr>
          </w:p>
        </w:tc>
        <w:tc>
          <w:tcPr>
            <w:tcW w:w="1662" w:type="dxa"/>
            <w:vAlign w:val="center"/>
          </w:tcPr>
          <w:p w14:paraId="23FACEA8" w14:textId="77777777" w:rsidR="000C3E9E" w:rsidRPr="000939D6" w:rsidRDefault="000C3E9E" w:rsidP="000C3E9E">
            <w:pPr>
              <w:jc w:val="center"/>
              <w:rPr>
                <w:sz w:val="16"/>
                <w:szCs w:val="16"/>
              </w:rPr>
            </w:pPr>
          </w:p>
        </w:tc>
      </w:tr>
      <w:tr w:rsidR="000C3E9E" w:rsidRPr="000939D6" w14:paraId="2AEEF055" w14:textId="77777777" w:rsidTr="000C3E9E">
        <w:trPr>
          <w:trHeight w:val="230"/>
        </w:trPr>
        <w:tc>
          <w:tcPr>
            <w:tcW w:w="532" w:type="dxa"/>
            <w:vAlign w:val="center"/>
          </w:tcPr>
          <w:p w14:paraId="332FEA62" w14:textId="77777777" w:rsidR="000C3E9E" w:rsidRPr="000939D6" w:rsidRDefault="000C3E9E" w:rsidP="000C3E9E">
            <w:pPr>
              <w:jc w:val="center"/>
              <w:rPr>
                <w:sz w:val="16"/>
                <w:szCs w:val="16"/>
              </w:rPr>
            </w:pPr>
          </w:p>
        </w:tc>
        <w:tc>
          <w:tcPr>
            <w:tcW w:w="3522" w:type="dxa"/>
            <w:vAlign w:val="center"/>
          </w:tcPr>
          <w:p w14:paraId="503F7A82" w14:textId="77777777" w:rsidR="000C3E9E" w:rsidRPr="000939D6" w:rsidRDefault="000C3E9E" w:rsidP="000C3E9E">
            <w:pPr>
              <w:jc w:val="center"/>
              <w:rPr>
                <w:sz w:val="16"/>
                <w:szCs w:val="16"/>
              </w:rPr>
            </w:pPr>
          </w:p>
        </w:tc>
        <w:tc>
          <w:tcPr>
            <w:tcW w:w="1054" w:type="dxa"/>
            <w:vAlign w:val="center"/>
          </w:tcPr>
          <w:p w14:paraId="2E4B9CF4" w14:textId="77777777" w:rsidR="000C3E9E" w:rsidRPr="000939D6" w:rsidRDefault="000C3E9E" w:rsidP="000C3E9E">
            <w:pPr>
              <w:jc w:val="center"/>
              <w:rPr>
                <w:sz w:val="16"/>
                <w:szCs w:val="16"/>
              </w:rPr>
            </w:pPr>
          </w:p>
        </w:tc>
        <w:tc>
          <w:tcPr>
            <w:tcW w:w="1985" w:type="dxa"/>
          </w:tcPr>
          <w:p w14:paraId="25D0FA4F" w14:textId="77777777" w:rsidR="000C3E9E" w:rsidRPr="000939D6" w:rsidRDefault="000C3E9E" w:rsidP="000C3E9E">
            <w:pPr>
              <w:jc w:val="center"/>
              <w:rPr>
                <w:sz w:val="16"/>
                <w:szCs w:val="16"/>
              </w:rPr>
            </w:pPr>
          </w:p>
        </w:tc>
        <w:tc>
          <w:tcPr>
            <w:tcW w:w="992" w:type="dxa"/>
            <w:vAlign w:val="center"/>
          </w:tcPr>
          <w:p w14:paraId="5D1F6EFB" w14:textId="77777777" w:rsidR="000C3E9E" w:rsidRPr="000939D6" w:rsidRDefault="000C3E9E" w:rsidP="000C3E9E">
            <w:pPr>
              <w:jc w:val="center"/>
              <w:rPr>
                <w:sz w:val="16"/>
                <w:szCs w:val="16"/>
              </w:rPr>
            </w:pPr>
          </w:p>
        </w:tc>
        <w:tc>
          <w:tcPr>
            <w:tcW w:w="1418" w:type="dxa"/>
            <w:vAlign w:val="center"/>
          </w:tcPr>
          <w:p w14:paraId="19F17B90" w14:textId="77777777" w:rsidR="000C3E9E" w:rsidRPr="000939D6" w:rsidRDefault="000C3E9E" w:rsidP="000C3E9E">
            <w:pPr>
              <w:jc w:val="center"/>
              <w:rPr>
                <w:sz w:val="16"/>
                <w:szCs w:val="16"/>
              </w:rPr>
            </w:pPr>
          </w:p>
        </w:tc>
        <w:tc>
          <w:tcPr>
            <w:tcW w:w="2126" w:type="dxa"/>
            <w:vAlign w:val="center"/>
          </w:tcPr>
          <w:p w14:paraId="601DF7C3" w14:textId="77777777" w:rsidR="000C3E9E" w:rsidRPr="000939D6" w:rsidRDefault="000C3E9E" w:rsidP="000C3E9E">
            <w:pPr>
              <w:jc w:val="center"/>
              <w:rPr>
                <w:sz w:val="16"/>
                <w:szCs w:val="16"/>
              </w:rPr>
            </w:pPr>
          </w:p>
        </w:tc>
        <w:tc>
          <w:tcPr>
            <w:tcW w:w="2307" w:type="dxa"/>
            <w:vAlign w:val="center"/>
          </w:tcPr>
          <w:p w14:paraId="78B6D35F" w14:textId="77777777" w:rsidR="000C3E9E" w:rsidRPr="000939D6" w:rsidRDefault="000C3E9E" w:rsidP="000C3E9E">
            <w:pPr>
              <w:jc w:val="center"/>
              <w:rPr>
                <w:sz w:val="16"/>
                <w:szCs w:val="16"/>
              </w:rPr>
            </w:pPr>
          </w:p>
        </w:tc>
        <w:tc>
          <w:tcPr>
            <w:tcW w:w="1662" w:type="dxa"/>
            <w:vAlign w:val="center"/>
          </w:tcPr>
          <w:p w14:paraId="18D7D40F" w14:textId="77777777" w:rsidR="000C3E9E" w:rsidRPr="000939D6" w:rsidRDefault="000C3E9E" w:rsidP="000C3E9E">
            <w:pPr>
              <w:jc w:val="center"/>
              <w:rPr>
                <w:sz w:val="16"/>
                <w:szCs w:val="16"/>
              </w:rPr>
            </w:pPr>
          </w:p>
        </w:tc>
      </w:tr>
      <w:tr w:rsidR="000C3E9E" w:rsidRPr="000939D6" w14:paraId="5B1AF080" w14:textId="77777777" w:rsidTr="000C3E9E">
        <w:trPr>
          <w:trHeight w:val="230"/>
        </w:trPr>
        <w:tc>
          <w:tcPr>
            <w:tcW w:w="532" w:type="dxa"/>
            <w:vAlign w:val="center"/>
          </w:tcPr>
          <w:p w14:paraId="2B86BF27" w14:textId="77777777" w:rsidR="000C3E9E" w:rsidRPr="000939D6" w:rsidRDefault="000C3E9E" w:rsidP="000C3E9E">
            <w:pPr>
              <w:jc w:val="center"/>
              <w:rPr>
                <w:sz w:val="16"/>
                <w:szCs w:val="16"/>
              </w:rPr>
            </w:pPr>
          </w:p>
        </w:tc>
        <w:tc>
          <w:tcPr>
            <w:tcW w:w="3522" w:type="dxa"/>
            <w:vAlign w:val="center"/>
          </w:tcPr>
          <w:p w14:paraId="6B5FFF93" w14:textId="77777777" w:rsidR="000C3E9E" w:rsidRPr="000939D6" w:rsidRDefault="000C3E9E" w:rsidP="000C3E9E">
            <w:pPr>
              <w:jc w:val="center"/>
              <w:rPr>
                <w:sz w:val="16"/>
                <w:szCs w:val="16"/>
              </w:rPr>
            </w:pPr>
          </w:p>
        </w:tc>
        <w:tc>
          <w:tcPr>
            <w:tcW w:w="1054" w:type="dxa"/>
            <w:vAlign w:val="center"/>
          </w:tcPr>
          <w:p w14:paraId="5CDCA462" w14:textId="77777777" w:rsidR="000C3E9E" w:rsidRPr="000939D6" w:rsidRDefault="000C3E9E" w:rsidP="000C3E9E">
            <w:pPr>
              <w:jc w:val="center"/>
              <w:rPr>
                <w:sz w:val="16"/>
                <w:szCs w:val="16"/>
              </w:rPr>
            </w:pPr>
          </w:p>
        </w:tc>
        <w:tc>
          <w:tcPr>
            <w:tcW w:w="1985" w:type="dxa"/>
          </w:tcPr>
          <w:p w14:paraId="179B38B8" w14:textId="77777777" w:rsidR="000C3E9E" w:rsidRPr="000939D6" w:rsidRDefault="000C3E9E" w:rsidP="000C3E9E">
            <w:pPr>
              <w:jc w:val="center"/>
              <w:rPr>
                <w:sz w:val="16"/>
                <w:szCs w:val="16"/>
              </w:rPr>
            </w:pPr>
          </w:p>
        </w:tc>
        <w:tc>
          <w:tcPr>
            <w:tcW w:w="992" w:type="dxa"/>
            <w:vAlign w:val="center"/>
          </w:tcPr>
          <w:p w14:paraId="38DB9AA6" w14:textId="77777777" w:rsidR="000C3E9E" w:rsidRPr="000939D6" w:rsidRDefault="000C3E9E" w:rsidP="000C3E9E">
            <w:pPr>
              <w:jc w:val="center"/>
              <w:rPr>
                <w:sz w:val="16"/>
                <w:szCs w:val="16"/>
              </w:rPr>
            </w:pPr>
          </w:p>
        </w:tc>
        <w:tc>
          <w:tcPr>
            <w:tcW w:w="1418" w:type="dxa"/>
            <w:vAlign w:val="center"/>
          </w:tcPr>
          <w:p w14:paraId="5BC8A7CC" w14:textId="77777777" w:rsidR="000C3E9E" w:rsidRPr="000939D6" w:rsidRDefault="000C3E9E" w:rsidP="000C3E9E">
            <w:pPr>
              <w:jc w:val="center"/>
              <w:rPr>
                <w:sz w:val="16"/>
                <w:szCs w:val="16"/>
              </w:rPr>
            </w:pPr>
          </w:p>
        </w:tc>
        <w:tc>
          <w:tcPr>
            <w:tcW w:w="2126" w:type="dxa"/>
            <w:vAlign w:val="center"/>
          </w:tcPr>
          <w:p w14:paraId="3BDA209D" w14:textId="77777777" w:rsidR="000C3E9E" w:rsidRPr="000939D6" w:rsidRDefault="000C3E9E" w:rsidP="000C3E9E">
            <w:pPr>
              <w:jc w:val="center"/>
              <w:rPr>
                <w:sz w:val="16"/>
                <w:szCs w:val="16"/>
              </w:rPr>
            </w:pPr>
          </w:p>
        </w:tc>
        <w:tc>
          <w:tcPr>
            <w:tcW w:w="2307" w:type="dxa"/>
            <w:vAlign w:val="center"/>
          </w:tcPr>
          <w:p w14:paraId="3A220944" w14:textId="77777777" w:rsidR="000C3E9E" w:rsidRPr="000939D6" w:rsidRDefault="000C3E9E" w:rsidP="000C3E9E">
            <w:pPr>
              <w:jc w:val="center"/>
              <w:rPr>
                <w:sz w:val="16"/>
                <w:szCs w:val="16"/>
              </w:rPr>
            </w:pPr>
          </w:p>
        </w:tc>
        <w:tc>
          <w:tcPr>
            <w:tcW w:w="1662" w:type="dxa"/>
            <w:vAlign w:val="center"/>
          </w:tcPr>
          <w:p w14:paraId="46CA5490" w14:textId="77777777" w:rsidR="000C3E9E" w:rsidRPr="000939D6" w:rsidRDefault="000C3E9E" w:rsidP="000C3E9E">
            <w:pPr>
              <w:jc w:val="center"/>
              <w:rPr>
                <w:sz w:val="16"/>
                <w:szCs w:val="16"/>
              </w:rPr>
            </w:pPr>
          </w:p>
        </w:tc>
      </w:tr>
      <w:tr w:rsidR="000C3E9E" w:rsidRPr="000939D6" w14:paraId="184A12B4" w14:textId="77777777" w:rsidTr="000C3E9E">
        <w:trPr>
          <w:trHeight w:val="230"/>
        </w:trPr>
        <w:tc>
          <w:tcPr>
            <w:tcW w:w="532" w:type="dxa"/>
            <w:vAlign w:val="center"/>
          </w:tcPr>
          <w:p w14:paraId="338956B0" w14:textId="77777777" w:rsidR="000C3E9E" w:rsidRPr="000939D6" w:rsidRDefault="000C3E9E" w:rsidP="000C3E9E">
            <w:pPr>
              <w:jc w:val="center"/>
              <w:rPr>
                <w:sz w:val="16"/>
                <w:szCs w:val="16"/>
              </w:rPr>
            </w:pPr>
          </w:p>
        </w:tc>
        <w:tc>
          <w:tcPr>
            <w:tcW w:w="3522" w:type="dxa"/>
            <w:vAlign w:val="center"/>
          </w:tcPr>
          <w:p w14:paraId="36CF5EE7" w14:textId="77777777" w:rsidR="000C3E9E" w:rsidRPr="000939D6" w:rsidRDefault="000C3E9E" w:rsidP="000C3E9E">
            <w:pPr>
              <w:jc w:val="center"/>
              <w:rPr>
                <w:sz w:val="16"/>
                <w:szCs w:val="16"/>
              </w:rPr>
            </w:pPr>
          </w:p>
        </w:tc>
        <w:tc>
          <w:tcPr>
            <w:tcW w:w="1054" w:type="dxa"/>
            <w:vAlign w:val="center"/>
          </w:tcPr>
          <w:p w14:paraId="4C7889E7" w14:textId="77777777" w:rsidR="000C3E9E" w:rsidRPr="000939D6" w:rsidRDefault="000C3E9E" w:rsidP="000C3E9E">
            <w:pPr>
              <w:jc w:val="center"/>
              <w:rPr>
                <w:sz w:val="16"/>
                <w:szCs w:val="16"/>
              </w:rPr>
            </w:pPr>
          </w:p>
        </w:tc>
        <w:tc>
          <w:tcPr>
            <w:tcW w:w="1985" w:type="dxa"/>
          </w:tcPr>
          <w:p w14:paraId="474F2F6B" w14:textId="77777777" w:rsidR="000C3E9E" w:rsidRPr="000939D6" w:rsidRDefault="000C3E9E" w:rsidP="000C3E9E">
            <w:pPr>
              <w:jc w:val="center"/>
              <w:rPr>
                <w:sz w:val="16"/>
                <w:szCs w:val="16"/>
              </w:rPr>
            </w:pPr>
          </w:p>
        </w:tc>
        <w:tc>
          <w:tcPr>
            <w:tcW w:w="992" w:type="dxa"/>
            <w:vAlign w:val="center"/>
          </w:tcPr>
          <w:p w14:paraId="43DB072B" w14:textId="77777777" w:rsidR="000C3E9E" w:rsidRPr="000939D6" w:rsidRDefault="000C3E9E" w:rsidP="000C3E9E">
            <w:pPr>
              <w:jc w:val="center"/>
              <w:rPr>
                <w:sz w:val="16"/>
                <w:szCs w:val="16"/>
              </w:rPr>
            </w:pPr>
          </w:p>
        </w:tc>
        <w:tc>
          <w:tcPr>
            <w:tcW w:w="1418" w:type="dxa"/>
            <w:vAlign w:val="center"/>
          </w:tcPr>
          <w:p w14:paraId="44AEDAA8" w14:textId="77777777" w:rsidR="000C3E9E" w:rsidRPr="000939D6" w:rsidRDefault="000C3E9E" w:rsidP="000C3E9E">
            <w:pPr>
              <w:jc w:val="center"/>
              <w:rPr>
                <w:sz w:val="16"/>
                <w:szCs w:val="16"/>
              </w:rPr>
            </w:pPr>
          </w:p>
        </w:tc>
        <w:tc>
          <w:tcPr>
            <w:tcW w:w="2126" w:type="dxa"/>
            <w:vAlign w:val="center"/>
          </w:tcPr>
          <w:p w14:paraId="0307374D" w14:textId="77777777" w:rsidR="000C3E9E" w:rsidRPr="000939D6" w:rsidRDefault="000C3E9E" w:rsidP="000C3E9E">
            <w:pPr>
              <w:jc w:val="center"/>
              <w:rPr>
                <w:sz w:val="16"/>
                <w:szCs w:val="16"/>
              </w:rPr>
            </w:pPr>
          </w:p>
        </w:tc>
        <w:tc>
          <w:tcPr>
            <w:tcW w:w="2307" w:type="dxa"/>
            <w:vAlign w:val="center"/>
          </w:tcPr>
          <w:p w14:paraId="46E13766" w14:textId="77777777" w:rsidR="000C3E9E" w:rsidRPr="000939D6" w:rsidRDefault="000C3E9E" w:rsidP="000C3E9E">
            <w:pPr>
              <w:jc w:val="center"/>
              <w:rPr>
                <w:sz w:val="16"/>
                <w:szCs w:val="16"/>
              </w:rPr>
            </w:pPr>
          </w:p>
        </w:tc>
        <w:tc>
          <w:tcPr>
            <w:tcW w:w="1662" w:type="dxa"/>
            <w:vAlign w:val="center"/>
          </w:tcPr>
          <w:p w14:paraId="49172743" w14:textId="77777777" w:rsidR="000C3E9E" w:rsidRPr="000939D6" w:rsidRDefault="000C3E9E" w:rsidP="000C3E9E">
            <w:pPr>
              <w:jc w:val="center"/>
              <w:rPr>
                <w:sz w:val="16"/>
                <w:szCs w:val="16"/>
              </w:rPr>
            </w:pPr>
          </w:p>
        </w:tc>
      </w:tr>
      <w:tr w:rsidR="000C3E9E" w:rsidRPr="000939D6" w14:paraId="47F60BCE" w14:textId="77777777" w:rsidTr="000C3E9E">
        <w:trPr>
          <w:trHeight w:val="230"/>
        </w:trPr>
        <w:tc>
          <w:tcPr>
            <w:tcW w:w="532" w:type="dxa"/>
            <w:vAlign w:val="center"/>
          </w:tcPr>
          <w:p w14:paraId="6CBC434D" w14:textId="77777777" w:rsidR="000C3E9E" w:rsidRPr="000939D6" w:rsidRDefault="000C3E9E" w:rsidP="000C3E9E">
            <w:pPr>
              <w:jc w:val="center"/>
              <w:rPr>
                <w:sz w:val="16"/>
                <w:szCs w:val="16"/>
              </w:rPr>
            </w:pPr>
          </w:p>
        </w:tc>
        <w:tc>
          <w:tcPr>
            <w:tcW w:w="3522" w:type="dxa"/>
            <w:vAlign w:val="center"/>
          </w:tcPr>
          <w:p w14:paraId="0D6EDEDB" w14:textId="77777777" w:rsidR="000C3E9E" w:rsidRPr="000939D6" w:rsidRDefault="000C3E9E" w:rsidP="000C3E9E">
            <w:pPr>
              <w:jc w:val="center"/>
              <w:rPr>
                <w:sz w:val="16"/>
                <w:szCs w:val="16"/>
              </w:rPr>
            </w:pPr>
          </w:p>
        </w:tc>
        <w:tc>
          <w:tcPr>
            <w:tcW w:w="1054" w:type="dxa"/>
            <w:vAlign w:val="center"/>
          </w:tcPr>
          <w:p w14:paraId="71683107" w14:textId="77777777" w:rsidR="000C3E9E" w:rsidRPr="000939D6" w:rsidRDefault="000C3E9E" w:rsidP="000C3E9E">
            <w:pPr>
              <w:jc w:val="center"/>
              <w:rPr>
                <w:sz w:val="16"/>
                <w:szCs w:val="16"/>
              </w:rPr>
            </w:pPr>
          </w:p>
        </w:tc>
        <w:tc>
          <w:tcPr>
            <w:tcW w:w="1985" w:type="dxa"/>
          </w:tcPr>
          <w:p w14:paraId="452DBF98" w14:textId="77777777" w:rsidR="000C3E9E" w:rsidRPr="000939D6" w:rsidRDefault="000C3E9E" w:rsidP="000C3E9E">
            <w:pPr>
              <w:jc w:val="center"/>
              <w:rPr>
                <w:sz w:val="16"/>
                <w:szCs w:val="16"/>
              </w:rPr>
            </w:pPr>
          </w:p>
        </w:tc>
        <w:tc>
          <w:tcPr>
            <w:tcW w:w="992" w:type="dxa"/>
            <w:vAlign w:val="center"/>
          </w:tcPr>
          <w:p w14:paraId="071C1359" w14:textId="77777777" w:rsidR="000C3E9E" w:rsidRPr="000939D6" w:rsidRDefault="000C3E9E" w:rsidP="000C3E9E">
            <w:pPr>
              <w:jc w:val="center"/>
              <w:rPr>
                <w:sz w:val="16"/>
                <w:szCs w:val="16"/>
              </w:rPr>
            </w:pPr>
          </w:p>
        </w:tc>
        <w:tc>
          <w:tcPr>
            <w:tcW w:w="1418" w:type="dxa"/>
            <w:vAlign w:val="center"/>
          </w:tcPr>
          <w:p w14:paraId="5B1EEABD" w14:textId="77777777" w:rsidR="000C3E9E" w:rsidRPr="000939D6" w:rsidRDefault="000C3E9E" w:rsidP="000C3E9E">
            <w:pPr>
              <w:jc w:val="center"/>
              <w:rPr>
                <w:sz w:val="16"/>
                <w:szCs w:val="16"/>
              </w:rPr>
            </w:pPr>
          </w:p>
        </w:tc>
        <w:tc>
          <w:tcPr>
            <w:tcW w:w="2126" w:type="dxa"/>
            <w:vAlign w:val="center"/>
          </w:tcPr>
          <w:p w14:paraId="4C203159" w14:textId="77777777" w:rsidR="000C3E9E" w:rsidRPr="000939D6" w:rsidRDefault="000C3E9E" w:rsidP="000C3E9E">
            <w:pPr>
              <w:jc w:val="center"/>
              <w:rPr>
                <w:sz w:val="16"/>
                <w:szCs w:val="16"/>
              </w:rPr>
            </w:pPr>
          </w:p>
        </w:tc>
        <w:tc>
          <w:tcPr>
            <w:tcW w:w="2307" w:type="dxa"/>
            <w:vAlign w:val="center"/>
          </w:tcPr>
          <w:p w14:paraId="0A11F143" w14:textId="77777777" w:rsidR="000C3E9E" w:rsidRPr="000939D6" w:rsidRDefault="000C3E9E" w:rsidP="000C3E9E">
            <w:pPr>
              <w:jc w:val="center"/>
              <w:rPr>
                <w:sz w:val="16"/>
                <w:szCs w:val="16"/>
              </w:rPr>
            </w:pPr>
          </w:p>
        </w:tc>
        <w:tc>
          <w:tcPr>
            <w:tcW w:w="1662" w:type="dxa"/>
            <w:vAlign w:val="center"/>
          </w:tcPr>
          <w:p w14:paraId="6D614737" w14:textId="77777777" w:rsidR="000C3E9E" w:rsidRPr="000939D6" w:rsidRDefault="000C3E9E" w:rsidP="000C3E9E">
            <w:pPr>
              <w:jc w:val="center"/>
              <w:rPr>
                <w:sz w:val="16"/>
                <w:szCs w:val="16"/>
              </w:rPr>
            </w:pPr>
          </w:p>
        </w:tc>
      </w:tr>
    </w:tbl>
    <w:p w14:paraId="452FBD5F" w14:textId="77777777" w:rsidR="000C3E9E" w:rsidRPr="000939D6" w:rsidRDefault="000C3E9E" w:rsidP="000C3E9E">
      <w:pPr>
        <w:jc w:val="right"/>
        <w:rPr>
          <w:i/>
          <w:sz w:val="28"/>
          <w:szCs w:val="28"/>
        </w:rPr>
      </w:pPr>
    </w:p>
    <w:p w14:paraId="5380AFB1" w14:textId="77777777" w:rsidR="000C3E9E" w:rsidRPr="000939D6" w:rsidRDefault="000C3E9E" w:rsidP="000C3E9E">
      <w:pPr>
        <w:jc w:val="right"/>
        <w:rPr>
          <w:i/>
          <w:sz w:val="28"/>
          <w:szCs w:val="28"/>
        </w:rPr>
      </w:pPr>
    </w:p>
    <w:p w14:paraId="0AE0EC66" w14:textId="77777777" w:rsidR="000C3E9E" w:rsidRPr="000939D6" w:rsidRDefault="000C3E9E" w:rsidP="000C3E9E">
      <w:pPr>
        <w:jc w:val="right"/>
        <w:rPr>
          <w:i/>
          <w:sz w:val="28"/>
          <w:szCs w:val="28"/>
        </w:rPr>
      </w:pPr>
    </w:p>
    <w:tbl>
      <w:tblPr>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2"/>
        <w:gridCol w:w="3522"/>
        <w:gridCol w:w="1296"/>
        <w:gridCol w:w="1743"/>
        <w:gridCol w:w="992"/>
        <w:gridCol w:w="1418"/>
        <w:gridCol w:w="1842"/>
        <w:gridCol w:w="2591"/>
        <w:gridCol w:w="1662"/>
      </w:tblGrid>
      <w:tr w:rsidR="000C3E9E" w:rsidRPr="000939D6" w14:paraId="34858F68" w14:textId="77777777" w:rsidTr="000C3E9E">
        <w:trPr>
          <w:trHeight w:val="230"/>
        </w:trPr>
        <w:tc>
          <w:tcPr>
            <w:tcW w:w="532" w:type="dxa"/>
            <w:vAlign w:val="center"/>
          </w:tcPr>
          <w:p w14:paraId="71D9C963" w14:textId="77777777" w:rsidR="000C3E9E" w:rsidRPr="000939D6" w:rsidRDefault="000C3E9E" w:rsidP="000C3E9E">
            <w:pPr>
              <w:jc w:val="center"/>
              <w:rPr>
                <w:b/>
              </w:rPr>
            </w:pPr>
            <w:r w:rsidRPr="000939D6">
              <w:rPr>
                <w:b/>
              </w:rPr>
              <w:t>1</w:t>
            </w:r>
          </w:p>
        </w:tc>
        <w:tc>
          <w:tcPr>
            <w:tcW w:w="3522" w:type="dxa"/>
            <w:vAlign w:val="center"/>
          </w:tcPr>
          <w:p w14:paraId="4B0FCDFB" w14:textId="77777777" w:rsidR="000C3E9E" w:rsidRPr="000939D6" w:rsidRDefault="000C3E9E" w:rsidP="000C3E9E">
            <w:pPr>
              <w:jc w:val="center"/>
              <w:rPr>
                <w:b/>
              </w:rPr>
            </w:pPr>
            <w:r w:rsidRPr="000939D6">
              <w:rPr>
                <w:b/>
              </w:rPr>
              <w:t>2</w:t>
            </w:r>
          </w:p>
        </w:tc>
        <w:tc>
          <w:tcPr>
            <w:tcW w:w="1296" w:type="dxa"/>
            <w:vAlign w:val="center"/>
          </w:tcPr>
          <w:p w14:paraId="385DE921" w14:textId="77777777" w:rsidR="000C3E9E" w:rsidRPr="000939D6" w:rsidRDefault="000C3E9E" w:rsidP="000C3E9E">
            <w:pPr>
              <w:ind w:left="182" w:hanging="182"/>
              <w:jc w:val="center"/>
              <w:rPr>
                <w:b/>
              </w:rPr>
            </w:pPr>
            <w:r w:rsidRPr="000939D6">
              <w:rPr>
                <w:b/>
              </w:rPr>
              <w:t>3</w:t>
            </w:r>
          </w:p>
        </w:tc>
        <w:tc>
          <w:tcPr>
            <w:tcW w:w="1743" w:type="dxa"/>
          </w:tcPr>
          <w:p w14:paraId="05C573C1" w14:textId="77777777" w:rsidR="000C3E9E" w:rsidRPr="000939D6" w:rsidRDefault="000C3E9E" w:rsidP="000C3E9E">
            <w:pPr>
              <w:jc w:val="center"/>
              <w:rPr>
                <w:b/>
              </w:rPr>
            </w:pPr>
            <w:r w:rsidRPr="000939D6">
              <w:rPr>
                <w:b/>
              </w:rPr>
              <w:t>4</w:t>
            </w:r>
          </w:p>
        </w:tc>
        <w:tc>
          <w:tcPr>
            <w:tcW w:w="992" w:type="dxa"/>
            <w:vAlign w:val="center"/>
          </w:tcPr>
          <w:p w14:paraId="02F661A6" w14:textId="77777777" w:rsidR="000C3E9E" w:rsidRPr="000939D6" w:rsidRDefault="000C3E9E" w:rsidP="000C3E9E">
            <w:pPr>
              <w:jc w:val="center"/>
              <w:rPr>
                <w:b/>
              </w:rPr>
            </w:pPr>
            <w:r w:rsidRPr="000939D6">
              <w:rPr>
                <w:b/>
              </w:rPr>
              <w:t>5</w:t>
            </w:r>
          </w:p>
        </w:tc>
        <w:tc>
          <w:tcPr>
            <w:tcW w:w="1418" w:type="dxa"/>
            <w:vAlign w:val="center"/>
          </w:tcPr>
          <w:p w14:paraId="410CC910" w14:textId="77777777" w:rsidR="000C3E9E" w:rsidRPr="000939D6" w:rsidRDefault="000C3E9E" w:rsidP="000C3E9E">
            <w:pPr>
              <w:jc w:val="center"/>
              <w:rPr>
                <w:b/>
              </w:rPr>
            </w:pPr>
            <w:r w:rsidRPr="000939D6">
              <w:rPr>
                <w:b/>
              </w:rPr>
              <w:t>6</w:t>
            </w:r>
          </w:p>
        </w:tc>
        <w:tc>
          <w:tcPr>
            <w:tcW w:w="1842" w:type="dxa"/>
            <w:vAlign w:val="center"/>
          </w:tcPr>
          <w:p w14:paraId="228A47A7" w14:textId="77777777" w:rsidR="000C3E9E" w:rsidRPr="000939D6" w:rsidRDefault="000C3E9E" w:rsidP="000C3E9E">
            <w:pPr>
              <w:jc w:val="center"/>
              <w:rPr>
                <w:b/>
              </w:rPr>
            </w:pPr>
            <w:r w:rsidRPr="000939D6">
              <w:rPr>
                <w:b/>
              </w:rPr>
              <w:t>7</w:t>
            </w:r>
          </w:p>
        </w:tc>
        <w:tc>
          <w:tcPr>
            <w:tcW w:w="2591" w:type="dxa"/>
            <w:vAlign w:val="center"/>
          </w:tcPr>
          <w:p w14:paraId="2DEB9E2C" w14:textId="77777777" w:rsidR="000C3E9E" w:rsidRPr="000939D6" w:rsidRDefault="000C3E9E" w:rsidP="000C3E9E">
            <w:pPr>
              <w:jc w:val="center"/>
              <w:rPr>
                <w:b/>
              </w:rPr>
            </w:pPr>
            <w:r w:rsidRPr="000939D6">
              <w:rPr>
                <w:b/>
              </w:rPr>
              <w:t>8</w:t>
            </w:r>
          </w:p>
        </w:tc>
        <w:tc>
          <w:tcPr>
            <w:tcW w:w="1662" w:type="dxa"/>
            <w:vAlign w:val="center"/>
          </w:tcPr>
          <w:p w14:paraId="431FC2EB" w14:textId="77777777" w:rsidR="000C3E9E" w:rsidRPr="000939D6" w:rsidRDefault="000C3E9E" w:rsidP="000C3E9E">
            <w:pPr>
              <w:jc w:val="center"/>
              <w:rPr>
                <w:b/>
              </w:rPr>
            </w:pPr>
            <w:r w:rsidRPr="000939D6">
              <w:rPr>
                <w:b/>
              </w:rPr>
              <w:t>9</w:t>
            </w:r>
          </w:p>
        </w:tc>
      </w:tr>
      <w:tr w:rsidR="000C3E9E" w:rsidRPr="000939D6" w14:paraId="19C14D7E" w14:textId="77777777" w:rsidTr="000C3E9E">
        <w:trPr>
          <w:trHeight w:val="230"/>
        </w:trPr>
        <w:tc>
          <w:tcPr>
            <w:tcW w:w="532" w:type="dxa"/>
            <w:vAlign w:val="center"/>
          </w:tcPr>
          <w:p w14:paraId="02DB610D" w14:textId="77777777" w:rsidR="000C3E9E" w:rsidRPr="000939D6" w:rsidRDefault="000C3E9E" w:rsidP="000C3E9E">
            <w:pPr>
              <w:jc w:val="center"/>
              <w:rPr>
                <w:sz w:val="16"/>
                <w:szCs w:val="16"/>
              </w:rPr>
            </w:pPr>
          </w:p>
        </w:tc>
        <w:tc>
          <w:tcPr>
            <w:tcW w:w="3522" w:type="dxa"/>
            <w:vAlign w:val="center"/>
          </w:tcPr>
          <w:p w14:paraId="3526E226" w14:textId="77777777" w:rsidR="000C3E9E" w:rsidRPr="000939D6" w:rsidRDefault="000C3E9E" w:rsidP="000C3E9E">
            <w:pPr>
              <w:jc w:val="center"/>
              <w:rPr>
                <w:sz w:val="16"/>
                <w:szCs w:val="16"/>
              </w:rPr>
            </w:pPr>
          </w:p>
        </w:tc>
        <w:tc>
          <w:tcPr>
            <w:tcW w:w="1296" w:type="dxa"/>
            <w:vAlign w:val="center"/>
          </w:tcPr>
          <w:p w14:paraId="2FBEAF03" w14:textId="77777777" w:rsidR="000C3E9E" w:rsidRPr="000939D6" w:rsidRDefault="000C3E9E" w:rsidP="000C3E9E">
            <w:pPr>
              <w:ind w:left="182" w:hanging="182"/>
              <w:jc w:val="center"/>
              <w:rPr>
                <w:sz w:val="16"/>
                <w:szCs w:val="16"/>
              </w:rPr>
            </w:pPr>
          </w:p>
        </w:tc>
        <w:tc>
          <w:tcPr>
            <w:tcW w:w="1743" w:type="dxa"/>
          </w:tcPr>
          <w:p w14:paraId="414CE373" w14:textId="77777777" w:rsidR="000C3E9E" w:rsidRPr="000939D6" w:rsidRDefault="000C3E9E" w:rsidP="000C3E9E">
            <w:pPr>
              <w:jc w:val="center"/>
              <w:rPr>
                <w:sz w:val="16"/>
                <w:szCs w:val="16"/>
              </w:rPr>
            </w:pPr>
          </w:p>
        </w:tc>
        <w:tc>
          <w:tcPr>
            <w:tcW w:w="992" w:type="dxa"/>
            <w:vAlign w:val="center"/>
          </w:tcPr>
          <w:p w14:paraId="3DBE990E" w14:textId="77777777" w:rsidR="000C3E9E" w:rsidRPr="000939D6" w:rsidRDefault="000C3E9E" w:rsidP="000C3E9E">
            <w:pPr>
              <w:jc w:val="center"/>
              <w:rPr>
                <w:sz w:val="16"/>
                <w:szCs w:val="16"/>
              </w:rPr>
            </w:pPr>
          </w:p>
        </w:tc>
        <w:tc>
          <w:tcPr>
            <w:tcW w:w="1418" w:type="dxa"/>
            <w:vAlign w:val="center"/>
          </w:tcPr>
          <w:p w14:paraId="5402859A" w14:textId="77777777" w:rsidR="000C3E9E" w:rsidRPr="000939D6" w:rsidRDefault="000C3E9E" w:rsidP="000C3E9E">
            <w:pPr>
              <w:jc w:val="center"/>
              <w:rPr>
                <w:sz w:val="16"/>
                <w:szCs w:val="16"/>
              </w:rPr>
            </w:pPr>
          </w:p>
        </w:tc>
        <w:tc>
          <w:tcPr>
            <w:tcW w:w="1842" w:type="dxa"/>
            <w:vAlign w:val="center"/>
          </w:tcPr>
          <w:p w14:paraId="7FCC44C6" w14:textId="77777777" w:rsidR="000C3E9E" w:rsidRPr="000939D6" w:rsidRDefault="000C3E9E" w:rsidP="000C3E9E">
            <w:pPr>
              <w:jc w:val="center"/>
              <w:rPr>
                <w:sz w:val="16"/>
                <w:szCs w:val="16"/>
              </w:rPr>
            </w:pPr>
          </w:p>
        </w:tc>
        <w:tc>
          <w:tcPr>
            <w:tcW w:w="2591" w:type="dxa"/>
            <w:vAlign w:val="center"/>
          </w:tcPr>
          <w:p w14:paraId="5A776C58" w14:textId="77777777" w:rsidR="000C3E9E" w:rsidRPr="000939D6" w:rsidRDefault="000C3E9E" w:rsidP="000C3E9E">
            <w:pPr>
              <w:jc w:val="center"/>
              <w:rPr>
                <w:sz w:val="16"/>
                <w:szCs w:val="16"/>
              </w:rPr>
            </w:pPr>
          </w:p>
        </w:tc>
        <w:tc>
          <w:tcPr>
            <w:tcW w:w="1662" w:type="dxa"/>
            <w:vAlign w:val="center"/>
          </w:tcPr>
          <w:p w14:paraId="32845518" w14:textId="77777777" w:rsidR="000C3E9E" w:rsidRPr="000939D6" w:rsidRDefault="000C3E9E" w:rsidP="000C3E9E">
            <w:pPr>
              <w:jc w:val="center"/>
              <w:rPr>
                <w:sz w:val="16"/>
                <w:szCs w:val="16"/>
              </w:rPr>
            </w:pPr>
          </w:p>
        </w:tc>
      </w:tr>
      <w:tr w:rsidR="000C3E9E" w:rsidRPr="000939D6" w14:paraId="6488FB5C" w14:textId="77777777" w:rsidTr="000C3E9E">
        <w:trPr>
          <w:trHeight w:val="230"/>
        </w:trPr>
        <w:tc>
          <w:tcPr>
            <w:tcW w:w="532" w:type="dxa"/>
            <w:vAlign w:val="center"/>
          </w:tcPr>
          <w:p w14:paraId="27C69119" w14:textId="77777777" w:rsidR="000C3E9E" w:rsidRPr="000939D6" w:rsidRDefault="000C3E9E" w:rsidP="000C3E9E">
            <w:pPr>
              <w:jc w:val="center"/>
              <w:rPr>
                <w:sz w:val="16"/>
                <w:szCs w:val="16"/>
              </w:rPr>
            </w:pPr>
          </w:p>
        </w:tc>
        <w:tc>
          <w:tcPr>
            <w:tcW w:w="3522" w:type="dxa"/>
            <w:vAlign w:val="center"/>
          </w:tcPr>
          <w:p w14:paraId="07B93A03" w14:textId="77777777" w:rsidR="000C3E9E" w:rsidRPr="000939D6" w:rsidRDefault="000C3E9E" w:rsidP="000C3E9E">
            <w:pPr>
              <w:jc w:val="center"/>
              <w:rPr>
                <w:sz w:val="16"/>
                <w:szCs w:val="16"/>
              </w:rPr>
            </w:pPr>
          </w:p>
        </w:tc>
        <w:tc>
          <w:tcPr>
            <w:tcW w:w="1296" w:type="dxa"/>
            <w:vAlign w:val="center"/>
          </w:tcPr>
          <w:p w14:paraId="67F334F8" w14:textId="77777777" w:rsidR="000C3E9E" w:rsidRPr="000939D6" w:rsidRDefault="000C3E9E" w:rsidP="000C3E9E">
            <w:pPr>
              <w:ind w:left="182" w:hanging="182"/>
              <w:jc w:val="center"/>
              <w:rPr>
                <w:sz w:val="16"/>
                <w:szCs w:val="16"/>
              </w:rPr>
            </w:pPr>
          </w:p>
        </w:tc>
        <w:tc>
          <w:tcPr>
            <w:tcW w:w="1743" w:type="dxa"/>
          </w:tcPr>
          <w:p w14:paraId="7843EA8D" w14:textId="77777777" w:rsidR="000C3E9E" w:rsidRPr="000939D6" w:rsidRDefault="000C3E9E" w:rsidP="000C3E9E">
            <w:pPr>
              <w:jc w:val="center"/>
              <w:rPr>
                <w:sz w:val="16"/>
                <w:szCs w:val="16"/>
              </w:rPr>
            </w:pPr>
          </w:p>
        </w:tc>
        <w:tc>
          <w:tcPr>
            <w:tcW w:w="992" w:type="dxa"/>
            <w:vAlign w:val="center"/>
          </w:tcPr>
          <w:p w14:paraId="608A28F8" w14:textId="77777777" w:rsidR="000C3E9E" w:rsidRPr="000939D6" w:rsidRDefault="000C3E9E" w:rsidP="000C3E9E">
            <w:pPr>
              <w:jc w:val="center"/>
              <w:rPr>
                <w:sz w:val="16"/>
                <w:szCs w:val="16"/>
              </w:rPr>
            </w:pPr>
          </w:p>
        </w:tc>
        <w:tc>
          <w:tcPr>
            <w:tcW w:w="1418" w:type="dxa"/>
            <w:vAlign w:val="center"/>
          </w:tcPr>
          <w:p w14:paraId="2F5294C7" w14:textId="77777777" w:rsidR="000C3E9E" w:rsidRPr="000939D6" w:rsidRDefault="000C3E9E" w:rsidP="000C3E9E">
            <w:pPr>
              <w:jc w:val="center"/>
              <w:rPr>
                <w:sz w:val="16"/>
                <w:szCs w:val="16"/>
              </w:rPr>
            </w:pPr>
          </w:p>
        </w:tc>
        <w:tc>
          <w:tcPr>
            <w:tcW w:w="1842" w:type="dxa"/>
            <w:vAlign w:val="center"/>
          </w:tcPr>
          <w:p w14:paraId="0E22523D" w14:textId="77777777" w:rsidR="000C3E9E" w:rsidRPr="000939D6" w:rsidRDefault="000C3E9E" w:rsidP="000C3E9E">
            <w:pPr>
              <w:jc w:val="center"/>
              <w:rPr>
                <w:sz w:val="16"/>
                <w:szCs w:val="16"/>
              </w:rPr>
            </w:pPr>
          </w:p>
        </w:tc>
        <w:tc>
          <w:tcPr>
            <w:tcW w:w="2591" w:type="dxa"/>
            <w:vAlign w:val="center"/>
          </w:tcPr>
          <w:p w14:paraId="55B9ADA0" w14:textId="77777777" w:rsidR="000C3E9E" w:rsidRPr="000939D6" w:rsidRDefault="000C3E9E" w:rsidP="000C3E9E">
            <w:pPr>
              <w:jc w:val="center"/>
              <w:rPr>
                <w:sz w:val="16"/>
                <w:szCs w:val="16"/>
              </w:rPr>
            </w:pPr>
          </w:p>
        </w:tc>
        <w:tc>
          <w:tcPr>
            <w:tcW w:w="1662" w:type="dxa"/>
            <w:vAlign w:val="center"/>
          </w:tcPr>
          <w:p w14:paraId="4F46A732" w14:textId="77777777" w:rsidR="000C3E9E" w:rsidRPr="000939D6" w:rsidRDefault="000C3E9E" w:rsidP="000C3E9E">
            <w:pPr>
              <w:jc w:val="center"/>
              <w:rPr>
                <w:sz w:val="16"/>
                <w:szCs w:val="16"/>
              </w:rPr>
            </w:pPr>
          </w:p>
        </w:tc>
      </w:tr>
      <w:tr w:rsidR="000C3E9E" w:rsidRPr="000939D6" w14:paraId="52E1AF8B" w14:textId="77777777" w:rsidTr="000C3E9E">
        <w:trPr>
          <w:trHeight w:val="230"/>
        </w:trPr>
        <w:tc>
          <w:tcPr>
            <w:tcW w:w="532" w:type="dxa"/>
            <w:vAlign w:val="center"/>
          </w:tcPr>
          <w:p w14:paraId="761FDC39" w14:textId="77777777" w:rsidR="000C3E9E" w:rsidRPr="000939D6" w:rsidRDefault="000C3E9E" w:rsidP="000C3E9E">
            <w:pPr>
              <w:jc w:val="center"/>
              <w:rPr>
                <w:sz w:val="16"/>
                <w:szCs w:val="16"/>
              </w:rPr>
            </w:pPr>
          </w:p>
        </w:tc>
        <w:tc>
          <w:tcPr>
            <w:tcW w:w="3522" w:type="dxa"/>
            <w:vAlign w:val="center"/>
          </w:tcPr>
          <w:p w14:paraId="3F5074D0" w14:textId="77777777" w:rsidR="000C3E9E" w:rsidRPr="000939D6" w:rsidRDefault="000C3E9E" w:rsidP="000C3E9E">
            <w:pPr>
              <w:jc w:val="center"/>
              <w:rPr>
                <w:sz w:val="16"/>
                <w:szCs w:val="16"/>
              </w:rPr>
            </w:pPr>
          </w:p>
        </w:tc>
        <w:tc>
          <w:tcPr>
            <w:tcW w:w="1296" w:type="dxa"/>
            <w:vAlign w:val="center"/>
          </w:tcPr>
          <w:p w14:paraId="0C9E1E04" w14:textId="77777777" w:rsidR="000C3E9E" w:rsidRPr="000939D6" w:rsidRDefault="000C3E9E" w:rsidP="000C3E9E">
            <w:pPr>
              <w:ind w:left="182" w:hanging="182"/>
              <w:jc w:val="center"/>
              <w:rPr>
                <w:sz w:val="16"/>
                <w:szCs w:val="16"/>
              </w:rPr>
            </w:pPr>
          </w:p>
        </w:tc>
        <w:tc>
          <w:tcPr>
            <w:tcW w:w="1743" w:type="dxa"/>
          </w:tcPr>
          <w:p w14:paraId="28F239C0" w14:textId="77777777" w:rsidR="000C3E9E" w:rsidRPr="000939D6" w:rsidRDefault="000C3E9E" w:rsidP="000C3E9E">
            <w:pPr>
              <w:jc w:val="center"/>
              <w:rPr>
                <w:sz w:val="16"/>
                <w:szCs w:val="16"/>
              </w:rPr>
            </w:pPr>
          </w:p>
        </w:tc>
        <w:tc>
          <w:tcPr>
            <w:tcW w:w="992" w:type="dxa"/>
            <w:vAlign w:val="center"/>
          </w:tcPr>
          <w:p w14:paraId="6F9E3A5D" w14:textId="77777777" w:rsidR="000C3E9E" w:rsidRPr="000939D6" w:rsidRDefault="000C3E9E" w:rsidP="000C3E9E">
            <w:pPr>
              <w:jc w:val="center"/>
              <w:rPr>
                <w:sz w:val="16"/>
                <w:szCs w:val="16"/>
              </w:rPr>
            </w:pPr>
          </w:p>
        </w:tc>
        <w:tc>
          <w:tcPr>
            <w:tcW w:w="1418" w:type="dxa"/>
            <w:vAlign w:val="center"/>
          </w:tcPr>
          <w:p w14:paraId="2431E3CB" w14:textId="77777777" w:rsidR="000C3E9E" w:rsidRPr="000939D6" w:rsidRDefault="000C3E9E" w:rsidP="000C3E9E">
            <w:pPr>
              <w:jc w:val="center"/>
              <w:rPr>
                <w:sz w:val="16"/>
                <w:szCs w:val="16"/>
              </w:rPr>
            </w:pPr>
          </w:p>
        </w:tc>
        <w:tc>
          <w:tcPr>
            <w:tcW w:w="1842" w:type="dxa"/>
            <w:vAlign w:val="center"/>
          </w:tcPr>
          <w:p w14:paraId="28FCACB4" w14:textId="77777777" w:rsidR="000C3E9E" w:rsidRPr="000939D6" w:rsidRDefault="000C3E9E" w:rsidP="000C3E9E">
            <w:pPr>
              <w:jc w:val="center"/>
              <w:rPr>
                <w:sz w:val="16"/>
                <w:szCs w:val="16"/>
              </w:rPr>
            </w:pPr>
          </w:p>
        </w:tc>
        <w:tc>
          <w:tcPr>
            <w:tcW w:w="2591" w:type="dxa"/>
            <w:vAlign w:val="center"/>
          </w:tcPr>
          <w:p w14:paraId="007A3396" w14:textId="77777777" w:rsidR="000C3E9E" w:rsidRPr="000939D6" w:rsidRDefault="000C3E9E" w:rsidP="000C3E9E">
            <w:pPr>
              <w:jc w:val="center"/>
              <w:rPr>
                <w:sz w:val="16"/>
                <w:szCs w:val="16"/>
              </w:rPr>
            </w:pPr>
          </w:p>
        </w:tc>
        <w:tc>
          <w:tcPr>
            <w:tcW w:w="1662" w:type="dxa"/>
            <w:vAlign w:val="center"/>
          </w:tcPr>
          <w:p w14:paraId="6B19ABD3" w14:textId="77777777" w:rsidR="000C3E9E" w:rsidRPr="000939D6" w:rsidRDefault="000C3E9E" w:rsidP="000C3E9E">
            <w:pPr>
              <w:jc w:val="center"/>
              <w:rPr>
                <w:sz w:val="16"/>
                <w:szCs w:val="16"/>
              </w:rPr>
            </w:pPr>
          </w:p>
        </w:tc>
      </w:tr>
      <w:tr w:rsidR="000C3E9E" w:rsidRPr="000939D6" w14:paraId="53C7C9EB" w14:textId="77777777" w:rsidTr="000C3E9E">
        <w:trPr>
          <w:trHeight w:val="230"/>
        </w:trPr>
        <w:tc>
          <w:tcPr>
            <w:tcW w:w="532" w:type="dxa"/>
            <w:vAlign w:val="center"/>
          </w:tcPr>
          <w:p w14:paraId="37185079" w14:textId="77777777" w:rsidR="000C3E9E" w:rsidRPr="000939D6" w:rsidRDefault="000C3E9E" w:rsidP="000C3E9E">
            <w:pPr>
              <w:jc w:val="center"/>
              <w:rPr>
                <w:sz w:val="16"/>
                <w:szCs w:val="16"/>
              </w:rPr>
            </w:pPr>
          </w:p>
        </w:tc>
        <w:tc>
          <w:tcPr>
            <w:tcW w:w="3522" w:type="dxa"/>
            <w:vAlign w:val="center"/>
          </w:tcPr>
          <w:p w14:paraId="3AD3F7CA" w14:textId="77777777" w:rsidR="000C3E9E" w:rsidRPr="000939D6" w:rsidRDefault="000C3E9E" w:rsidP="000C3E9E">
            <w:pPr>
              <w:jc w:val="center"/>
              <w:rPr>
                <w:sz w:val="16"/>
                <w:szCs w:val="16"/>
              </w:rPr>
            </w:pPr>
          </w:p>
        </w:tc>
        <w:tc>
          <w:tcPr>
            <w:tcW w:w="1296" w:type="dxa"/>
            <w:vAlign w:val="center"/>
          </w:tcPr>
          <w:p w14:paraId="70D5E54F" w14:textId="77777777" w:rsidR="000C3E9E" w:rsidRPr="000939D6" w:rsidRDefault="000C3E9E" w:rsidP="000C3E9E">
            <w:pPr>
              <w:ind w:left="182" w:hanging="182"/>
              <w:jc w:val="center"/>
              <w:rPr>
                <w:sz w:val="16"/>
                <w:szCs w:val="16"/>
              </w:rPr>
            </w:pPr>
          </w:p>
        </w:tc>
        <w:tc>
          <w:tcPr>
            <w:tcW w:w="1743" w:type="dxa"/>
          </w:tcPr>
          <w:p w14:paraId="58CAFB3D" w14:textId="77777777" w:rsidR="000C3E9E" w:rsidRPr="000939D6" w:rsidRDefault="000C3E9E" w:rsidP="000C3E9E">
            <w:pPr>
              <w:jc w:val="center"/>
              <w:rPr>
                <w:sz w:val="16"/>
                <w:szCs w:val="16"/>
              </w:rPr>
            </w:pPr>
          </w:p>
        </w:tc>
        <w:tc>
          <w:tcPr>
            <w:tcW w:w="992" w:type="dxa"/>
            <w:vAlign w:val="center"/>
          </w:tcPr>
          <w:p w14:paraId="7E153098" w14:textId="77777777" w:rsidR="000C3E9E" w:rsidRPr="000939D6" w:rsidRDefault="000C3E9E" w:rsidP="000C3E9E">
            <w:pPr>
              <w:jc w:val="center"/>
              <w:rPr>
                <w:sz w:val="16"/>
                <w:szCs w:val="16"/>
              </w:rPr>
            </w:pPr>
          </w:p>
        </w:tc>
        <w:tc>
          <w:tcPr>
            <w:tcW w:w="1418" w:type="dxa"/>
            <w:vAlign w:val="center"/>
          </w:tcPr>
          <w:p w14:paraId="0DF62478" w14:textId="77777777" w:rsidR="000C3E9E" w:rsidRPr="000939D6" w:rsidRDefault="000C3E9E" w:rsidP="000C3E9E">
            <w:pPr>
              <w:jc w:val="center"/>
              <w:rPr>
                <w:sz w:val="16"/>
                <w:szCs w:val="16"/>
              </w:rPr>
            </w:pPr>
          </w:p>
        </w:tc>
        <w:tc>
          <w:tcPr>
            <w:tcW w:w="1842" w:type="dxa"/>
            <w:vAlign w:val="center"/>
          </w:tcPr>
          <w:p w14:paraId="36E1BCC7" w14:textId="77777777" w:rsidR="000C3E9E" w:rsidRPr="000939D6" w:rsidRDefault="000C3E9E" w:rsidP="000C3E9E">
            <w:pPr>
              <w:jc w:val="center"/>
              <w:rPr>
                <w:sz w:val="16"/>
                <w:szCs w:val="16"/>
              </w:rPr>
            </w:pPr>
          </w:p>
        </w:tc>
        <w:tc>
          <w:tcPr>
            <w:tcW w:w="2591" w:type="dxa"/>
            <w:vAlign w:val="center"/>
          </w:tcPr>
          <w:p w14:paraId="0D13E614" w14:textId="77777777" w:rsidR="000C3E9E" w:rsidRPr="000939D6" w:rsidRDefault="000C3E9E" w:rsidP="000C3E9E">
            <w:pPr>
              <w:jc w:val="center"/>
              <w:rPr>
                <w:sz w:val="16"/>
                <w:szCs w:val="16"/>
              </w:rPr>
            </w:pPr>
          </w:p>
        </w:tc>
        <w:tc>
          <w:tcPr>
            <w:tcW w:w="1662" w:type="dxa"/>
            <w:vAlign w:val="center"/>
          </w:tcPr>
          <w:p w14:paraId="4F6E4131" w14:textId="77777777" w:rsidR="000C3E9E" w:rsidRPr="000939D6" w:rsidRDefault="000C3E9E" w:rsidP="000C3E9E">
            <w:pPr>
              <w:jc w:val="center"/>
              <w:rPr>
                <w:sz w:val="16"/>
                <w:szCs w:val="16"/>
              </w:rPr>
            </w:pPr>
          </w:p>
        </w:tc>
      </w:tr>
      <w:tr w:rsidR="000C3E9E" w:rsidRPr="000939D6" w14:paraId="1F5BBAE2" w14:textId="77777777" w:rsidTr="000C3E9E">
        <w:trPr>
          <w:trHeight w:val="230"/>
        </w:trPr>
        <w:tc>
          <w:tcPr>
            <w:tcW w:w="532" w:type="dxa"/>
            <w:vAlign w:val="center"/>
          </w:tcPr>
          <w:p w14:paraId="329A2366" w14:textId="77777777" w:rsidR="000C3E9E" w:rsidRPr="000939D6" w:rsidRDefault="000C3E9E" w:rsidP="000C3E9E">
            <w:pPr>
              <w:jc w:val="center"/>
              <w:rPr>
                <w:sz w:val="16"/>
                <w:szCs w:val="16"/>
              </w:rPr>
            </w:pPr>
          </w:p>
        </w:tc>
        <w:tc>
          <w:tcPr>
            <w:tcW w:w="3522" w:type="dxa"/>
            <w:vAlign w:val="center"/>
          </w:tcPr>
          <w:p w14:paraId="5E4CD087" w14:textId="77777777" w:rsidR="000C3E9E" w:rsidRPr="000939D6" w:rsidRDefault="000C3E9E" w:rsidP="000C3E9E">
            <w:pPr>
              <w:jc w:val="center"/>
              <w:rPr>
                <w:sz w:val="16"/>
                <w:szCs w:val="16"/>
              </w:rPr>
            </w:pPr>
          </w:p>
        </w:tc>
        <w:tc>
          <w:tcPr>
            <w:tcW w:w="1296" w:type="dxa"/>
            <w:vAlign w:val="center"/>
          </w:tcPr>
          <w:p w14:paraId="43E8A807" w14:textId="77777777" w:rsidR="000C3E9E" w:rsidRPr="000939D6" w:rsidRDefault="000C3E9E" w:rsidP="000C3E9E">
            <w:pPr>
              <w:ind w:left="182" w:hanging="182"/>
              <w:jc w:val="center"/>
              <w:rPr>
                <w:sz w:val="16"/>
                <w:szCs w:val="16"/>
              </w:rPr>
            </w:pPr>
          </w:p>
        </w:tc>
        <w:tc>
          <w:tcPr>
            <w:tcW w:w="1743" w:type="dxa"/>
          </w:tcPr>
          <w:p w14:paraId="4F82FE57" w14:textId="77777777" w:rsidR="000C3E9E" w:rsidRPr="000939D6" w:rsidRDefault="000C3E9E" w:rsidP="000C3E9E">
            <w:pPr>
              <w:jc w:val="center"/>
              <w:rPr>
                <w:sz w:val="16"/>
                <w:szCs w:val="16"/>
              </w:rPr>
            </w:pPr>
          </w:p>
        </w:tc>
        <w:tc>
          <w:tcPr>
            <w:tcW w:w="992" w:type="dxa"/>
            <w:vAlign w:val="center"/>
          </w:tcPr>
          <w:p w14:paraId="6F643BB9" w14:textId="77777777" w:rsidR="000C3E9E" w:rsidRPr="000939D6" w:rsidRDefault="000C3E9E" w:rsidP="000C3E9E">
            <w:pPr>
              <w:jc w:val="center"/>
              <w:rPr>
                <w:sz w:val="16"/>
                <w:szCs w:val="16"/>
              </w:rPr>
            </w:pPr>
          </w:p>
        </w:tc>
        <w:tc>
          <w:tcPr>
            <w:tcW w:w="1418" w:type="dxa"/>
            <w:vAlign w:val="center"/>
          </w:tcPr>
          <w:p w14:paraId="73542C87" w14:textId="77777777" w:rsidR="000C3E9E" w:rsidRPr="000939D6" w:rsidRDefault="000C3E9E" w:rsidP="000C3E9E">
            <w:pPr>
              <w:jc w:val="center"/>
              <w:rPr>
                <w:sz w:val="16"/>
                <w:szCs w:val="16"/>
              </w:rPr>
            </w:pPr>
          </w:p>
        </w:tc>
        <w:tc>
          <w:tcPr>
            <w:tcW w:w="1842" w:type="dxa"/>
            <w:vAlign w:val="center"/>
          </w:tcPr>
          <w:p w14:paraId="7F3D2EDA" w14:textId="77777777" w:rsidR="000C3E9E" w:rsidRPr="000939D6" w:rsidRDefault="000C3E9E" w:rsidP="000C3E9E">
            <w:pPr>
              <w:jc w:val="center"/>
              <w:rPr>
                <w:sz w:val="16"/>
                <w:szCs w:val="16"/>
              </w:rPr>
            </w:pPr>
          </w:p>
        </w:tc>
        <w:tc>
          <w:tcPr>
            <w:tcW w:w="2591" w:type="dxa"/>
            <w:vAlign w:val="center"/>
          </w:tcPr>
          <w:p w14:paraId="693B4C1E" w14:textId="77777777" w:rsidR="000C3E9E" w:rsidRPr="000939D6" w:rsidRDefault="000C3E9E" w:rsidP="000C3E9E">
            <w:pPr>
              <w:jc w:val="center"/>
              <w:rPr>
                <w:sz w:val="16"/>
                <w:szCs w:val="16"/>
              </w:rPr>
            </w:pPr>
          </w:p>
        </w:tc>
        <w:tc>
          <w:tcPr>
            <w:tcW w:w="1662" w:type="dxa"/>
            <w:vAlign w:val="center"/>
          </w:tcPr>
          <w:p w14:paraId="22E3FC88" w14:textId="77777777" w:rsidR="000C3E9E" w:rsidRPr="000939D6" w:rsidRDefault="000C3E9E" w:rsidP="000C3E9E">
            <w:pPr>
              <w:jc w:val="center"/>
              <w:rPr>
                <w:sz w:val="16"/>
                <w:szCs w:val="16"/>
              </w:rPr>
            </w:pPr>
          </w:p>
        </w:tc>
      </w:tr>
      <w:tr w:rsidR="000C3E9E" w:rsidRPr="000939D6" w14:paraId="69B872A9" w14:textId="77777777" w:rsidTr="000C3E9E">
        <w:trPr>
          <w:trHeight w:val="230"/>
        </w:trPr>
        <w:tc>
          <w:tcPr>
            <w:tcW w:w="532" w:type="dxa"/>
            <w:vAlign w:val="center"/>
          </w:tcPr>
          <w:p w14:paraId="1D1D42E6" w14:textId="77777777" w:rsidR="000C3E9E" w:rsidRPr="000939D6" w:rsidRDefault="000C3E9E" w:rsidP="000C3E9E">
            <w:pPr>
              <w:jc w:val="center"/>
              <w:rPr>
                <w:sz w:val="16"/>
                <w:szCs w:val="16"/>
              </w:rPr>
            </w:pPr>
          </w:p>
        </w:tc>
        <w:tc>
          <w:tcPr>
            <w:tcW w:w="3522" w:type="dxa"/>
            <w:vAlign w:val="center"/>
          </w:tcPr>
          <w:p w14:paraId="069C4062" w14:textId="77777777" w:rsidR="000C3E9E" w:rsidRPr="000939D6" w:rsidRDefault="000C3E9E" w:rsidP="000C3E9E">
            <w:pPr>
              <w:jc w:val="center"/>
              <w:rPr>
                <w:sz w:val="16"/>
                <w:szCs w:val="16"/>
              </w:rPr>
            </w:pPr>
          </w:p>
        </w:tc>
        <w:tc>
          <w:tcPr>
            <w:tcW w:w="1296" w:type="dxa"/>
            <w:vAlign w:val="center"/>
          </w:tcPr>
          <w:p w14:paraId="335EA660" w14:textId="77777777" w:rsidR="000C3E9E" w:rsidRPr="000939D6" w:rsidRDefault="000C3E9E" w:rsidP="000C3E9E">
            <w:pPr>
              <w:ind w:left="182" w:hanging="182"/>
              <w:jc w:val="center"/>
              <w:rPr>
                <w:sz w:val="16"/>
                <w:szCs w:val="16"/>
              </w:rPr>
            </w:pPr>
          </w:p>
        </w:tc>
        <w:tc>
          <w:tcPr>
            <w:tcW w:w="1743" w:type="dxa"/>
          </w:tcPr>
          <w:p w14:paraId="5121823F" w14:textId="77777777" w:rsidR="000C3E9E" w:rsidRPr="000939D6" w:rsidRDefault="000C3E9E" w:rsidP="000C3E9E">
            <w:pPr>
              <w:jc w:val="center"/>
              <w:rPr>
                <w:sz w:val="16"/>
                <w:szCs w:val="16"/>
              </w:rPr>
            </w:pPr>
          </w:p>
        </w:tc>
        <w:tc>
          <w:tcPr>
            <w:tcW w:w="992" w:type="dxa"/>
            <w:vAlign w:val="center"/>
          </w:tcPr>
          <w:p w14:paraId="0D8E8EC5" w14:textId="77777777" w:rsidR="000C3E9E" w:rsidRPr="000939D6" w:rsidRDefault="000C3E9E" w:rsidP="000C3E9E">
            <w:pPr>
              <w:jc w:val="center"/>
              <w:rPr>
                <w:sz w:val="16"/>
                <w:szCs w:val="16"/>
              </w:rPr>
            </w:pPr>
          </w:p>
        </w:tc>
        <w:tc>
          <w:tcPr>
            <w:tcW w:w="1418" w:type="dxa"/>
            <w:vAlign w:val="center"/>
          </w:tcPr>
          <w:p w14:paraId="3107D3EA" w14:textId="77777777" w:rsidR="000C3E9E" w:rsidRPr="000939D6" w:rsidRDefault="000C3E9E" w:rsidP="000C3E9E">
            <w:pPr>
              <w:jc w:val="center"/>
              <w:rPr>
                <w:sz w:val="16"/>
                <w:szCs w:val="16"/>
              </w:rPr>
            </w:pPr>
          </w:p>
        </w:tc>
        <w:tc>
          <w:tcPr>
            <w:tcW w:w="1842" w:type="dxa"/>
            <w:vAlign w:val="center"/>
          </w:tcPr>
          <w:p w14:paraId="14598244" w14:textId="77777777" w:rsidR="000C3E9E" w:rsidRPr="000939D6" w:rsidRDefault="000C3E9E" w:rsidP="000C3E9E">
            <w:pPr>
              <w:jc w:val="center"/>
              <w:rPr>
                <w:sz w:val="16"/>
                <w:szCs w:val="16"/>
              </w:rPr>
            </w:pPr>
          </w:p>
        </w:tc>
        <w:tc>
          <w:tcPr>
            <w:tcW w:w="2591" w:type="dxa"/>
            <w:vAlign w:val="center"/>
          </w:tcPr>
          <w:p w14:paraId="48E71E67" w14:textId="77777777" w:rsidR="000C3E9E" w:rsidRPr="000939D6" w:rsidRDefault="000C3E9E" w:rsidP="000C3E9E">
            <w:pPr>
              <w:jc w:val="center"/>
              <w:rPr>
                <w:sz w:val="16"/>
                <w:szCs w:val="16"/>
              </w:rPr>
            </w:pPr>
          </w:p>
        </w:tc>
        <w:tc>
          <w:tcPr>
            <w:tcW w:w="1662" w:type="dxa"/>
            <w:vAlign w:val="center"/>
          </w:tcPr>
          <w:p w14:paraId="65863BFE" w14:textId="77777777" w:rsidR="000C3E9E" w:rsidRPr="000939D6" w:rsidRDefault="000C3E9E" w:rsidP="000C3E9E">
            <w:pPr>
              <w:jc w:val="center"/>
              <w:rPr>
                <w:sz w:val="16"/>
                <w:szCs w:val="16"/>
              </w:rPr>
            </w:pPr>
          </w:p>
        </w:tc>
      </w:tr>
      <w:tr w:rsidR="000C3E9E" w:rsidRPr="000939D6" w14:paraId="180C8E3C" w14:textId="77777777" w:rsidTr="000C3E9E">
        <w:trPr>
          <w:trHeight w:val="230"/>
        </w:trPr>
        <w:tc>
          <w:tcPr>
            <w:tcW w:w="532" w:type="dxa"/>
            <w:vAlign w:val="center"/>
          </w:tcPr>
          <w:p w14:paraId="6413B31B" w14:textId="77777777" w:rsidR="000C3E9E" w:rsidRPr="000939D6" w:rsidRDefault="000C3E9E" w:rsidP="000C3E9E">
            <w:pPr>
              <w:jc w:val="center"/>
              <w:rPr>
                <w:sz w:val="16"/>
                <w:szCs w:val="16"/>
              </w:rPr>
            </w:pPr>
          </w:p>
        </w:tc>
        <w:tc>
          <w:tcPr>
            <w:tcW w:w="3522" w:type="dxa"/>
            <w:vAlign w:val="center"/>
          </w:tcPr>
          <w:p w14:paraId="62CAFA5C" w14:textId="77777777" w:rsidR="000C3E9E" w:rsidRPr="000939D6" w:rsidRDefault="000C3E9E" w:rsidP="000C3E9E">
            <w:pPr>
              <w:jc w:val="center"/>
              <w:rPr>
                <w:sz w:val="16"/>
                <w:szCs w:val="16"/>
              </w:rPr>
            </w:pPr>
          </w:p>
        </w:tc>
        <w:tc>
          <w:tcPr>
            <w:tcW w:w="1296" w:type="dxa"/>
            <w:vAlign w:val="center"/>
          </w:tcPr>
          <w:p w14:paraId="1FF37650" w14:textId="77777777" w:rsidR="000C3E9E" w:rsidRPr="000939D6" w:rsidRDefault="000C3E9E" w:rsidP="000C3E9E">
            <w:pPr>
              <w:ind w:left="182" w:hanging="182"/>
              <w:jc w:val="center"/>
              <w:rPr>
                <w:sz w:val="16"/>
                <w:szCs w:val="16"/>
              </w:rPr>
            </w:pPr>
          </w:p>
        </w:tc>
        <w:tc>
          <w:tcPr>
            <w:tcW w:w="1743" w:type="dxa"/>
          </w:tcPr>
          <w:p w14:paraId="5A0E9B33" w14:textId="77777777" w:rsidR="000C3E9E" w:rsidRPr="000939D6" w:rsidRDefault="000C3E9E" w:rsidP="000C3E9E">
            <w:pPr>
              <w:jc w:val="center"/>
              <w:rPr>
                <w:sz w:val="16"/>
                <w:szCs w:val="16"/>
              </w:rPr>
            </w:pPr>
          </w:p>
        </w:tc>
        <w:tc>
          <w:tcPr>
            <w:tcW w:w="992" w:type="dxa"/>
            <w:vAlign w:val="center"/>
          </w:tcPr>
          <w:p w14:paraId="7D64DFF2" w14:textId="77777777" w:rsidR="000C3E9E" w:rsidRPr="000939D6" w:rsidRDefault="000C3E9E" w:rsidP="000C3E9E">
            <w:pPr>
              <w:jc w:val="center"/>
              <w:rPr>
                <w:sz w:val="16"/>
                <w:szCs w:val="16"/>
              </w:rPr>
            </w:pPr>
          </w:p>
        </w:tc>
        <w:tc>
          <w:tcPr>
            <w:tcW w:w="1418" w:type="dxa"/>
            <w:vAlign w:val="center"/>
          </w:tcPr>
          <w:p w14:paraId="21F040C0" w14:textId="77777777" w:rsidR="000C3E9E" w:rsidRPr="000939D6" w:rsidRDefault="000C3E9E" w:rsidP="000C3E9E">
            <w:pPr>
              <w:jc w:val="center"/>
              <w:rPr>
                <w:sz w:val="16"/>
                <w:szCs w:val="16"/>
              </w:rPr>
            </w:pPr>
          </w:p>
        </w:tc>
        <w:tc>
          <w:tcPr>
            <w:tcW w:w="1842" w:type="dxa"/>
            <w:vAlign w:val="center"/>
          </w:tcPr>
          <w:p w14:paraId="18F0C6B7" w14:textId="77777777" w:rsidR="000C3E9E" w:rsidRPr="000939D6" w:rsidRDefault="000C3E9E" w:rsidP="000C3E9E">
            <w:pPr>
              <w:jc w:val="center"/>
              <w:rPr>
                <w:sz w:val="16"/>
                <w:szCs w:val="16"/>
              </w:rPr>
            </w:pPr>
          </w:p>
        </w:tc>
        <w:tc>
          <w:tcPr>
            <w:tcW w:w="2591" w:type="dxa"/>
            <w:vAlign w:val="center"/>
          </w:tcPr>
          <w:p w14:paraId="68042076" w14:textId="77777777" w:rsidR="000C3E9E" w:rsidRPr="000939D6" w:rsidRDefault="000C3E9E" w:rsidP="000C3E9E">
            <w:pPr>
              <w:jc w:val="center"/>
              <w:rPr>
                <w:sz w:val="16"/>
                <w:szCs w:val="16"/>
              </w:rPr>
            </w:pPr>
          </w:p>
        </w:tc>
        <w:tc>
          <w:tcPr>
            <w:tcW w:w="1662" w:type="dxa"/>
            <w:vAlign w:val="center"/>
          </w:tcPr>
          <w:p w14:paraId="015E41BD" w14:textId="77777777" w:rsidR="000C3E9E" w:rsidRPr="000939D6" w:rsidRDefault="000C3E9E" w:rsidP="000C3E9E">
            <w:pPr>
              <w:jc w:val="center"/>
              <w:rPr>
                <w:sz w:val="16"/>
                <w:szCs w:val="16"/>
              </w:rPr>
            </w:pPr>
          </w:p>
        </w:tc>
      </w:tr>
      <w:tr w:rsidR="000C3E9E" w:rsidRPr="000939D6" w14:paraId="17B9210E" w14:textId="77777777" w:rsidTr="000C3E9E">
        <w:trPr>
          <w:trHeight w:val="230"/>
        </w:trPr>
        <w:tc>
          <w:tcPr>
            <w:tcW w:w="532" w:type="dxa"/>
            <w:vAlign w:val="center"/>
          </w:tcPr>
          <w:p w14:paraId="34B94B79" w14:textId="77777777" w:rsidR="000C3E9E" w:rsidRPr="000939D6" w:rsidRDefault="000C3E9E" w:rsidP="000C3E9E">
            <w:pPr>
              <w:jc w:val="center"/>
              <w:rPr>
                <w:sz w:val="16"/>
                <w:szCs w:val="16"/>
              </w:rPr>
            </w:pPr>
          </w:p>
        </w:tc>
        <w:tc>
          <w:tcPr>
            <w:tcW w:w="3522" w:type="dxa"/>
            <w:vAlign w:val="center"/>
          </w:tcPr>
          <w:p w14:paraId="43911E5C" w14:textId="77777777" w:rsidR="000C3E9E" w:rsidRPr="000939D6" w:rsidRDefault="000C3E9E" w:rsidP="000C3E9E">
            <w:pPr>
              <w:jc w:val="center"/>
              <w:rPr>
                <w:sz w:val="16"/>
                <w:szCs w:val="16"/>
              </w:rPr>
            </w:pPr>
          </w:p>
        </w:tc>
        <w:tc>
          <w:tcPr>
            <w:tcW w:w="1296" w:type="dxa"/>
            <w:vAlign w:val="center"/>
          </w:tcPr>
          <w:p w14:paraId="314696DD" w14:textId="77777777" w:rsidR="000C3E9E" w:rsidRPr="000939D6" w:rsidRDefault="000C3E9E" w:rsidP="000C3E9E">
            <w:pPr>
              <w:ind w:left="182" w:hanging="182"/>
              <w:jc w:val="center"/>
              <w:rPr>
                <w:sz w:val="16"/>
                <w:szCs w:val="16"/>
              </w:rPr>
            </w:pPr>
          </w:p>
        </w:tc>
        <w:tc>
          <w:tcPr>
            <w:tcW w:w="1743" w:type="dxa"/>
          </w:tcPr>
          <w:p w14:paraId="7C165993" w14:textId="77777777" w:rsidR="000C3E9E" w:rsidRPr="000939D6" w:rsidRDefault="000C3E9E" w:rsidP="000C3E9E">
            <w:pPr>
              <w:jc w:val="center"/>
              <w:rPr>
                <w:sz w:val="16"/>
                <w:szCs w:val="16"/>
              </w:rPr>
            </w:pPr>
          </w:p>
        </w:tc>
        <w:tc>
          <w:tcPr>
            <w:tcW w:w="992" w:type="dxa"/>
            <w:vAlign w:val="center"/>
          </w:tcPr>
          <w:p w14:paraId="00774C93" w14:textId="77777777" w:rsidR="000C3E9E" w:rsidRPr="000939D6" w:rsidRDefault="000C3E9E" w:rsidP="000C3E9E">
            <w:pPr>
              <w:jc w:val="center"/>
              <w:rPr>
                <w:sz w:val="16"/>
                <w:szCs w:val="16"/>
              </w:rPr>
            </w:pPr>
          </w:p>
        </w:tc>
        <w:tc>
          <w:tcPr>
            <w:tcW w:w="1418" w:type="dxa"/>
            <w:vAlign w:val="center"/>
          </w:tcPr>
          <w:p w14:paraId="7BC153BA" w14:textId="77777777" w:rsidR="000C3E9E" w:rsidRPr="000939D6" w:rsidRDefault="000C3E9E" w:rsidP="000C3E9E">
            <w:pPr>
              <w:jc w:val="center"/>
              <w:rPr>
                <w:sz w:val="16"/>
                <w:szCs w:val="16"/>
              </w:rPr>
            </w:pPr>
          </w:p>
        </w:tc>
        <w:tc>
          <w:tcPr>
            <w:tcW w:w="1842" w:type="dxa"/>
            <w:vAlign w:val="center"/>
          </w:tcPr>
          <w:p w14:paraId="42B60CD8" w14:textId="77777777" w:rsidR="000C3E9E" w:rsidRPr="000939D6" w:rsidRDefault="000C3E9E" w:rsidP="000C3E9E">
            <w:pPr>
              <w:jc w:val="center"/>
              <w:rPr>
                <w:sz w:val="16"/>
                <w:szCs w:val="16"/>
              </w:rPr>
            </w:pPr>
          </w:p>
        </w:tc>
        <w:tc>
          <w:tcPr>
            <w:tcW w:w="2591" w:type="dxa"/>
            <w:vAlign w:val="center"/>
          </w:tcPr>
          <w:p w14:paraId="5D178CAA" w14:textId="77777777" w:rsidR="000C3E9E" w:rsidRPr="000939D6" w:rsidRDefault="000C3E9E" w:rsidP="000C3E9E">
            <w:pPr>
              <w:jc w:val="center"/>
              <w:rPr>
                <w:sz w:val="16"/>
                <w:szCs w:val="16"/>
              </w:rPr>
            </w:pPr>
          </w:p>
        </w:tc>
        <w:tc>
          <w:tcPr>
            <w:tcW w:w="1662" w:type="dxa"/>
            <w:vAlign w:val="center"/>
          </w:tcPr>
          <w:p w14:paraId="6B7C398F" w14:textId="77777777" w:rsidR="000C3E9E" w:rsidRPr="000939D6" w:rsidRDefault="000C3E9E" w:rsidP="000C3E9E">
            <w:pPr>
              <w:jc w:val="center"/>
              <w:rPr>
                <w:sz w:val="16"/>
                <w:szCs w:val="16"/>
              </w:rPr>
            </w:pPr>
          </w:p>
        </w:tc>
      </w:tr>
      <w:tr w:rsidR="000C3E9E" w:rsidRPr="000939D6" w14:paraId="6E56CB22" w14:textId="77777777" w:rsidTr="000C3E9E">
        <w:trPr>
          <w:trHeight w:val="230"/>
        </w:trPr>
        <w:tc>
          <w:tcPr>
            <w:tcW w:w="532" w:type="dxa"/>
            <w:vAlign w:val="center"/>
          </w:tcPr>
          <w:p w14:paraId="3435E489" w14:textId="77777777" w:rsidR="000C3E9E" w:rsidRPr="000939D6" w:rsidRDefault="000C3E9E" w:rsidP="000C3E9E">
            <w:pPr>
              <w:jc w:val="center"/>
              <w:rPr>
                <w:sz w:val="16"/>
                <w:szCs w:val="16"/>
              </w:rPr>
            </w:pPr>
          </w:p>
        </w:tc>
        <w:tc>
          <w:tcPr>
            <w:tcW w:w="3522" w:type="dxa"/>
            <w:vAlign w:val="center"/>
          </w:tcPr>
          <w:p w14:paraId="128D3C6E" w14:textId="77777777" w:rsidR="000C3E9E" w:rsidRPr="000939D6" w:rsidRDefault="000C3E9E" w:rsidP="000C3E9E">
            <w:pPr>
              <w:jc w:val="center"/>
              <w:rPr>
                <w:sz w:val="16"/>
                <w:szCs w:val="16"/>
              </w:rPr>
            </w:pPr>
          </w:p>
        </w:tc>
        <w:tc>
          <w:tcPr>
            <w:tcW w:w="1296" w:type="dxa"/>
            <w:vAlign w:val="center"/>
          </w:tcPr>
          <w:p w14:paraId="4F540793" w14:textId="77777777" w:rsidR="000C3E9E" w:rsidRPr="000939D6" w:rsidRDefault="000C3E9E" w:rsidP="000C3E9E">
            <w:pPr>
              <w:ind w:left="182" w:hanging="182"/>
              <w:jc w:val="center"/>
              <w:rPr>
                <w:sz w:val="16"/>
                <w:szCs w:val="16"/>
              </w:rPr>
            </w:pPr>
          </w:p>
        </w:tc>
        <w:tc>
          <w:tcPr>
            <w:tcW w:w="1743" w:type="dxa"/>
          </w:tcPr>
          <w:p w14:paraId="65B37468" w14:textId="77777777" w:rsidR="000C3E9E" w:rsidRPr="000939D6" w:rsidRDefault="000C3E9E" w:rsidP="000C3E9E">
            <w:pPr>
              <w:jc w:val="center"/>
              <w:rPr>
                <w:sz w:val="16"/>
                <w:szCs w:val="16"/>
              </w:rPr>
            </w:pPr>
          </w:p>
        </w:tc>
        <w:tc>
          <w:tcPr>
            <w:tcW w:w="992" w:type="dxa"/>
            <w:vAlign w:val="center"/>
          </w:tcPr>
          <w:p w14:paraId="3085AA1A" w14:textId="77777777" w:rsidR="000C3E9E" w:rsidRPr="000939D6" w:rsidRDefault="000C3E9E" w:rsidP="000C3E9E">
            <w:pPr>
              <w:jc w:val="center"/>
              <w:rPr>
                <w:sz w:val="16"/>
                <w:szCs w:val="16"/>
              </w:rPr>
            </w:pPr>
          </w:p>
        </w:tc>
        <w:tc>
          <w:tcPr>
            <w:tcW w:w="1418" w:type="dxa"/>
            <w:vAlign w:val="center"/>
          </w:tcPr>
          <w:p w14:paraId="12DB65A4" w14:textId="77777777" w:rsidR="000C3E9E" w:rsidRPr="000939D6" w:rsidRDefault="000C3E9E" w:rsidP="000C3E9E">
            <w:pPr>
              <w:jc w:val="center"/>
              <w:rPr>
                <w:sz w:val="16"/>
                <w:szCs w:val="16"/>
              </w:rPr>
            </w:pPr>
          </w:p>
        </w:tc>
        <w:tc>
          <w:tcPr>
            <w:tcW w:w="1842" w:type="dxa"/>
            <w:vAlign w:val="center"/>
          </w:tcPr>
          <w:p w14:paraId="05D6EEEB" w14:textId="77777777" w:rsidR="000C3E9E" w:rsidRPr="000939D6" w:rsidRDefault="000C3E9E" w:rsidP="000C3E9E">
            <w:pPr>
              <w:jc w:val="center"/>
              <w:rPr>
                <w:sz w:val="16"/>
                <w:szCs w:val="16"/>
              </w:rPr>
            </w:pPr>
          </w:p>
        </w:tc>
        <w:tc>
          <w:tcPr>
            <w:tcW w:w="2591" w:type="dxa"/>
            <w:vAlign w:val="center"/>
          </w:tcPr>
          <w:p w14:paraId="2198528A" w14:textId="77777777" w:rsidR="000C3E9E" w:rsidRPr="000939D6" w:rsidRDefault="000C3E9E" w:rsidP="000C3E9E">
            <w:pPr>
              <w:jc w:val="center"/>
              <w:rPr>
                <w:sz w:val="16"/>
                <w:szCs w:val="16"/>
              </w:rPr>
            </w:pPr>
          </w:p>
        </w:tc>
        <w:tc>
          <w:tcPr>
            <w:tcW w:w="1662" w:type="dxa"/>
            <w:vAlign w:val="center"/>
          </w:tcPr>
          <w:p w14:paraId="6BA32F34" w14:textId="77777777" w:rsidR="000C3E9E" w:rsidRPr="000939D6" w:rsidRDefault="000C3E9E" w:rsidP="000C3E9E">
            <w:pPr>
              <w:jc w:val="center"/>
              <w:rPr>
                <w:sz w:val="16"/>
                <w:szCs w:val="16"/>
              </w:rPr>
            </w:pPr>
          </w:p>
        </w:tc>
      </w:tr>
      <w:tr w:rsidR="000C3E9E" w:rsidRPr="000939D6" w14:paraId="183786A9" w14:textId="77777777" w:rsidTr="000C3E9E">
        <w:trPr>
          <w:trHeight w:val="230"/>
        </w:trPr>
        <w:tc>
          <w:tcPr>
            <w:tcW w:w="532" w:type="dxa"/>
            <w:vAlign w:val="center"/>
          </w:tcPr>
          <w:p w14:paraId="12BBD143" w14:textId="77777777" w:rsidR="000C3E9E" w:rsidRPr="000939D6" w:rsidRDefault="000C3E9E" w:rsidP="000C3E9E">
            <w:pPr>
              <w:jc w:val="center"/>
              <w:rPr>
                <w:sz w:val="16"/>
                <w:szCs w:val="16"/>
              </w:rPr>
            </w:pPr>
          </w:p>
        </w:tc>
        <w:tc>
          <w:tcPr>
            <w:tcW w:w="3522" w:type="dxa"/>
            <w:vAlign w:val="center"/>
          </w:tcPr>
          <w:p w14:paraId="4A57BF32" w14:textId="77777777" w:rsidR="000C3E9E" w:rsidRPr="000939D6" w:rsidRDefault="000C3E9E" w:rsidP="000C3E9E">
            <w:pPr>
              <w:jc w:val="center"/>
              <w:rPr>
                <w:sz w:val="16"/>
                <w:szCs w:val="16"/>
              </w:rPr>
            </w:pPr>
          </w:p>
        </w:tc>
        <w:tc>
          <w:tcPr>
            <w:tcW w:w="1296" w:type="dxa"/>
            <w:vAlign w:val="center"/>
          </w:tcPr>
          <w:p w14:paraId="234EC26C" w14:textId="77777777" w:rsidR="000C3E9E" w:rsidRPr="000939D6" w:rsidRDefault="000C3E9E" w:rsidP="000C3E9E">
            <w:pPr>
              <w:ind w:left="182" w:hanging="182"/>
              <w:jc w:val="center"/>
              <w:rPr>
                <w:sz w:val="16"/>
                <w:szCs w:val="16"/>
              </w:rPr>
            </w:pPr>
          </w:p>
        </w:tc>
        <w:tc>
          <w:tcPr>
            <w:tcW w:w="1743" w:type="dxa"/>
          </w:tcPr>
          <w:p w14:paraId="1F857A3C" w14:textId="77777777" w:rsidR="000C3E9E" w:rsidRPr="000939D6" w:rsidRDefault="000C3E9E" w:rsidP="000C3E9E">
            <w:pPr>
              <w:jc w:val="center"/>
              <w:rPr>
                <w:sz w:val="16"/>
                <w:szCs w:val="16"/>
              </w:rPr>
            </w:pPr>
          </w:p>
        </w:tc>
        <w:tc>
          <w:tcPr>
            <w:tcW w:w="992" w:type="dxa"/>
            <w:vAlign w:val="center"/>
          </w:tcPr>
          <w:p w14:paraId="5EAF10D5" w14:textId="77777777" w:rsidR="000C3E9E" w:rsidRPr="000939D6" w:rsidRDefault="000C3E9E" w:rsidP="000C3E9E">
            <w:pPr>
              <w:jc w:val="center"/>
              <w:rPr>
                <w:sz w:val="16"/>
                <w:szCs w:val="16"/>
              </w:rPr>
            </w:pPr>
          </w:p>
        </w:tc>
        <w:tc>
          <w:tcPr>
            <w:tcW w:w="1418" w:type="dxa"/>
            <w:vAlign w:val="center"/>
          </w:tcPr>
          <w:p w14:paraId="7D25AEB1" w14:textId="77777777" w:rsidR="000C3E9E" w:rsidRPr="000939D6" w:rsidRDefault="000C3E9E" w:rsidP="000C3E9E">
            <w:pPr>
              <w:jc w:val="center"/>
              <w:rPr>
                <w:sz w:val="16"/>
                <w:szCs w:val="16"/>
              </w:rPr>
            </w:pPr>
          </w:p>
        </w:tc>
        <w:tc>
          <w:tcPr>
            <w:tcW w:w="1842" w:type="dxa"/>
            <w:vAlign w:val="center"/>
          </w:tcPr>
          <w:p w14:paraId="29ABAB0C" w14:textId="77777777" w:rsidR="000C3E9E" w:rsidRPr="000939D6" w:rsidRDefault="000C3E9E" w:rsidP="000C3E9E">
            <w:pPr>
              <w:jc w:val="center"/>
              <w:rPr>
                <w:sz w:val="16"/>
                <w:szCs w:val="16"/>
              </w:rPr>
            </w:pPr>
          </w:p>
        </w:tc>
        <w:tc>
          <w:tcPr>
            <w:tcW w:w="2591" w:type="dxa"/>
            <w:vAlign w:val="center"/>
          </w:tcPr>
          <w:p w14:paraId="39CDB0D2" w14:textId="77777777" w:rsidR="000C3E9E" w:rsidRPr="000939D6" w:rsidRDefault="000C3E9E" w:rsidP="000C3E9E">
            <w:pPr>
              <w:jc w:val="center"/>
              <w:rPr>
                <w:sz w:val="16"/>
                <w:szCs w:val="16"/>
              </w:rPr>
            </w:pPr>
          </w:p>
        </w:tc>
        <w:tc>
          <w:tcPr>
            <w:tcW w:w="1662" w:type="dxa"/>
            <w:vAlign w:val="center"/>
          </w:tcPr>
          <w:p w14:paraId="23052A61" w14:textId="77777777" w:rsidR="000C3E9E" w:rsidRPr="000939D6" w:rsidRDefault="000C3E9E" w:rsidP="000C3E9E">
            <w:pPr>
              <w:jc w:val="center"/>
              <w:rPr>
                <w:sz w:val="16"/>
                <w:szCs w:val="16"/>
              </w:rPr>
            </w:pPr>
          </w:p>
        </w:tc>
      </w:tr>
      <w:tr w:rsidR="000C3E9E" w:rsidRPr="000939D6" w14:paraId="4198D38C" w14:textId="77777777" w:rsidTr="000C3E9E">
        <w:trPr>
          <w:trHeight w:val="230"/>
        </w:trPr>
        <w:tc>
          <w:tcPr>
            <w:tcW w:w="532" w:type="dxa"/>
            <w:vAlign w:val="center"/>
          </w:tcPr>
          <w:p w14:paraId="2535B672" w14:textId="77777777" w:rsidR="000C3E9E" w:rsidRPr="000939D6" w:rsidRDefault="000C3E9E" w:rsidP="000C3E9E">
            <w:pPr>
              <w:jc w:val="center"/>
              <w:rPr>
                <w:sz w:val="16"/>
                <w:szCs w:val="16"/>
              </w:rPr>
            </w:pPr>
          </w:p>
        </w:tc>
        <w:tc>
          <w:tcPr>
            <w:tcW w:w="3522" w:type="dxa"/>
            <w:vAlign w:val="center"/>
          </w:tcPr>
          <w:p w14:paraId="18A4FDF8" w14:textId="77777777" w:rsidR="000C3E9E" w:rsidRPr="000939D6" w:rsidRDefault="000C3E9E" w:rsidP="000C3E9E">
            <w:pPr>
              <w:jc w:val="center"/>
              <w:rPr>
                <w:sz w:val="16"/>
                <w:szCs w:val="16"/>
              </w:rPr>
            </w:pPr>
          </w:p>
        </w:tc>
        <w:tc>
          <w:tcPr>
            <w:tcW w:w="1296" w:type="dxa"/>
            <w:vAlign w:val="center"/>
          </w:tcPr>
          <w:p w14:paraId="0CAFE2AC" w14:textId="77777777" w:rsidR="000C3E9E" w:rsidRPr="000939D6" w:rsidRDefault="000C3E9E" w:rsidP="000C3E9E">
            <w:pPr>
              <w:ind w:left="182" w:hanging="182"/>
              <w:jc w:val="center"/>
              <w:rPr>
                <w:sz w:val="16"/>
                <w:szCs w:val="16"/>
              </w:rPr>
            </w:pPr>
          </w:p>
        </w:tc>
        <w:tc>
          <w:tcPr>
            <w:tcW w:w="1743" w:type="dxa"/>
          </w:tcPr>
          <w:p w14:paraId="52979037" w14:textId="77777777" w:rsidR="000C3E9E" w:rsidRPr="000939D6" w:rsidRDefault="000C3E9E" w:rsidP="000C3E9E">
            <w:pPr>
              <w:jc w:val="center"/>
              <w:rPr>
                <w:sz w:val="16"/>
                <w:szCs w:val="16"/>
              </w:rPr>
            </w:pPr>
          </w:p>
        </w:tc>
        <w:tc>
          <w:tcPr>
            <w:tcW w:w="992" w:type="dxa"/>
            <w:vAlign w:val="center"/>
          </w:tcPr>
          <w:p w14:paraId="1B845C82" w14:textId="77777777" w:rsidR="000C3E9E" w:rsidRPr="000939D6" w:rsidRDefault="000C3E9E" w:rsidP="000C3E9E">
            <w:pPr>
              <w:jc w:val="center"/>
              <w:rPr>
                <w:sz w:val="16"/>
                <w:szCs w:val="16"/>
              </w:rPr>
            </w:pPr>
          </w:p>
        </w:tc>
        <w:tc>
          <w:tcPr>
            <w:tcW w:w="1418" w:type="dxa"/>
            <w:vAlign w:val="center"/>
          </w:tcPr>
          <w:p w14:paraId="3FDDA87D" w14:textId="77777777" w:rsidR="000C3E9E" w:rsidRPr="000939D6" w:rsidRDefault="000C3E9E" w:rsidP="000C3E9E">
            <w:pPr>
              <w:jc w:val="center"/>
              <w:rPr>
                <w:sz w:val="16"/>
                <w:szCs w:val="16"/>
              </w:rPr>
            </w:pPr>
          </w:p>
        </w:tc>
        <w:tc>
          <w:tcPr>
            <w:tcW w:w="1842" w:type="dxa"/>
            <w:vAlign w:val="center"/>
          </w:tcPr>
          <w:p w14:paraId="3595A544" w14:textId="77777777" w:rsidR="000C3E9E" w:rsidRPr="000939D6" w:rsidRDefault="000C3E9E" w:rsidP="000C3E9E">
            <w:pPr>
              <w:jc w:val="center"/>
              <w:rPr>
                <w:sz w:val="16"/>
                <w:szCs w:val="16"/>
              </w:rPr>
            </w:pPr>
          </w:p>
        </w:tc>
        <w:tc>
          <w:tcPr>
            <w:tcW w:w="2591" w:type="dxa"/>
            <w:vAlign w:val="center"/>
          </w:tcPr>
          <w:p w14:paraId="48F20415" w14:textId="77777777" w:rsidR="000C3E9E" w:rsidRPr="000939D6" w:rsidRDefault="000C3E9E" w:rsidP="000C3E9E">
            <w:pPr>
              <w:jc w:val="center"/>
              <w:rPr>
                <w:sz w:val="16"/>
                <w:szCs w:val="16"/>
              </w:rPr>
            </w:pPr>
          </w:p>
        </w:tc>
        <w:tc>
          <w:tcPr>
            <w:tcW w:w="1662" w:type="dxa"/>
            <w:vAlign w:val="center"/>
          </w:tcPr>
          <w:p w14:paraId="0793866E" w14:textId="77777777" w:rsidR="000C3E9E" w:rsidRPr="000939D6" w:rsidRDefault="000C3E9E" w:rsidP="000C3E9E">
            <w:pPr>
              <w:jc w:val="center"/>
              <w:rPr>
                <w:sz w:val="16"/>
                <w:szCs w:val="16"/>
              </w:rPr>
            </w:pPr>
          </w:p>
        </w:tc>
      </w:tr>
      <w:tr w:rsidR="000C3E9E" w:rsidRPr="000939D6" w14:paraId="35D9D92B" w14:textId="77777777" w:rsidTr="000C3E9E">
        <w:trPr>
          <w:trHeight w:val="230"/>
        </w:trPr>
        <w:tc>
          <w:tcPr>
            <w:tcW w:w="532" w:type="dxa"/>
            <w:vAlign w:val="center"/>
          </w:tcPr>
          <w:p w14:paraId="1EF8746F" w14:textId="77777777" w:rsidR="000C3E9E" w:rsidRPr="000939D6" w:rsidRDefault="000C3E9E" w:rsidP="000C3E9E">
            <w:pPr>
              <w:jc w:val="center"/>
              <w:rPr>
                <w:sz w:val="16"/>
                <w:szCs w:val="16"/>
              </w:rPr>
            </w:pPr>
          </w:p>
        </w:tc>
        <w:tc>
          <w:tcPr>
            <w:tcW w:w="3522" w:type="dxa"/>
            <w:vAlign w:val="center"/>
          </w:tcPr>
          <w:p w14:paraId="3C97803F" w14:textId="77777777" w:rsidR="000C3E9E" w:rsidRPr="000939D6" w:rsidRDefault="000C3E9E" w:rsidP="000C3E9E">
            <w:pPr>
              <w:jc w:val="center"/>
              <w:rPr>
                <w:sz w:val="16"/>
                <w:szCs w:val="16"/>
              </w:rPr>
            </w:pPr>
          </w:p>
        </w:tc>
        <w:tc>
          <w:tcPr>
            <w:tcW w:w="1296" w:type="dxa"/>
            <w:vAlign w:val="center"/>
          </w:tcPr>
          <w:p w14:paraId="1B1FB406" w14:textId="77777777" w:rsidR="000C3E9E" w:rsidRPr="000939D6" w:rsidRDefault="000C3E9E" w:rsidP="000C3E9E">
            <w:pPr>
              <w:ind w:left="182" w:hanging="182"/>
              <w:jc w:val="center"/>
              <w:rPr>
                <w:sz w:val="16"/>
                <w:szCs w:val="16"/>
              </w:rPr>
            </w:pPr>
          </w:p>
        </w:tc>
        <w:tc>
          <w:tcPr>
            <w:tcW w:w="1743" w:type="dxa"/>
          </w:tcPr>
          <w:p w14:paraId="2A4A1A6E" w14:textId="77777777" w:rsidR="000C3E9E" w:rsidRPr="000939D6" w:rsidRDefault="000C3E9E" w:rsidP="000C3E9E">
            <w:pPr>
              <w:jc w:val="center"/>
              <w:rPr>
                <w:sz w:val="16"/>
                <w:szCs w:val="16"/>
              </w:rPr>
            </w:pPr>
          </w:p>
        </w:tc>
        <w:tc>
          <w:tcPr>
            <w:tcW w:w="992" w:type="dxa"/>
            <w:vAlign w:val="center"/>
          </w:tcPr>
          <w:p w14:paraId="77E4B60A" w14:textId="77777777" w:rsidR="000C3E9E" w:rsidRPr="000939D6" w:rsidRDefault="000C3E9E" w:rsidP="000C3E9E">
            <w:pPr>
              <w:jc w:val="center"/>
              <w:rPr>
                <w:sz w:val="16"/>
                <w:szCs w:val="16"/>
              </w:rPr>
            </w:pPr>
          </w:p>
        </w:tc>
        <w:tc>
          <w:tcPr>
            <w:tcW w:w="1418" w:type="dxa"/>
            <w:vAlign w:val="center"/>
          </w:tcPr>
          <w:p w14:paraId="1C2893CC" w14:textId="77777777" w:rsidR="000C3E9E" w:rsidRPr="000939D6" w:rsidRDefault="000C3E9E" w:rsidP="000C3E9E">
            <w:pPr>
              <w:jc w:val="center"/>
              <w:rPr>
                <w:sz w:val="16"/>
                <w:szCs w:val="16"/>
              </w:rPr>
            </w:pPr>
          </w:p>
        </w:tc>
        <w:tc>
          <w:tcPr>
            <w:tcW w:w="1842" w:type="dxa"/>
            <w:vAlign w:val="center"/>
          </w:tcPr>
          <w:p w14:paraId="5BBABDD1" w14:textId="77777777" w:rsidR="000C3E9E" w:rsidRPr="000939D6" w:rsidRDefault="000C3E9E" w:rsidP="000C3E9E">
            <w:pPr>
              <w:jc w:val="center"/>
              <w:rPr>
                <w:sz w:val="16"/>
                <w:szCs w:val="16"/>
              </w:rPr>
            </w:pPr>
          </w:p>
        </w:tc>
        <w:tc>
          <w:tcPr>
            <w:tcW w:w="2591" w:type="dxa"/>
            <w:vAlign w:val="center"/>
          </w:tcPr>
          <w:p w14:paraId="2610EA6C" w14:textId="77777777" w:rsidR="000C3E9E" w:rsidRPr="000939D6" w:rsidRDefault="000C3E9E" w:rsidP="000C3E9E">
            <w:pPr>
              <w:jc w:val="center"/>
              <w:rPr>
                <w:sz w:val="16"/>
                <w:szCs w:val="16"/>
              </w:rPr>
            </w:pPr>
          </w:p>
        </w:tc>
        <w:tc>
          <w:tcPr>
            <w:tcW w:w="1662" w:type="dxa"/>
            <w:vAlign w:val="center"/>
          </w:tcPr>
          <w:p w14:paraId="71FDEF7F" w14:textId="77777777" w:rsidR="000C3E9E" w:rsidRPr="000939D6" w:rsidRDefault="000C3E9E" w:rsidP="000C3E9E">
            <w:pPr>
              <w:jc w:val="center"/>
              <w:rPr>
                <w:sz w:val="16"/>
                <w:szCs w:val="16"/>
              </w:rPr>
            </w:pPr>
          </w:p>
        </w:tc>
      </w:tr>
      <w:tr w:rsidR="000C3E9E" w:rsidRPr="000939D6" w14:paraId="59933492" w14:textId="77777777" w:rsidTr="000C3E9E">
        <w:trPr>
          <w:trHeight w:val="230"/>
        </w:trPr>
        <w:tc>
          <w:tcPr>
            <w:tcW w:w="532" w:type="dxa"/>
            <w:vAlign w:val="center"/>
          </w:tcPr>
          <w:p w14:paraId="016D0E2F" w14:textId="77777777" w:rsidR="000C3E9E" w:rsidRPr="000939D6" w:rsidRDefault="000C3E9E" w:rsidP="000C3E9E">
            <w:pPr>
              <w:jc w:val="center"/>
              <w:rPr>
                <w:sz w:val="16"/>
                <w:szCs w:val="16"/>
              </w:rPr>
            </w:pPr>
          </w:p>
        </w:tc>
        <w:tc>
          <w:tcPr>
            <w:tcW w:w="3522" w:type="dxa"/>
            <w:vAlign w:val="center"/>
          </w:tcPr>
          <w:p w14:paraId="4FC5C018" w14:textId="77777777" w:rsidR="000C3E9E" w:rsidRPr="000939D6" w:rsidRDefault="000C3E9E" w:rsidP="000C3E9E">
            <w:pPr>
              <w:jc w:val="center"/>
              <w:rPr>
                <w:sz w:val="16"/>
                <w:szCs w:val="16"/>
              </w:rPr>
            </w:pPr>
          </w:p>
        </w:tc>
        <w:tc>
          <w:tcPr>
            <w:tcW w:w="1296" w:type="dxa"/>
            <w:vAlign w:val="center"/>
          </w:tcPr>
          <w:p w14:paraId="70673A33" w14:textId="77777777" w:rsidR="000C3E9E" w:rsidRPr="000939D6" w:rsidRDefault="000C3E9E" w:rsidP="000C3E9E">
            <w:pPr>
              <w:ind w:left="182" w:hanging="182"/>
              <w:jc w:val="center"/>
              <w:rPr>
                <w:sz w:val="16"/>
                <w:szCs w:val="16"/>
              </w:rPr>
            </w:pPr>
          </w:p>
        </w:tc>
        <w:tc>
          <w:tcPr>
            <w:tcW w:w="1743" w:type="dxa"/>
          </w:tcPr>
          <w:p w14:paraId="4330A7E5" w14:textId="77777777" w:rsidR="000C3E9E" w:rsidRPr="000939D6" w:rsidRDefault="000C3E9E" w:rsidP="000C3E9E">
            <w:pPr>
              <w:jc w:val="center"/>
              <w:rPr>
                <w:sz w:val="16"/>
                <w:szCs w:val="16"/>
              </w:rPr>
            </w:pPr>
          </w:p>
        </w:tc>
        <w:tc>
          <w:tcPr>
            <w:tcW w:w="992" w:type="dxa"/>
            <w:vAlign w:val="center"/>
          </w:tcPr>
          <w:p w14:paraId="3CA5CF4A" w14:textId="77777777" w:rsidR="000C3E9E" w:rsidRPr="000939D6" w:rsidRDefault="000C3E9E" w:rsidP="000C3E9E">
            <w:pPr>
              <w:jc w:val="center"/>
              <w:rPr>
                <w:sz w:val="16"/>
                <w:szCs w:val="16"/>
              </w:rPr>
            </w:pPr>
          </w:p>
        </w:tc>
        <w:tc>
          <w:tcPr>
            <w:tcW w:w="1418" w:type="dxa"/>
            <w:vAlign w:val="center"/>
          </w:tcPr>
          <w:p w14:paraId="400E0E38" w14:textId="77777777" w:rsidR="000C3E9E" w:rsidRPr="000939D6" w:rsidRDefault="000C3E9E" w:rsidP="000C3E9E">
            <w:pPr>
              <w:jc w:val="center"/>
              <w:rPr>
                <w:sz w:val="16"/>
                <w:szCs w:val="16"/>
              </w:rPr>
            </w:pPr>
          </w:p>
        </w:tc>
        <w:tc>
          <w:tcPr>
            <w:tcW w:w="1842" w:type="dxa"/>
            <w:vAlign w:val="center"/>
          </w:tcPr>
          <w:p w14:paraId="764446FE" w14:textId="77777777" w:rsidR="000C3E9E" w:rsidRPr="000939D6" w:rsidRDefault="000C3E9E" w:rsidP="000C3E9E">
            <w:pPr>
              <w:jc w:val="center"/>
              <w:rPr>
                <w:sz w:val="16"/>
                <w:szCs w:val="16"/>
              </w:rPr>
            </w:pPr>
          </w:p>
        </w:tc>
        <w:tc>
          <w:tcPr>
            <w:tcW w:w="2591" w:type="dxa"/>
            <w:vAlign w:val="center"/>
          </w:tcPr>
          <w:p w14:paraId="34647782" w14:textId="77777777" w:rsidR="000C3E9E" w:rsidRPr="000939D6" w:rsidRDefault="000C3E9E" w:rsidP="000C3E9E">
            <w:pPr>
              <w:jc w:val="center"/>
              <w:rPr>
                <w:sz w:val="16"/>
                <w:szCs w:val="16"/>
              </w:rPr>
            </w:pPr>
          </w:p>
        </w:tc>
        <w:tc>
          <w:tcPr>
            <w:tcW w:w="1662" w:type="dxa"/>
            <w:vAlign w:val="center"/>
          </w:tcPr>
          <w:p w14:paraId="0D498C2C" w14:textId="77777777" w:rsidR="000C3E9E" w:rsidRPr="000939D6" w:rsidRDefault="000C3E9E" w:rsidP="000C3E9E">
            <w:pPr>
              <w:jc w:val="center"/>
              <w:rPr>
                <w:sz w:val="16"/>
                <w:szCs w:val="16"/>
              </w:rPr>
            </w:pPr>
          </w:p>
        </w:tc>
      </w:tr>
      <w:tr w:rsidR="000C3E9E" w:rsidRPr="000939D6" w14:paraId="57B21477" w14:textId="77777777" w:rsidTr="000C3E9E">
        <w:trPr>
          <w:trHeight w:val="230"/>
        </w:trPr>
        <w:tc>
          <w:tcPr>
            <w:tcW w:w="532" w:type="dxa"/>
            <w:vAlign w:val="center"/>
          </w:tcPr>
          <w:p w14:paraId="7F54B4E7" w14:textId="77777777" w:rsidR="000C3E9E" w:rsidRPr="000939D6" w:rsidRDefault="000C3E9E" w:rsidP="000C3E9E">
            <w:pPr>
              <w:jc w:val="center"/>
              <w:rPr>
                <w:sz w:val="16"/>
                <w:szCs w:val="16"/>
              </w:rPr>
            </w:pPr>
          </w:p>
        </w:tc>
        <w:tc>
          <w:tcPr>
            <w:tcW w:w="3522" w:type="dxa"/>
            <w:vAlign w:val="center"/>
          </w:tcPr>
          <w:p w14:paraId="6FAD0963" w14:textId="77777777" w:rsidR="000C3E9E" w:rsidRPr="000939D6" w:rsidRDefault="000C3E9E" w:rsidP="000C3E9E">
            <w:pPr>
              <w:jc w:val="center"/>
              <w:rPr>
                <w:sz w:val="16"/>
                <w:szCs w:val="16"/>
              </w:rPr>
            </w:pPr>
          </w:p>
        </w:tc>
        <w:tc>
          <w:tcPr>
            <w:tcW w:w="1296" w:type="dxa"/>
            <w:vAlign w:val="center"/>
          </w:tcPr>
          <w:p w14:paraId="5C4E0463" w14:textId="77777777" w:rsidR="000C3E9E" w:rsidRPr="000939D6" w:rsidRDefault="000C3E9E" w:rsidP="000C3E9E">
            <w:pPr>
              <w:ind w:left="182" w:hanging="182"/>
              <w:jc w:val="center"/>
              <w:rPr>
                <w:sz w:val="16"/>
                <w:szCs w:val="16"/>
              </w:rPr>
            </w:pPr>
          </w:p>
        </w:tc>
        <w:tc>
          <w:tcPr>
            <w:tcW w:w="1743" w:type="dxa"/>
          </w:tcPr>
          <w:p w14:paraId="380B39AF" w14:textId="77777777" w:rsidR="000C3E9E" w:rsidRPr="000939D6" w:rsidRDefault="000C3E9E" w:rsidP="000C3E9E">
            <w:pPr>
              <w:jc w:val="center"/>
              <w:rPr>
                <w:sz w:val="16"/>
                <w:szCs w:val="16"/>
              </w:rPr>
            </w:pPr>
          </w:p>
        </w:tc>
        <w:tc>
          <w:tcPr>
            <w:tcW w:w="992" w:type="dxa"/>
            <w:vAlign w:val="center"/>
          </w:tcPr>
          <w:p w14:paraId="21B0C1BF" w14:textId="77777777" w:rsidR="000C3E9E" w:rsidRPr="000939D6" w:rsidRDefault="000C3E9E" w:rsidP="000C3E9E">
            <w:pPr>
              <w:jc w:val="center"/>
              <w:rPr>
                <w:sz w:val="16"/>
                <w:szCs w:val="16"/>
              </w:rPr>
            </w:pPr>
          </w:p>
        </w:tc>
        <w:tc>
          <w:tcPr>
            <w:tcW w:w="1418" w:type="dxa"/>
            <w:vAlign w:val="center"/>
          </w:tcPr>
          <w:p w14:paraId="150587B1" w14:textId="77777777" w:rsidR="000C3E9E" w:rsidRPr="000939D6" w:rsidRDefault="000C3E9E" w:rsidP="000C3E9E">
            <w:pPr>
              <w:jc w:val="center"/>
              <w:rPr>
                <w:sz w:val="16"/>
                <w:szCs w:val="16"/>
              </w:rPr>
            </w:pPr>
          </w:p>
        </w:tc>
        <w:tc>
          <w:tcPr>
            <w:tcW w:w="1842" w:type="dxa"/>
            <w:vAlign w:val="center"/>
          </w:tcPr>
          <w:p w14:paraId="103359D6" w14:textId="77777777" w:rsidR="000C3E9E" w:rsidRPr="000939D6" w:rsidRDefault="000C3E9E" w:rsidP="000C3E9E">
            <w:pPr>
              <w:jc w:val="center"/>
              <w:rPr>
                <w:sz w:val="16"/>
                <w:szCs w:val="16"/>
              </w:rPr>
            </w:pPr>
          </w:p>
        </w:tc>
        <w:tc>
          <w:tcPr>
            <w:tcW w:w="2591" w:type="dxa"/>
            <w:vAlign w:val="center"/>
          </w:tcPr>
          <w:p w14:paraId="1D0A13A0" w14:textId="77777777" w:rsidR="000C3E9E" w:rsidRPr="000939D6" w:rsidRDefault="000C3E9E" w:rsidP="000C3E9E">
            <w:pPr>
              <w:jc w:val="center"/>
              <w:rPr>
                <w:sz w:val="16"/>
                <w:szCs w:val="16"/>
              </w:rPr>
            </w:pPr>
          </w:p>
        </w:tc>
        <w:tc>
          <w:tcPr>
            <w:tcW w:w="1662" w:type="dxa"/>
            <w:vAlign w:val="center"/>
          </w:tcPr>
          <w:p w14:paraId="269FB366" w14:textId="77777777" w:rsidR="000C3E9E" w:rsidRPr="000939D6" w:rsidRDefault="000C3E9E" w:rsidP="000C3E9E">
            <w:pPr>
              <w:jc w:val="center"/>
              <w:rPr>
                <w:sz w:val="16"/>
                <w:szCs w:val="16"/>
              </w:rPr>
            </w:pPr>
          </w:p>
        </w:tc>
      </w:tr>
      <w:tr w:rsidR="000C3E9E" w:rsidRPr="000939D6" w14:paraId="3A156902" w14:textId="77777777" w:rsidTr="000C3E9E">
        <w:trPr>
          <w:trHeight w:val="230"/>
        </w:trPr>
        <w:tc>
          <w:tcPr>
            <w:tcW w:w="532" w:type="dxa"/>
            <w:vAlign w:val="center"/>
          </w:tcPr>
          <w:p w14:paraId="65C7ECD9" w14:textId="77777777" w:rsidR="000C3E9E" w:rsidRPr="000939D6" w:rsidRDefault="000C3E9E" w:rsidP="000C3E9E">
            <w:pPr>
              <w:jc w:val="center"/>
              <w:rPr>
                <w:sz w:val="16"/>
                <w:szCs w:val="16"/>
              </w:rPr>
            </w:pPr>
          </w:p>
        </w:tc>
        <w:tc>
          <w:tcPr>
            <w:tcW w:w="3522" w:type="dxa"/>
            <w:vAlign w:val="center"/>
          </w:tcPr>
          <w:p w14:paraId="41D635F2" w14:textId="77777777" w:rsidR="000C3E9E" w:rsidRPr="000939D6" w:rsidRDefault="000C3E9E" w:rsidP="000C3E9E">
            <w:pPr>
              <w:jc w:val="center"/>
              <w:rPr>
                <w:sz w:val="16"/>
                <w:szCs w:val="16"/>
              </w:rPr>
            </w:pPr>
          </w:p>
        </w:tc>
        <w:tc>
          <w:tcPr>
            <w:tcW w:w="1296" w:type="dxa"/>
            <w:vAlign w:val="center"/>
          </w:tcPr>
          <w:p w14:paraId="51E05B15" w14:textId="77777777" w:rsidR="000C3E9E" w:rsidRPr="000939D6" w:rsidRDefault="000C3E9E" w:rsidP="000C3E9E">
            <w:pPr>
              <w:ind w:left="182" w:hanging="182"/>
              <w:jc w:val="center"/>
              <w:rPr>
                <w:sz w:val="16"/>
                <w:szCs w:val="16"/>
              </w:rPr>
            </w:pPr>
          </w:p>
        </w:tc>
        <w:tc>
          <w:tcPr>
            <w:tcW w:w="1743" w:type="dxa"/>
          </w:tcPr>
          <w:p w14:paraId="27130A20" w14:textId="77777777" w:rsidR="000C3E9E" w:rsidRPr="000939D6" w:rsidRDefault="000C3E9E" w:rsidP="000C3E9E">
            <w:pPr>
              <w:jc w:val="center"/>
              <w:rPr>
                <w:sz w:val="16"/>
                <w:szCs w:val="16"/>
              </w:rPr>
            </w:pPr>
          </w:p>
        </w:tc>
        <w:tc>
          <w:tcPr>
            <w:tcW w:w="992" w:type="dxa"/>
            <w:vAlign w:val="center"/>
          </w:tcPr>
          <w:p w14:paraId="20782AC5" w14:textId="77777777" w:rsidR="000C3E9E" w:rsidRPr="000939D6" w:rsidRDefault="000C3E9E" w:rsidP="000C3E9E">
            <w:pPr>
              <w:jc w:val="center"/>
              <w:rPr>
                <w:sz w:val="16"/>
                <w:szCs w:val="16"/>
              </w:rPr>
            </w:pPr>
          </w:p>
        </w:tc>
        <w:tc>
          <w:tcPr>
            <w:tcW w:w="1418" w:type="dxa"/>
            <w:vAlign w:val="center"/>
          </w:tcPr>
          <w:p w14:paraId="3D0D836F" w14:textId="77777777" w:rsidR="000C3E9E" w:rsidRPr="000939D6" w:rsidRDefault="000C3E9E" w:rsidP="000C3E9E">
            <w:pPr>
              <w:jc w:val="center"/>
              <w:rPr>
                <w:sz w:val="16"/>
                <w:szCs w:val="16"/>
              </w:rPr>
            </w:pPr>
          </w:p>
        </w:tc>
        <w:tc>
          <w:tcPr>
            <w:tcW w:w="1842" w:type="dxa"/>
            <w:vAlign w:val="center"/>
          </w:tcPr>
          <w:p w14:paraId="4A78182F" w14:textId="77777777" w:rsidR="000C3E9E" w:rsidRPr="000939D6" w:rsidRDefault="000C3E9E" w:rsidP="000C3E9E">
            <w:pPr>
              <w:jc w:val="center"/>
              <w:rPr>
                <w:sz w:val="16"/>
                <w:szCs w:val="16"/>
              </w:rPr>
            </w:pPr>
          </w:p>
        </w:tc>
        <w:tc>
          <w:tcPr>
            <w:tcW w:w="2591" w:type="dxa"/>
            <w:vAlign w:val="center"/>
          </w:tcPr>
          <w:p w14:paraId="7C449B43" w14:textId="77777777" w:rsidR="000C3E9E" w:rsidRPr="000939D6" w:rsidRDefault="000C3E9E" w:rsidP="000C3E9E">
            <w:pPr>
              <w:jc w:val="center"/>
              <w:rPr>
                <w:sz w:val="16"/>
                <w:szCs w:val="16"/>
              </w:rPr>
            </w:pPr>
          </w:p>
        </w:tc>
        <w:tc>
          <w:tcPr>
            <w:tcW w:w="1662" w:type="dxa"/>
            <w:vAlign w:val="center"/>
          </w:tcPr>
          <w:p w14:paraId="6F055186" w14:textId="77777777" w:rsidR="000C3E9E" w:rsidRPr="000939D6" w:rsidRDefault="000C3E9E" w:rsidP="000C3E9E">
            <w:pPr>
              <w:jc w:val="center"/>
              <w:rPr>
                <w:sz w:val="16"/>
                <w:szCs w:val="16"/>
              </w:rPr>
            </w:pPr>
          </w:p>
        </w:tc>
      </w:tr>
      <w:tr w:rsidR="000C3E9E" w:rsidRPr="000939D6" w14:paraId="19D44C57" w14:textId="77777777" w:rsidTr="000C3E9E">
        <w:trPr>
          <w:trHeight w:val="230"/>
        </w:trPr>
        <w:tc>
          <w:tcPr>
            <w:tcW w:w="532" w:type="dxa"/>
            <w:vAlign w:val="center"/>
          </w:tcPr>
          <w:p w14:paraId="626A37C8" w14:textId="77777777" w:rsidR="000C3E9E" w:rsidRPr="000939D6" w:rsidRDefault="000C3E9E" w:rsidP="000C3E9E">
            <w:pPr>
              <w:jc w:val="center"/>
              <w:rPr>
                <w:sz w:val="16"/>
                <w:szCs w:val="16"/>
              </w:rPr>
            </w:pPr>
          </w:p>
        </w:tc>
        <w:tc>
          <w:tcPr>
            <w:tcW w:w="3522" w:type="dxa"/>
            <w:vAlign w:val="center"/>
          </w:tcPr>
          <w:p w14:paraId="1FEAED7E" w14:textId="77777777" w:rsidR="000C3E9E" w:rsidRPr="000939D6" w:rsidRDefault="000C3E9E" w:rsidP="000C3E9E">
            <w:pPr>
              <w:jc w:val="center"/>
              <w:rPr>
                <w:sz w:val="16"/>
                <w:szCs w:val="16"/>
              </w:rPr>
            </w:pPr>
          </w:p>
        </w:tc>
        <w:tc>
          <w:tcPr>
            <w:tcW w:w="1296" w:type="dxa"/>
            <w:vAlign w:val="center"/>
          </w:tcPr>
          <w:p w14:paraId="12A5BB97" w14:textId="77777777" w:rsidR="000C3E9E" w:rsidRPr="000939D6" w:rsidRDefault="000C3E9E" w:rsidP="000C3E9E">
            <w:pPr>
              <w:ind w:left="182" w:hanging="182"/>
              <w:jc w:val="center"/>
              <w:rPr>
                <w:sz w:val="16"/>
                <w:szCs w:val="16"/>
              </w:rPr>
            </w:pPr>
          </w:p>
        </w:tc>
        <w:tc>
          <w:tcPr>
            <w:tcW w:w="1743" w:type="dxa"/>
          </w:tcPr>
          <w:p w14:paraId="7B1A47E6" w14:textId="77777777" w:rsidR="000C3E9E" w:rsidRPr="000939D6" w:rsidRDefault="000C3E9E" w:rsidP="000C3E9E">
            <w:pPr>
              <w:jc w:val="center"/>
              <w:rPr>
                <w:sz w:val="16"/>
                <w:szCs w:val="16"/>
              </w:rPr>
            </w:pPr>
          </w:p>
        </w:tc>
        <w:tc>
          <w:tcPr>
            <w:tcW w:w="992" w:type="dxa"/>
            <w:vAlign w:val="center"/>
          </w:tcPr>
          <w:p w14:paraId="3A453DAA" w14:textId="77777777" w:rsidR="000C3E9E" w:rsidRPr="000939D6" w:rsidRDefault="000C3E9E" w:rsidP="000C3E9E">
            <w:pPr>
              <w:jc w:val="center"/>
              <w:rPr>
                <w:sz w:val="16"/>
                <w:szCs w:val="16"/>
              </w:rPr>
            </w:pPr>
          </w:p>
        </w:tc>
        <w:tc>
          <w:tcPr>
            <w:tcW w:w="1418" w:type="dxa"/>
            <w:vAlign w:val="center"/>
          </w:tcPr>
          <w:p w14:paraId="0D5B6705" w14:textId="77777777" w:rsidR="000C3E9E" w:rsidRPr="000939D6" w:rsidRDefault="000C3E9E" w:rsidP="000C3E9E">
            <w:pPr>
              <w:jc w:val="center"/>
              <w:rPr>
                <w:sz w:val="16"/>
                <w:szCs w:val="16"/>
              </w:rPr>
            </w:pPr>
          </w:p>
        </w:tc>
        <w:tc>
          <w:tcPr>
            <w:tcW w:w="1842" w:type="dxa"/>
            <w:vAlign w:val="center"/>
          </w:tcPr>
          <w:p w14:paraId="068BF081" w14:textId="77777777" w:rsidR="000C3E9E" w:rsidRPr="000939D6" w:rsidRDefault="000C3E9E" w:rsidP="000C3E9E">
            <w:pPr>
              <w:jc w:val="center"/>
              <w:rPr>
                <w:sz w:val="16"/>
                <w:szCs w:val="16"/>
              </w:rPr>
            </w:pPr>
          </w:p>
        </w:tc>
        <w:tc>
          <w:tcPr>
            <w:tcW w:w="2591" w:type="dxa"/>
            <w:vAlign w:val="center"/>
          </w:tcPr>
          <w:p w14:paraId="4196357E" w14:textId="77777777" w:rsidR="000C3E9E" w:rsidRPr="000939D6" w:rsidRDefault="000C3E9E" w:rsidP="000C3E9E">
            <w:pPr>
              <w:jc w:val="center"/>
              <w:rPr>
                <w:sz w:val="16"/>
                <w:szCs w:val="16"/>
              </w:rPr>
            </w:pPr>
          </w:p>
        </w:tc>
        <w:tc>
          <w:tcPr>
            <w:tcW w:w="1662" w:type="dxa"/>
            <w:vAlign w:val="center"/>
          </w:tcPr>
          <w:p w14:paraId="3A8EF831" w14:textId="77777777" w:rsidR="000C3E9E" w:rsidRPr="000939D6" w:rsidRDefault="000C3E9E" w:rsidP="000C3E9E">
            <w:pPr>
              <w:jc w:val="center"/>
              <w:rPr>
                <w:sz w:val="16"/>
                <w:szCs w:val="16"/>
              </w:rPr>
            </w:pPr>
          </w:p>
        </w:tc>
      </w:tr>
      <w:tr w:rsidR="000C3E9E" w:rsidRPr="000939D6" w14:paraId="79B0471B" w14:textId="77777777" w:rsidTr="000C3E9E">
        <w:trPr>
          <w:trHeight w:val="230"/>
        </w:trPr>
        <w:tc>
          <w:tcPr>
            <w:tcW w:w="532" w:type="dxa"/>
            <w:vAlign w:val="center"/>
          </w:tcPr>
          <w:p w14:paraId="00816599" w14:textId="77777777" w:rsidR="000C3E9E" w:rsidRPr="000939D6" w:rsidRDefault="000C3E9E" w:rsidP="000C3E9E">
            <w:pPr>
              <w:jc w:val="center"/>
              <w:rPr>
                <w:sz w:val="16"/>
                <w:szCs w:val="16"/>
              </w:rPr>
            </w:pPr>
          </w:p>
        </w:tc>
        <w:tc>
          <w:tcPr>
            <w:tcW w:w="3522" w:type="dxa"/>
            <w:vAlign w:val="center"/>
          </w:tcPr>
          <w:p w14:paraId="7F2356B3" w14:textId="77777777" w:rsidR="000C3E9E" w:rsidRPr="000939D6" w:rsidRDefault="000C3E9E" w:rsidP="000C3E9E">
            <w:pPr>
              <w:jc w:val="center"/>
              <w:rPr>
                <w:sz w:val="16"/>
                <w:szCs w:val="16"/>
              </w:rPr>
            </w:pPr>
          </w:p>
        </w:tc>
        <w:tc>
          <w:tcPr>
            <w:tcW w:w="1296" w:type="dxa"/>
            <w:vAlign w:val="center"/>
          </w:tcPr>
          <w:p w14:paraId="09C2131C" w14:textId="77777777" w:rsidR="000C3E9E" w:rsidRPr="000939D6" w:rsidRDefault="000C3E9E" w:rsidP="000C3E9E">
            <w:pPr>
              <w:ind w:left="182" w:hanging="182"/>
              <w:jc w:val="center"/>
              <w:rPr>
                <w:sz w:val="16"/>
                <w:szCs w:val="16"/>
              </w:rPr>
            </w:pPr>
          </w:p>
        </w:tc>
        <w:tc>
          <w:tcPr>
            <w:tcW w:w="1743" w:type="dxa"/>
          </w:tcPr>
          <w:p w14:paraId="7563BE69" w14:textId="77777777" w:rsidR="000C3E9E" w:rsidRPr="000939D6" w:rsidRDefault="000C3E9E" w:rsidP="000C3E9E">
            <w:pPr>
              <w:jc w:val="center"/>
              <w:rPr>
                <w:sz w:val="16"/>
                <w:szCs w:val="16"/>
              </w:rPr>
            </w:pPr>
          </w:p>
        </w:tc>
        <w:tc>
          <w:tcPr>
            <w:tcW w:w="992" w:type="dxa"/>
            <w:vAlign w:val="center"/>
          </w:tcPr>
          <w:p w14:paraId="0E8CA68D" w14:textId="77777777" w:rsidR="000C3E9E" w:rsidRPr="000939D6" w:rsidRDefault="000C3E9E" w:rsidP="000C3E9E">
            <w:pPr>
              <w:jc w:val="center"/>
              <w:rPr>
                <w:sz w:val="16"/>
                <w:szCs w:val="16"/>
              </w:rPr>
            </w:pPr>
          </w:p>
        </w:tc>
        <w:tc>
          <w:tcPr>
            <w:tcW w:w="1418" w:type="dxa"/>
            <w:vAlign w:val="center"/>
          </w:tcPr>
          <w:p w14:paraId="44DE31FC" w14:textId="77777777" w:rsidR="000C3E9E" w:rsidRPr="000939D6" w:rsidRDefault="000C3E9E" w:rsidP="000C3E9E">
            <w:pPr>
              <w:jc w:val="center"/>
              <w:rPr>
                <w:sz w:val="16"/>
                <w:szCs w:val="16"/>
              </w:rPr>
            </w:pPr>
          </w:p>
        </w:tc>
        <w:tc>
          <w:tcPr>
            <w:tcW w:w="1842" w:type="dxa"/>
            <w:vAlign w:val="center"/>
          </w:tcPr>
          <w:p w14:paraId="1B306452" w14:textId="77777777" w:rsidR="000C3E9E" w:rsidRPr="000939D6" w:rsidRDefault="000C3E9E" w:rsidP="000C3E9E">
            <w:pPr>
              <w:jc w:val="center"/>
              <w:rPr>
                <w:sz w:val="16"/>
                <w:szCs w:val="16"/>
              </w:rPr>
            </w:pPr>
          </w:p>
        </w:tc>
        <w:tc>
          <w:tcPr>
            <w:tcW w:w="2591" w:type="dxa"/>
            <w:vAlign w:val="center"/>
          </w:tcPr>
          <w:p w14:paraId="2A85541D" w14:textId="77777777" w:rsidR="000C3E9E" w:rsidRPr="000939D6" w:rsidRDefault="000C3E9E" w:rsidP="000C3E9E">
            <w:pPr>
              <w:jc w:val="center"/>
              <w:rPr>
                <w:sz w:val="16"/>
                <w:szCs w:val="16"/>
              </w:rPr>
            </w:pPr>
          </w:p>
        </w:tc>
        <w:tc>
          <w:tcPr>
            <w:tcW w:w="1662" w:type="dxa"/>
            <w:vAlign w:val="center"/>
          </w:tcPr>
          <w:p w14:paraId="57F8AA76" w14:textId="77777777" w:rsidR="000C3E9E" w:rsidRPr="000939D6" w:rsidRDefault="000C3E9E" w:rsidP="000C3E9E">
            <w:pPr>
              <w:jc w:val="center"/>
              <w:rPr>
                <w:sz w:val="16"/>
                <w:szCs w:val="16"/>
              </w:rPr>
            </w:pPr>
          </w:p>
        </w:tc>
      </w:tr>
    </w:tbl>
    <w:p w14:paraId="7AA4D9A1" w14:textId="77777777" w:rsidR="000C3E9E" w:rsidRPr="000939D6" w:rsidRDefault="000C3E9E" w:rsidP="000C3E9E">
      <w:pPr>
        <w:rPr>
          <w:sz w:val="28"/>
          <w:szCs w:val="28"/>
        </w:rPr>
      </w:pPr>
      <w:r w:rsidRPr="000939D6">
        <w:rPr>
          <w:sz w:val="28"/>
          <w:szCs w:val="28"/>
        </w:rPr>
        <w:t>Відзначити, що______________________________________________________________________________________</w:t>
      </w:r>
      <w:r w:rsidRPr="000939D6">
        <w:rPr>
          <w:sz w:val="28"/>
          <w:szCs w:val="28"/>
        </w:rPr>
        <w:softHyphen/>
      </w:r>
      <w:r w:rsidRPr="000939D6">
        <w:rPr>
          <w:sz w:val="28"/>
          <w:szCs w:val="28"/>
        </w:rPr>
        <w:softHyphen/>
      </w:r>
      <w:r w:rsidRPr="000939D6">
        <w:rPr>
          <w:sz w:val="28"/>
          <w:szCs w:val="28"/>
        </w:rPr>
        <w:softHyphen/>
        <w:t>________</w:t>
      </w:r>
    </w:p>
    <w:p w14:paraId="213DFB63"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______________________________________________________________________________________________________________________________</w:t>
      </w:r>
    </w:p>
    <w:p w14:paraId="61E1CF38"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______________________________________________________________________________________________________________________________</w:t>
      </w:r>
    </w:p>
    <w:p w14:paraId="2ED77169" w14:textId="77777777" w:rsidR="000C3E9E" w:rsidRPr="000939D6" w:rsidRDefault="000C3E9E" w:rsidP="000C3E9E">
      <w:pPr>
        <w:ind w:firstLine="181"/>
        <w:rPr>
          <w:sz w:val="28"/>
          <w:szCs w:val="28"/>
        </w:rPr>
      </w:pPr>
      <w:r w:rsidRPr="000939D6">
        <w:rPr>
          <w:sz w:val="28"/>
          <w:szCs w:val="28"/>
        </w:rPr>
        <w:t xml:space="preserve">Підписи: </w:t>
      </w:r>
    </w:p>
    <w:tbl>
      <w:tblPr>
        <w:tblW w:w="15559" w:type="dxa"/>
        <w:tblLayout w:type="fixed"/>
        <w:tblLook w:val="04A0" w:firstRow="1" w:lastRow="0" w:firstColumn="1" w:lastColumn="0" w:noHBand="0" w:noVBand="1"/>
      </w:tblPr>
      <w:tblGrid>
        <w:gridCol w:w="8472"/>
        <w:gridCol w:w="7087"/>
      </w:tblGrid>
      <w:tr w:rsidR="000C3E9E" w:rsidRPr="000939D6" w14:paraId="7E764C73" w14:textId="77777777" w:rsidTr="000C3E9E">
        <w:tc>
          <w:tcPr>
            <w:tcW w:w="8472" w:type="dxa"/>
          </w:tcPr>
          <w:p w14:paraId="1A26895C" w14:textId="77777777" w:rsidR="000C3E9E" w:rsidRPr="000939D6" w:rsidRDefault="000C3E9E" w:rsidP="000C3E9E">
            <w:pPr>
              <w:ind w:firstLine="181"/>
              <w:rPr>
                <w:sz w:val="24"/>
                <w:szCs w:val="24"/>
              </w:rPr>
            </w:pPr>
            <w:r w:rsidRPr="000939D6">
              <w:rPr>
                <w:sz w:val="28"/>
                <w:szCs w:val="28"/>
              </w:rPr>
              <w:t>Голова</w:t>
            </w:r>
            <w:r w:rsidRPr="000939D6">
              <w:rPr>
                <w:sz w:val="24"/>
                <w:szCs w:val="24"/>
              </w:rPr>
              <w:t xml:space="preserve"> _________________________________</w:t>
            </w:r>
          </w:p>
          <w:p w14:paraId="53705B73" w14:textId="77777777" w:rsidR="000C3E9E" w:rsidRPr="000939D6" w:rsidRDefault="000C3E9E" w:rsidP="000C3E9E">
            <w:pPr>
              <w:ind w:firstLine="181"/>
              <w:rPr>
                <w:sz w:val="24"/>
                <w:szCs w:val="24"/>
              </w:rPr>
            </w:pPr>
            <w:r w:rsidRPr="000939D6">
              <w:t xml:space="preserve">                    (підпис, </w:t>
            </w:r>
            <w:r w:rsidRPr="000939D6">
              <w:rPr>
                <w:sz w:val="16"/>
                <w:szCs w:val="16"/>
              </w:rPr>
              <w:t>Ім’я ПРІЗВИЩЕ</w:t>
            </w:r>
            <w:r w:rsidRPr="000939D6">
              <w:t>)</w:t>
            </w:r>
          </w:p>
          <w:p w14:paraId="18711A21" w14:textId="77777777" w:rsidR="000C3E9E" w:rsidRPr="000939D6" w:rsidRDefault="000C3E9E" w:rsidP="000C3E9E">
            <w:pPr>
              <w:ind w:firstLine="181"/>
              <w:rPr>
                <w:i/>
                <w:sz w:val="18"/>
                <w:szCs w:val="18"/>
              </w:rPr>
            </w:pPr>
          </w:p>
        </w:tc>
        <w:tc>
          <w:tcPr>
            <w:tcW w:w="7087" w:type="dxa"/>
          </w:tcPr>
          <w:p w14:paraId="4604252D" w14:textId="77777777" w:rsidR="000C3E9E" w:rsidRPr="000939D6" w:rsidRDefault="000C3E9E" w:rsidP="000C3E9E">
            <w:pPr>
              <w:ind w:firstLine="181"/>
              <w:rPr>
                <w:sz w:val="28"/>
                <w:szCs w:val="28"/>
              </w:rPr>
            </w:pPr>
            <w:r w:rsidRPr="000939D6">
              <w:rPr>
                <w:sz w:val="28"/>
                <w:szCs w:val="28"/>
              </w:rPr>
              <w:t>Члени екзаменаційної комісії:</w:t>
            </w:r>
          </w:p>
          <w:p w14:paraId="28130A3D" w14:textId="77777777" w:rsidR="000C3E9E" w:rsidRPr="000939D6" w:rsidRDefault="000C3E9E" w:rsidP="000C3E9E">
            <w:pPr>
              <w:ind w:firstLine="181"/>
              <w:rPr>
                <w:sz w:val="24"/>
                <w:szCs w:val="24"/>
              </w:rPr>
            </w:pPr>
            <w:r w:rsidRPr="000939D6">
              <w:rPr>
                <w:sz w:val="24"/>
                <w:szCs w:val="24"/>
              </w:rPr>
              <w:t xml:space="preserve"> 1. __________________________________</w:t>
            </w:r>
            <w:r w:rsidRPr="000939D6">
              <w:rPr>
                <w:sz w:val="24"/>
                <w:szCs w:val="24"/>
              </w:rPr>
              <w:tab/>
            </w:r>
          </w:p>
          <w:p w14:paraId="7D7C864C" w14:textId="77777777" w:rsidR="000C3E9E" w:rsidRPr="000939D6" w:rsidRDefault="000C3E9E" w:rsidP="000C3E9E">
            <w:pPr>
              <w:ind w:right="485" w:firstLine="181"/>
              <w:rPr>
                <w:sz w:val="24"/>
                <w:szCs w:val="24"/>
              </w:rPr>
            </w:pPr>
            <w:r w:rsidRPr="000939D6">
              <w:rPr>
                <w:sz w:val="24"/>
                <w:szCs w:val="24"/>
              </w:rPr>
              <w:t xml:space="preserve"> 2. __________________________________</w:t>
            </w:r>
            <w:r w:rsidRPr="000939D6">
              <w:rPr>
                <w:sz w:val="24"/>
                <w:szCs w:val="24"/>
              </w:rPr>
              <w:tab/>
            </w:r>
          </w:p>
          <w:p w14:paraId="2D38FE08" w14:textId="77777777" w:rsidR="000C3E9E" w:rsidRPr="000939D6" w:rsidRDefault="000C3E9E" w:rsidP="000C3E9E">
            <w:pPr>
              <w:rPr>
                <w:sz w:val="24"/>
                <w:szCs w:val="24"/>
              </w:rPr>
            </w:pPr>
            <w:r w:rsidRPr="000939D6">
              <w:rPr>
                <w:b/>
                <w:sz w:val="24"/>
                <w:szCs w:val="24"/>
              </w:rPr>
              <w:t xml:space="preserve">    </w:t>
            </w:r>
            <w:r w:rsidRPr="000939D6">
              <w:rPr>
                <w:sz w:val="24"/>
                <w:szCs w:val="24"/>
              </w:rPr>
              <w:t>3. __________________________________</w:t>
            </w:r>
            <w:r w:rsidRPr="000939D6">
              <w:rPr>
                <w:sz w:val="24"/>
                <w:szCs w:val="24"/>
              </w:rPr>
              <w:tab/>
            </w:r>
            <w:r w:rsidRPr="000939D6">
              <w:rPr>
                <w:sz w:val="24"/>
                <w:szCs w:val="24"/>
              </w:rPr>
              <w:tab/>
            </w:r>
          </w:p>
        </w:tc>
      </w:tr>
      <w:tr w:rsidR="000C3E9E" w:rsidRPr="000939D6" w14:paraId="57878018" w14:textId="77777777" w:rsidTr="000C3E9E">
        <w:tc>
          <w:tcPr>
            <w:tcW w:w="15559" w:type="dxa"/>
            <w:gridSpan w:val="2"/>
          </w:tcPr>
          <w:p w14:paraId="1B5FC5ED" w14:textId="77777777" w:rsidR="000C3E9E" w:rsidRPr="000939D6" w:rsidRDefault="000C3E9E" w:rsidP="000C3E9E">
            <w:pPr>
              <w:shd w:val="clear" w:color="auto" w:fill="FFFFFF"/>
              <w:spacing w:before="17" w:line="150" w:lineRule="atLeast"/>
              <w:ind w:left="1440" w:right="1102"/>
              <w:jc w:val="center"/>
              <w:rPr>
                <w:sz w:val="28"/>
                <w:szCs w:val="28"/>
              </w:rPr>
            </w:pPr>
            <w:r w:rsidRPr="000939D6">
              <w:t xml:space="preserve">                                                                                                                       (підпис, </w:t>
            </w:r>
            <w:r w:rsidRPr="000939D6">
              <w:rPr>
                <w:sz w:val="16"/>
                <w:szCs w:val="16"/>
              </w:rPr>
              <w:t>Ім’я ПРІЗВИЩЕ</w:t>
            </w:r>
            <w:r w:rsidRPr="000939D6">
              <w:t>)</w:t>
            </w:r>
          </w:p>
          <w:p w14:paraId="4438C92C" w14:textId="77777777" w:rsidR="000C3E9E" w:rsidRPr="000939D6" w:rsidRDefault="000C3E9E" w:rsidP="000C3E9E">
            <w:r w:rsidRPr="000939D6">
              <w:rPr>
                <w:sz w:val="28"/>
                <w:szCs w:val="28"/>
              </w:rPr>
              <w:t xml:space="preserve">Протокол склав секретар </w:t>
            </w:r>
            <w:r w:rsidRPr="000939D6">
              <w:tab/>
              <w:t>_________________________________________________________________________________________________________________</w:t>
            </w:r>
          </w:p>
          <w:p w14:paraId="518A800A" w14:textId="77777777" w:rsidR="000C3E9E" w:rsidRPr="000939D6" w:rsidRDefault="000C3E9E" w:rsidP="000C3E9E">
            <w:pPr>
              <w:shd w:val="clear" w:color="auto" w:fill="FFFFFF"/>
              <w:spacing w:before="17" w:line="150" w:lineRule="atLeast"/>
              <w:ind w:left="1440" w:right="4834"/>
              <w:jc w:val="cente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t xml:space="preserve">(підпис, </w:t>
            </w:r>
            <w:r w:rsidRPr="000939D6">
              <w:rPr>
                <w:sz w:val="16"/>
                <w:szCs w:val="16"/>
              </w:rPr>
              <w:t>Ім’я ПРІЗВИЩЕ</w:t>
            </w:r>
            <w:r w:rsidRPr="000939D6">
              <w:t>)</w:t>
            </w:r>
          </w:p>
          <w:p w14:paraId="495EDE6B" w14:textId="77777777" w:rsidR="000C3E9E" w:rsidRPr="000939D6" w:rsidRDefault="000C3E9E" w:rsidP="000C3E9E">
            <w:pPr>
              <w:ind w:firstLine="181"/>
            </w:pPr>
          </w:p>
        </w:tc>
      </w:tr>
    </w:tbl>
    <w:p w14:paraId="0449EEAA"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2355B059" w14:textId="77777777" w:rsidR="000C3E9E" w:rsidRPr="000939D6" w:rsidRDefault="000C3E9E" w:rsidP="000C3E9E">
      <w:pPr>
        <w:jc w:val="both"/>
        <w:rPr>
          <w:i/>
          <w:color w:val="BFBFBF" w:themeColor="background1" w:themeShade="BF"/>
        </w:rPr>
      </w:pPr>
      <w:r w:rsidRPr="000939D6">
        <w:rPr>
          <w:i/>
          <w:color w:val="BFBFBF" w:themeColor="background1" w:themeShade="BF"/>
        </w:rPr>
        <w:t>* зазначити назву атестаційного екзамену відповідно до навчального плану.</w:t>
      </w:r>
    </w:p>
    <w:p w14:paraId="295B0FD7" w14:textId="77777777" w:rsidR="000C3E9E" w:rsidRPr="000939D6" w:rsidRDefault="000C3E9E" w:rsidP="000C3E9E">
      <w:pPr>
        <w:rPr>
          <w:i/>
          <w:color w:val="00B050"/>
        </w:rPr>
        <w:sectPr w:rsidR="000C3E9E" w:rsidRPr="000939D6" w:rsidSect="000C3E9E">
          <w:footerReference w:type="default" r:id="rId15"/>
          <w:pgSz w:w="16838" w:h="11906" w:orient="landscape"/>
          <w:pgMar w:top="454" w:right="851" w:bottom="454" w:left="851" w:header="421" w:footer="709" w:gutter="0"/>
          <w:cols w:space="708"/>
          <w:docGrid w:linePitch="360"/>
        </w:sectPr>
      </w:pPr>
      <w:r w:rsidRPr="000939D6">
        <w:rPr>
          <w:i/>
        </w:rPr>
        <w:t>.</w:t>
      </w:r>
    </w:p>
    <w:p w14:paraId="7FBEF492" w14:textId="40466F21" w:rsidR="000C3E9E" w:rsidRPr="000939D6" w:rsidRDefault="000C3E9E" w:rsidP="000C3E9E">
      <w:pPr>
        <w:jc w:val="right"/>
        <w:rPr>
          <w:i/>
          <w:sz w:val="28"/>
          <w:szCs w:val="28"/>
        </w:rPr>
      </w:pPr>
      <w:r w:rsidRPr="000939D6">
        <w:rPr>
          <w:i/>
          <w:sz w:val="28"/>
          <w:szCs w:val="28"/>
        </w:rPr>
        <w:lastRenderedPageBreak/>
        <w:t>Додаток 4.</w:t>
      </w:r>
      <w:r w:rsidR="001B6351" w:rsidRPr="000939D6">
        <w:rPr>
          <w:i/>
          <w:sz w:val="28"/>
          <w:szCs w:val="28"/>
        </w:rPr>
        <w:t>4</w:t>
      </w:r>
    </w:p>
    <w:p w14:paraId="5BB97056" w14:textId="77777777" w:rsidR="000C3E9E" w:rsidRPr="000939D6" w:rsidRDefault="000C3E9E" w:rsidP="000C3E9E">
      <w:pPr>
        <w:jc w:val="center"/>
        <w:rPr>
          <w:b/>
          <w:sz w:val="28"/>
          <w:szCs w:val="28"/>
        </w:rPr>
      </w:pPr>
      <w:r w:rsidRPr="000939D6">
        <w:rPr>
          <w:b/>
          <w:sz w:val="28"/>
          <w:szCs w:val="28"/>
        </w:rPr>
        <w:t xml:space="preserve"> ДНІПРОВСЬКИЙ НАЦІОНАЛЬНИЙ УНІВЕРСИТЕТ ІМЕНІ ОЛЕСЯ ГОНЧАРА</w:t>
      </w:r>
    </w:p>
    <w:p w14:paraId="74177146" w14:textId="77777777" w:rsidR="000C3E9E" w:rsidRPr="000939D6" w:rsidRDefault="000C3E9E" w:rsidP="000C3E9E">
      <w:pPr>
        <w:jc w:val="right"/>
        <w:rPr>
          <w:sz w:val="16"/>
          <w:szCs w:val="16"/>
        </w:rPr>
      </w:pPr>
    </w:p>
    <w:p w14:paraId="4261890F" w14:textId="77777777" w:rsidR="000C3E9E" w:rsidRPr="000939D6" w:rsidRDefault="000C3E9E" w:rsidP="000C3E9E">
      <w:pPr>
        <w:jc w:val="center"/>
        <w:rPr>
          <w:b/>
        </w:rPr>
      </w:pPr>
      <w:r w:rsidRPr="000939D6">
        <w:rPr>
          <w:b/>
        </w:rPr>
        <w:t>ПРОТОКОЛ від „ ___” _______________ 20 __ р.   №___</w:t>
      </w:r>
    </w:p>
    <w:p w14:paraId="32D3DD64" w14:textId="77777777" w:rsidR="000C3E9E" w:rsidRPr="000939D6" w:rsidRDefault="000C3E9E" w:rsidP="000C3E9E">
      <w:pPr>
        <w:jc w:val="right"/>
        <w:rPr>
          <w:sz w:val="16"/>
          <w:szCs w:val="16"/>
        </w:rPr>
      </w:pPr>
    </w:p>
    <w:p w14:paraId="04E1101C" w14:textId="77777777" w:rsidR="000C3E9E" w:rsidRPr="000939D6" w:rsidRDefault="000C3E9E" w:rsidP="000C3E9E">
      <w:pPr>
        <w:jc w:val="center"/>
      </w:pPr>
      <w:r w:rsidRPr="000939D6">
        <w:t xml:space="preserve">ЗАСІДАННЯ ЕКЗАМЕНАЦІЙНОЇ КОМІСІЇ №___  ЩОДО ЗАХИСТУ КВАЛІФІКАЦІЙНИХ РОБІТ (ПРОЄКТІВ)*, </w:t>
      </w:r>
    </w:p>
    <w:p w14:paraId="4933C04A" w14:textId="77777777" w:rsidR="000C3E9E" w:rsidRPr="000939D6" w:rsidRDefault="000C3E9E" w:rsidP="000C3E9E">
      <w:pPr>
        <w:shd w:val="clear" w:color="auto" w:fill="FFFFFF"/>
        <w:spacing w:line="203" w:lineRule="atLeast"/>
        <w:ind w:left="720"/>
        <w:jc w:val="center"/>
      </w:pPr>
      <w:r w:rsidRPr="000939D6">
        <w:t>З ПРИСУДЖЕННЯ СТУПЕНЯ ВИЩОЇ ОСВІТИ______________</w:t>
      </w:r>
      <w:r w:rsidRPr="000939D6">
        <w:rPr>
          <w:sz w:val="24"/>
          <w:szCs w:val="24"/>
        </w:rPr>
        <w:t xml:space="preserve">_____________ </w:t>
      </w:r>
      <w:r w:rsidRPr="000939D6">
        <w:t xml:space="preserve">ТА ПРИСВОЄННЯ  ОСВІТНЬОЇ КВАЛІФІКАЦІЇ </w:t>
      </w:r>
    </w:p>
    <w:p w14:paraId="6164A09C" w14:textId="77777777" w:rsidR="000C3E9E" w:rsidRPr="000939D6" w:rsidRDefault="000C3E9E" w:rsidP="000C3E9E">
      <w:pPr>
        <w:shd w:val="clear" w:color="auto" w:fill="FFFFFF"/>
        <w:spacing w:line="203" w:lineRule="atLeast"/>
        <w:ind w:left="720"/>
        <w:jc w:val="center"/>
        <w:rPr>
          <w:b/>
          <w:bCs/>
          <w:sz w:val="19"/>
          <w:szCs w:val="19"/>
        </w:rPr>
      </w:pPr>
      <w:r w:rsidRPr="000939D6">
        <w:rPr>
          <w:sz w:val="24"/>
          <w:szCs w:val="24"/>
        </w:rPr>
        <w:t xml:space="preserve"> ____________________</w:t>
      </w:r>
      <w:r w:rsidRPr="000939D6">
        <w:rPr>
          <w:b/>
          <w:bCs/>
          <w:sz w:val="24"/>
          <w:szCs w:val="24"/>
        </w:rPr>
        <w:t>_______________________________________________________________________________________________</w:t>
      </w:r>
    </w:p>
    <w:p w14:paraId="6C7276AE" w14:textId="77777777" w:rsidR="000C3E9E" w:rsidRPr="000939D6" w:rsidRDefault="000C3E9E" w:rsidP="000C3E9E">
      <w:pPr>
        <w:rPr>
          <w:sz w:val="28"/>
          <w:szCs w:val="28"/>
        </w:rPr>
      </w:pPr>
      <w:r w:rsidRPr="000939D6">
        <w:rPr>
          <w:sz w:val="28"/>
          <w:szCs w:val="28"/>
        </w:rPr>
        <w:t xml:space="preserve">у студентів групи </w:t>
      </w:r>
      <w:r w:rsidRPr="000939D6">
        <w:rPr>
          <w:sz w:val="28"/>
          <w:szCs w:val="28"/>
        </w:rPr>
        <w:tab/>
        <w:t xml:space="preserve">___________________________________________________________________________________________ </w:t>
      </w:r>
    </w:p>
    <w:p w14:paraId="7E3FF4A2" w14:textId="77777777" w:rsidR="000C3E9E" w:rsidRPr="000939D6" w:rsidRDefault="000C3E9E" w:rsidP="000C3E9E">
      <w:r w:rsidRPr="000939D6">
        <w:rPr>
          <w:sz w:val="28"/>
          <w:szCs w:val="28"/>
        </w:rPr>
        <w:t xml:space="preserve">спеціальності </w:t>
      </w:r>
      <w:r w:rsidRPr="000939D6">
        <w:rPr>
          <w:sz w:val="28"/>
          <w:szCs w:val="28"/>
        </w:rPr>
        <w:tab/>
      </w:r>
      <w:r w:rsidRPr="000939D6">
        <w:rPr>
          <w:sz w:val="28"/>
          <w:szCs w:val="28"/>
        </w:rPr>
        <w:tab/>
        <w:t>___________________________________________________________________________________________</w:t>
      </w:r>
    </w:p>
    <w:p w14:paraId="7698DBC4" w14:textId="77777777" w:rsidR="000C3E9E" w:rsidRPr="000939D6" w:rsidRDefault="000C3E9E" w:rsidP="000C3E9E">
      <w:pPr>
        <w:jc w:val="center"/>
        <w:rPr>
          <w:sz w:val="18"/>
          <w:szCs w:val="18"/>
        </w:rPr>
      </w:pPr>
      <w:r w:rsidRPr="000939D6">
        <w:rPr>
          <w:sz w:val="18"/>
          <w:szCs w:val="18"/>
        </w:rPr>
        <w:t>(код)</w:t>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(найменування)</w:t>
      </w:r>
    </w:p>
    <w:p w14:paraId="6133E437" w14:textId="77777777" w:rsidR="000C3E9E" w:rsidRPr="000939D6" w:rsidRDefault="000C3E9E" w:rsidP="000C3E9E">
      <w:pPr>
        <w:rPr>
          <w:sz w:val="28"/>
          <w:szCs w:val="28"/>
        </w:rPr>
      </w:pPr>
      <w:r w:rsidRPr="000939D6">
        <w:rPr>
          <w:sz w:val="28"/>
          <w:szCs w:val="28"/>
        </w:rPr>
        <w:t>спеціалізація / предметна спеціальність (за наявності)</w:t>
      </w:r>
      <w:r w:rsidRPr="000939D6">
        <w:rPr>
          <w:sz w:val="28"/>
          <w:szCs w:val="28"/>
        </w:rPr>
        <w:tab/>
        <w:t>_________________________________________________________________</w:t>
      </w:r>
    </w:p>
    <w:p w14:paraId="1EC6EF1E" w14:textId="77777777" w:rsidR="000C3E9E" w:rsidRPr="000939D6" w:rsidRDefault="000C3E9E" w:rsidP="000C3E9E">
      <w:pPr>
        <w:rPr>
          <w:sz w:val="28"/>
          <w:szCs w:val="28"/>
        </w:rPr>
      </w:pPr>
      <w:r w:rsidRPr="000939D6">
        <w:rPr>
          <w:sz w:val="28"/>
          <w:szCs w:val="28"/>
        </w:rPr>
        <w:t>_______________________________________________________________________________________________________________</w:t>
      </w:r>
    </w:p>
    <w:p w14:paraId="50D02345" w14:textId="77777777" w:rsidR="000C3E9E" w:rsidRPr="000939D6" w:rsidRDefault="000C3E9E" w:rsidP="000C3E9E">
      <w:r w:rsidRPr="000939D6">
        <w:rPr>
          <w:sz w:val="28"/>
          <w:szCs w:val="28"/>
        </w:rPr>
        <w:t xml:space="preserve">освітня програма </w:t>
      </w:r>
      <w:r w:rsidRPr="000939D6">
        <w:rPr>
          <w:sz w:val="28"/>
          <w:szCs w:val="28"/>
        </w:rPr>
        <w:tab/>
      </w:r>
      <w:r w:rsidRPr="000939D6">
        <w:rPr>
          <w:sz w:val="28"/>
          <w:szCs w:val="28"/>
        </w:rPr>
        <w:tab/>
      </w:r>
      <w:r w:rsidRPr="000939D6">
        <w:t>____________________________________________________________________________________________________________________</w:t>
      </w:r>
    </w:p>
    <w:p w14:paraId="5BE5F1F2" w14:textId="77777777" w:rsidR="000C3E9E" w:rsidRPr="000939D6" w:rsidRDefault="000C3E9E" w:rsidP="000C3E9E">
      <w:pPr>
        <w:jc w:val="center"/>
        <w:rPr>
          <w:sz w:val="28"/>
          <w:szCs w:val="28"/>
        </w:rPr>
      </w:pPr>
      <w:r w:rsidRPr="000939D6">
        <w:t>(найменування)</w:t>
      </w:r>
    </w:p>
    <w:p w14:paraId="1F7FAFA0" w14:textId="77777777" w:rsidR="000C3E9E" w:rsidRPr="000939D6" w:rsidRDefault="000C3E9E" w:rsidP="000C3E9E">
      <w:pPr>
        <w:rPr>
          <w:sz w:val="28"/>
          <w:szCs w:val="28"/>
        </w:rPr>
      </w:pPr>
      <w:r w:rsidRPr="000939D6">
        <w:rPr>
          <w:sz w:val="28"/>
          <w:szCs w:val="28"/>
        </w:rPr>
        <w:t xml:space="preserve">факультет (центр) </w:t>
      </w:r>
      <w:r w:rsidRPr="000939D6">
        <w:rPr>
          <w:sz w:val="28"/>
          <w:szCs w:val="28"/>
        </w:rPr>
        <w:tab/>
        <w:t>___________________________________________________________________________________________</w:t>
      </w:r>
    </w:p>
    <w:p w14:paraId="00815762" w14:textId="77777777" w:rsidR="000C3E9E" w:rsidRPr="000939D6" w:rsidRDefault="000C3E9E" w:rsidP="000C3E9E">
      <w:pPr>
        <w:ind w:left="4956" w:firstLine="708"/>
        <w:jc w:val="center"/>
        <w:rPr>
          <w:sz w:val="18"/>
          <w:szCs w:val="18"/>
        </w:rPr>
      </w:pPr>
      <w:r w:rsidRPr="000939D6">
        <w:rPr>
          <w:sz w:val="18"/>
          <w:szCs w:val="18"/>
        </w:rPr>
        <w:t>(найменування)</w:t>
      </w:r>
    </w:p>
    <w:p w14:paraId="7D01FE4C" w14:textId="77777777" w:rsidR="000C3E9E" w:rsidRPr="000939D6" w:rsidRDefault="000C3E9E" w:rsidP="000C3E9E">
      <w:pPr>
        <w:rPr>
          <w:sz w:val="28"/>
          <w:szCs w:val="28"/>
        </w:rPr>
      </w:pPr>
      <w:r w:rsidRPr="000939D6">
        <w:rPr>
          <w:sz w:val="28"/>
          <w:szCs w:val="28"/>
        </w:rPr>
        <w:t>Присутні:</w:t>
      </w:r>
    </w:p>
    <w:p w14:paraId="5085B68D" w14:textId="77777777" w:rsidR="000C3E9E" w:rsidRPr="000939D6" w:rsidRDefault="000C3E9E" w:rsidP="000C3E9E">
      <w:pPr>
        <w:rPr>
          <w:sz w:val="28"/>
          <w:szCs w:val="28"/>
        </w:rPr>
      </w:pPr>
      <w:r w:rsidRPr="000939D6">
        <w:rPr>
          <w:sz w:val="28"/>
          <w:szCs w:val="28"/>
        </w:rPr>
        <w:t>Голова:__________________________________</w:t>
      </w:r>
      <w:r w:rsidRPr="000939D6">
        <w:rPr>
          <w:sz w:val="28"/>
          <w:szCs w:val="28"/>
        </w:rPr>
        <w:tab/>
      </w:r>
      <w:r w:rsidRPr="000939D6">
        <w:rPr>
          <w:sz w:val="28"/>
          <w:szCs w:val="28"/>
        </w:rPr>
        <w:tab/>
        <w:t xml:space="preserve">Члени: </w:t>
      </w:r>
      <w:r w:rsidRPr="000939D6">
        <w:rPr>
          <w:sz w:val="28"/>
          <w:szCs w:val="28"/>
        </w:rPr>
        <w:tab/>
        <w:t>1.__________________________________________</w:t>
      </w:r>
    </w:p>
    <w:p w14:paraId="34B917DD"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18"/>
          <w:szCs w:val="18"/>
        </w:rPr>
        <w:t>(прізвище ім’я по батькові )</w:t>
      </w:r>
      <w:r w:rsidRPr="000939D6">
        <w:rPr>
          <w:i/>
          <w:sz w:val="18"/>
          <w:szCs w:val="1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2.__________________________________________</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3.__________________________________________</w:t>
      </w:r>
    </w:p>
    <w:p w14:paraId="3BD54E8E" w14:textId="77777777" w:rsidR="000C3E9E" w:rsidRPr="000939D6" w:rsidRDefault="000C3E9E" w:rsidP="000C3E9E">
      <w:pPr>
        <w:jc w:val="both"/>
        <w:rPr>
          <w:sz w:val="28"/>
          <w:szCs w:val="28"/>
        </w:rPr>
      </w:pPr>
      <w:r w:rsidRPr="000939D6">
        <w:rPr>
          <w:sz w:val="28"/>
          <w:szCs w:val="28"/>
        </w:rPr>
        <w:t>Засідання розпочалось о _______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w:t>
      </w:r>
      <w:r w:rsidRPr="000939D6">
        <w:rPr>
          <w:sz w:val="18"/>
          <w:szCs w:val="18"/>
        </w:rPr>
        <w:t>прізвище, ім’я по батькові)</w:t>
      </w:r>
    </w:p>
    <w:p w14:paraId="01336C31" w14:textId="77777777" w:rsidR="000C3E9E" w:rsidRPr="000939D6" w:rsidRDefault="000C3E9E" w:rsidP="000C3E9E">
      <w:pPr>
        <w:jc w:val="both"/>
        <w:rPr>
          <w:sz w:val="28"/>
          <w:szCs w:val="28"/>
        </w:rPr>
      </w:pPr>
      <w:r w:rsidRPr="000939D6">
        <w:rPr>
          <w:sz w:val="28"/>
          <w:szCs w:val="28"/>
        </w:rPr>
        <w:t>Засідання закінчилось  о _______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8"/>
          <w:szCs w:val="18"/>
        </w:rPr>
        <w:t xml:space="preserve"> </w:t>
      </w: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1990"/>
        <w:gridCol w:w="2750"/>
        <w:gridCol w:w="3969"/>
        <w:gridCol w:w="850"/>
        <w:gridCol w:w="1418"/>
        <w:gridCol w:w="1560"/>
        <w:gridCol w:w="1559"/>
        <w:gridCol w:w="1276"/>
      </w:tblGrid>
      <w:tr w:rsidR="000C3E9E" w:rsidRPr="000939D6" w14:paraId="718BA3D7" w14:textId="77777777" w:rsidTr="000C3E9E">
        <w:trPr>
          <w:trHeight w:val="283"/>
        </w:trPr>
        <w:tc>
          <w:tcPr>
            <w:tcW w:w="471" w:type="dxa"/>
            <w:vMerge w:val="restart"/>
            <w:vAlign w:val="center"/>
          </w:tcPr>
          <w:p w14:paraId="2CCA35AB" w14:textId="77777777" w:rsidR="000C3E9E" w:rsidRPr="000939D6" w:rsidRDefault="000C3E9E" w:rsidP="000C3E9E">
            <w:pPr>
              <w:jc w:val="center"/>
              <w:rPr>
                <w:sz w:val="18"/>
                <w:szCs w:val="18"/>
              </w:rPr>
            </w:pPr>
            <w:r w:rsidRPr="000939D6">
              <w:rPr>
                <w:sz w:val="18"/>
                <w:szCs w:val="18"/>
              </w:rPr>
              <w:t>№</w:t>
            </w:r>
          </w:p>
          <w:p w14:paraId="6479BEDB" w14:textId="77777777" w:rsidR="000C3E9E" w:rsidRPr="000939D6" w:rsidRDefault="000C3E9E" w:rsidP="000C3E9E">
            <w:pPr>
              <w:jc w:val="center"/>
              <w:rPr>
                <w:sz w:val="18"/>
                <w:szCs w:val="18"/>
              </w:rPr>
            </w:pPr>
            <w:r w:rsidRPr="000939D6">
              <w:rPr>
                <w:sz w:val="18"/>
                <w:szCs w:val="18"/>
              </w:rPr>
              <w:t>з/п</w:t>
            </w:r>
          </w:p>
        </w:tc>
        <w:tc>
          <w:tcPr>
            <w:tcW w:w="1990" w:type="dxa"/>
            <w:vMerge w:val="restart"/>
            <w:vAlign w:val="center"/>
          </w:tcPr>
          <w:p w14:paraId="2D9BC5D1" w14:textId="77777777" w:rsidR="000C3E9E" w:rsidRPr="000939D6" w:rsidRDefault="000C3E9E" w:rsidP="000C3E9E">
            <w:pPr>
              <w:jc w:val="center"/>
              <w:rPr>
                <w:sz w:val="18"/>
                <w:szCs w:val="18"/>
              </w:rPr>
            </w:pPr>
            <w:r w:rsidRPr="000939D6">
              <w:rPr>
                <w:sz w:val="18"/>
                <w:szCs w:val="18"/>
              </w:rPr>
              <w:t xml:space="preserve">Прізвище, ім’я та по батькові студента </w:t>
            </w:r>
          </w:p>
        </w:tc>
        <w:tc>
          <w:tcPr>
            <w:tcW w:w="2750" w:type="dxa"/>
            <w:vMerge w:val="restart"/>
            <w:vAlign w:val="center"/>
          </w:tcPr>
          <w:p w14:paraId="4C00B473" w14:textId="77777777" w:rsidR="000C3E9E" w:rsidRPr="000939D6" w:rsidRDefault="000C3E9E" w:rsidP="000C3E9E">
            <w:pPr>
              <w:jc w:val="center"/>
              <w:rPr>
                <w:sz w:val="18"/>
                <w:szCs w:val="18"/>
              </w:rPr>
            </w:pPr>
            <w:r w:rsidRPr="000939D6">
              <w:rPr>
                <w:sz w:val="18"/>
                <w:szCs w:val="18"/>
              </w:rPr>
              <w:t>Тема</w:t>
            </w:r>
          </w:p>
          <w:p w14:paraId="52176B3B" w14:textId="77777777" w:rsidR="000C3E9E" w:rsidRPr="000939D6" w:rsidRDefault="000C3E9E" w:rsidP="000C3E9E">
            <w:pPr>
              <w:jc w:val="center"/>
              <w:rPr>
                <w:sz w:val="18"/>
                <w:szCs w:val="18"/>
              </w:rPr>
            </w:pPr>
            <w:r w:rsidRPr="000939D6">
              <w:rPr>
                <w:sz w:val="18"/>
                <w:szCs w:val="18"/>
              </w:rPr>
              <w:t xml:space="preserve">кваліфікаційної роботи (проєкту) </w:t>
            </w:r>
          </w:p>
        </w:tc>
        <w:tc>
          <w:tcPr>
            <w:tcW w:w="3969" w:type="dxa"/>
            <w:vMerge w:val="restart"/>
            <w:vAlign w:val="center"/>
          </w:tcPr>
          <w:p w14:paraId="67798CE6" w14:textId="77777777" w:rsidR="000C3E9E" w:rsidRPr="000939D6" w:rsidRDefault="000C3E9E" w:rsidP="000C3E9E">
            <w:pPr>
              <w:jc w:val="center"/>
              <w:rPr>
                <w:sz w:val="18"/>
                <w:szCs w:val="18"/>
              </w:rPr>
            </w:pPr>
            <w:r w:rsidRPr="000939D6">
              <w:rPr>
                <w:sz w:val="18"/>
                <w:szCs w:val="18"/>
              </w:rPr>
              <w:t>Питання</w:t>
            </w:r>
          </w:p>
          <w:p w14:paraId="3D1F44EC" w14:textId="77777777" w:rsidR="000C3E9E" w:rsidRPr="000939D6" w:rsidRDefault="000C3E9E" w:rsidP="000C3E9E">
            <w:pPr>
              <w:jc w:val="center"/>
              <w:rPr>
                <w:sz w:val="18"/>
                <w:szCs w:val="18"/>
              </w:rPr>
            </w:pPr>
            <w:r w:rsidRPr="000939D6">
              <w:rPr>
                <w:sz w:val="18"/>
                <w:szCs w:val="18"/>
              </w:rPr>
              <w:t>(прізвище та ініціали особи, яка поставила питання, зміст питання, повнота відповіді)</w:t>
            </w:r>
          </w:p>
        </w:tc>
        <w:tc>
          <w:tcPr>
            <w:tcW w:w="6663" w:type="dxa"/>
            <w:gridSpan w:val="5"/>
            <w:vAlign w:val="center"/>
          </w:tcPr>
          <w:p w14:paraId="73A3E4C1" w14:textId="77777777" w:rsidR="000C3E9E" w:rsidRPr="000939D6" w:rsidRDefault="000C3E9E" w:rsidP="000C3E9E">
            <w:pPr>
              <w:jc w:val="center"/>
              <w:rPr>
                <w:sz w:val="18"/>
                <w:szCs w:val="18"/>
              </w:rPr>
            </w:pPr>
            <w:r w:rsidRPr="000939D6">
              <w:rPr>
                <w:sz w:val="18"/>
                <w:szCs w:val="18"/>
              </w:rPr>
              <w:t>Рішення екзаменаційної комісії</w:t>
            </w:r>
          </w:p>
        </w:tc>
      </w:tr>
      <w:tr w:rsidR="000C3E9E" w:rsidRPr="000939D6" w14:paraId="5CB7BB11" w14:textId="77777777" w:rsidTr="000C3E9E">
        <w:trPr>
          <w:trHeight w:val="365"/>
        </w:trPr>
        <w:tc>
          <w:tcPr>
            <w:tcW w:w="471" w:type="dxa"/>
            <w:vMerge/>
          </w:tcPr>
          <w:p w14:paraId="15196652" w14:textId="77777777" w:rsidR="000C3E9E" w:rsidRPr="000939D6" w:rsidRDefault="000C3E9E" w:rsidP="000C3E9E">
            <w:pPr>
              <w:jc w:val="both"/>
              <w:rPr>
                <w:b/>
                <w:sz w:val="18"/>
                <w:szCs w:val="18"/>
              </w:rPr>
            </w:pPr>
          </w:p>
        </w:tc>
        <w:tc>
          <w:tcPr>
            <w:tcW w:w="1990" w:type="dxa"/>
            <w:vMerge/>
          </w:tcPr>
          <w:p w14:paraId="0A770AF8" w14:textId="77777777" w:rsidR="000C3E9E" w:rsidRPr="000939D6" w:rsidRDefault="000C3E9E" w:rsidP="000C3E9E">
            <w:pPr>
              <w:jc w:val="both"/>
              <w:rPr>
                <w:b/>
                <w:sz w:val="18"/>
                <w:szCs w:val="18"/>
              </w:rPr>
            </w:pPr>
          </w:p>
        </w:tc>
        <w:tc>
          <w:tcPr>
            <w:tcW w:w="2750" w:type="dxa"/>
            <w:vMerge/>
          </w:tcPr>
          <w:p w14:paraId="13EC81E5" w14:textId="77777777" w:rsidR="000C3E9E" w:rsidRPr="000939D6" w:rsidRDefault="000C3E9E" w:rsidP="000C3E9E">
            <w:pPr>
              <w:jc w:val="both"/>
              <w:rPr>
                <w:b/>
                <w:sz w:val="18"/>
                <w:szCs w:val="18"/>
              </w:rPr>
            </w:pPr>
          </w:p>
        </w:tc>
        <w:tc>
          <w:tcPr>
            <w:tcW w:w="3969" w:type="dxa"/>
            <w:vMerge/>
          </w:tcPr>
          <w:p w14:paraId="733FF1B3" w14:textId="77777777" w:rsidR="000C3E9E" w:rsidRPr="000939D6" w:rsidRDefault="000C3E9E" w:rsidP="000C3E9E">
            <w:pPr>
              <w:jc w:val="both"/>
              <w:rPr>
                <w:b/>
                <w:sz w:val="18"/>
                <w:szCs w:val="18"/>
              </w:rPr>
            </w:pPr>
          </w:p>
        </w:tc>
        <w:tc>
          <w:tcPr>
            <w:tcW w:w="2268" w:type="dxa"/>
            <w:gridSpan w:val="2"/>
            <w:vAlign w:val="center"/>
          </w:tcPr>
          <w:p w14:paraId="7728531D" w14:textId="77777777" w:rsidR="000C3E9E" w:rsidRPr="000939D6" w:rsidRDefault="000C3E9E" w:rsidP="000C3E9E">
            <w:pPr>
              <w:jc w:val="center"/>
              <w:rPr>
                <w:sz w:val="18"/>
                <w:szCs w:val="18"/>
              </w:rPr>
            </w:pPr>
            <w:r w:rsidRPr="000939D6">
              <w:rPr>
                <w:sz w:val="18"/>
                <w:szCs w:val="18"/>
              </w:rPr>
              <w:t xml:space="preserve">оцінка </w:t>
            </w:r>
          </w:p>
        </w:tc>
        <w:tc>
          <w:tcPr>
            <w:tcW w:w="1560" w:type="dxa"/>
            <w:vMerge w:val="restart"/>
            <w:tcMar>
              <w:left w:w="28" w:type="dxa"/>
              <w:right w:w="28" w:type="dxa"/>
            </w:tcMar>
            <w:vAlign w:val="center"/>
          </w:tcPr>
          <w:p w14:paraId="61097FBC" w14:textId="77777777" w:rsidR="000C3E9E" w:rsidRPr="000939D6" w:rsidRDefault="000C3E9E" w:rsidP="000C3E9E">
            <w:pPr>
              <w:jc w:val="center"/>
            </w:pPr>
            <w:r w:rsidRPr="000939D6">
              <w:t>Присудити ступінь</w:t>
            </w:r>
          </w:p>
          <w:p w14:paraId="44764768" w14:textId="77777777" w:rsidR="000C3E9E" w:rsidRPr="000939D6" w:rsidRDefault="000C3E9E" w:rsidP="000C3E9E">
            <w:pPr>
              <w:jc w:val="center"/>
            </w:pPr>
            <w:r w:rsidRPr="000939D6">
              <w:t>(присудити/</w:t>
            </w:r>
            <w:r w:rsidRPr="000939D6">
              <w:br/>
              <w:t>не присудити)</w:t>
            </w:r>
          </w:p>
        </w:tc>
        <w:tc>
          <w:tcPr>
            <w:tcW w:w="1559" w:type="dxa"/>
            <w:vMerge w:val="restart"/>
            <w:vAlign w:val="center"/>
          </w:tcPr>
          <w:p w14:paraId="089E4125" w14:textId="77777777" w:rsidR="000C3E9E" w:rsidRPr="000939D6" w:rsidRDefault="000C3E9E" w:rsidP="000C3E9E">
            <w:pPr>
              <w:jc w:val="center"/>
            </w:pPr>
            <w:r w:rsidRPr="000939D6">
              <w:t xml:space="preserve">Присвоїти </w:t>
            </w:r>
          </w:p>
          <w:p w14:paraId="3A35CC2F" w14:textId="77777777" w:rsidR="000C3E9E" w:rsidRPr="000939D6" w:rsidRDefault="000C3E9E" w:rsidP="000C3E9E">
            <w:pPr>
              <w:jc w:val="center"/>
            </w:pPr>
            <w:r w:rsidRPr="000939D6">
              <w:t>освітню</w:t>
            </w:r>
          </w:p>
          <w:p w14:paraId="3CE6F334" w14:textId="77777777" w:rsidR="000C3E9E" w:rsidRPr="000939D6" w:rsidRDefault="000C3E9E" w:rsidP="000C3E9E">
            <w:pPr>
              <w:jc w:val="center"/>
            </w:pPr>
            <w:r w:rsidRPr="000939D6">
              <w:t>кваліфікацію (присвоїти /</w:t>
            </w:r>
            <w:r w:rsidRPr="000939D6">
              <w:br/>
              <w:t>не присвоїти)</w:t>
            </w:r>
          </w:p>
        </w:tc>
        <w:tc>
          <w:tcPr>
            <w:tcW w:w="1276" w:type="dxa"/>
            <w:vMerge w:val="restart"/>
            <w:vAlign w:val="center"/>
          </w:tcPr>
          <w:p w14:paraId="030CDA5A" w14:textId="77777777" w:rsidR="000C3E9E" w:rsidRPr="000939D6" w:rsidRDefault="000C3E9E" w:rsidP="000C3E9E">
            <w:pPr>
              <w:ind w:right="-48"/>
              <w:jc w:val="center"/>
            </w:pPr>
            <w:r w:rsidRPr="000939D6">
              <w:t>Видати диплом</w:t>
            </w:r>
          </w:p>
          <w:p w14:paraId="1F21549D" w14:textId="77777777" w:rsidR="000C3E9E" w:rsidRPr="000939D6" w:rsidRDefault="000C3E9E" w:rsidP="000C3E9E">
            <w:pPr>
              <w:ind w:right="-48"/>
              <w:jc w:val="center"/>
              <w:rPr>
                <w:b/>
              </w:rPr>
            </w:pPr>
            <w:r w:rsidRPr="000939D6">
              <w:t>(з відзнакою/</w:t>
            </w:r>
            <w:proofErr w:type="spellStart"/>
            <w:r w:rsidRPr="000939D6">
              <w:t>ординар-ний</w:t>
            </w:r>
            <w:proofErr w:type="spellEnd"/>
            <w:r w:rsidRPr="000939D6">
              <w:t>)</w:t>
            </w:r>
          </w:p>
        </w:tc>
      </w:tr>
      <w:tr w:rsidR="000C3E9E" w:rsidRPr="000939D6" w14:paraId="78DD4584" w14:textId="77777777" w:rsidTr="000C3E9E">
        <w:trPr>
          <w:trHeight w:val="600"/>
        </w:trPr>
        <w:tc>
          <w:tcPr>
            <w:tcW w:w="471" w:type="dxa"/>
            <w:vMerge/>
          </w:tcPr>
          <w:p w14:paraId="0F905638" w14:textId="77777777" w:rsidR="000C3E9E" w:rsidRPr="000939D6" w:rsidRDefault="000C3E9E" w:rsidP="000C3E9E">
            <w:pPr>
              <w:jc w:val="both"/>
              <w:rPr>
                <w:b/>
                <w:sz w:val="16"/>
                <w:szCs w:val="16"/>
              </w:rPr>
            </w:pPr>
          </w:p>
        </w:tc>
        <w:tc>
          <w:tcPr>
            <w:tcW w:w="1990" w:type="dxa"/>
            <w:vMerge/>
          </w:tcPr>
          <w:p w14:paraId="2F484A0F" w14:textId="77777777" w:rsidR="000C3E9E" w:rsidRPr="000939D6" w:rsidRDefault="000C3E9E" w:rsidP="000C3E9E">
            <w:pPr>
              <w:jc w:val="both"/>
              <w:rPr>
                <w:b/>
                <w:sz w:val="16"/>
                <w:szCs w:val="16"/>
              </w:rPr>
            </w:pPr>
          </w:p>
        </w:tc>
        <w:tc>
          <w:tcPr>
            <w:tcW w:w="2750" w:type="dxa"/>
            <w:vMerge/>
          </w:tcPr>
          <w:p w14:paraId="034DDF45" w14:textId="77777777" w:rsidR="000C3E9E" w:rsidRPr="000939D6" w:rsidRDefault="000C3E9E" w:rsidP="000C3E9E">
            <w:pPr>
              <w:jc w:val="both"/>
              <w:rPr>
                <w:b/>
                <w:sz w:val="16"/>
                <w:szCs w:val="16"/>
              </w:rPr>
            </w:pPr>
          </w:p>
        </w:tc>
        <w:tc>
          <w:tcPr>
            <w:tcW w:w="3969" w:type="dxa"/>
            <w:vMerge/>
          </w:tcPr>
          <w:p w14:paraId="5D7B07EC" w14:textId="77777777" w:rsidR="000C3E9E" w:rsidRPr="000939D6" w:rsidRDefault="000C3E9E" w:rsidP="000C3E9E">
            <w:pPr>
              <w:jc w:val="both"/>
              <w:rPr>
                <w:b/>
                <w:sz w:val="16"/>
                <w:szCs w:val="16"/>
              </w:rPr>
            </w:pPr>
          </w:p>
        </w:tc>
        <w:tc>
          <w:tcPr>
            <w:tcW w:w="850" w:type="dxa"/>
            <w:tcMar>
              <w:left w:w="28" w:type="dxa"/>
              <w:right w:w="28" w:type="dxa"/>
            </w:tcMar>
            <w:vAlign w:val="center"/>
          </w:tcPr>
          <w:p w14:paraId="53EBC8DE" w14:textId="77777777" w:rsidR="000C3E9E" w:rsidRPr="000939D6" w:rsidRDefault="000C3E9E" w:rsidP="000C3E9E">
            <w:pPr>
              <w:jc w:val="center"/>
              <w:rPr>
                <w:sz w:val="18"/>
                <w:szCs w:val="18"/>
              </w:rPr>
            </w:pPr>
            <w:r w:rsidRPr="000939D6">
              <w:rPr>
                <w:sz w:val="18"/>
                <w:szCs w:val="18"/>
              </w:rPr>
              <w:t xml:space="preserve">кількість балів </w:t>
            </w:r>
          </w:p>
        </w:tc>
        <w:tc>
          <w:tcPr>
            <w:tcW w:w="1418" w:type="dxa"/>
            <w:vAlign w:val="center"/>
          </w:tcPr>
          <w:p w14:paraId="1785DF37" w14:textId="69848363" w:rsidR="000C3E9E" w:rsidRPr="000939D6" w:rsidRDefault="000C3E9E" w:rsidP="00E147A1">
            <w:pPr>
              <w:jc w:val="center"/>
              <w:rPr>
                <w:sz w:val="18"/>
                <w:szCs w:val="18"/>
              </w:rPr>
            </w:pPr>
            <w:r w:rsidRPr="000939D6">
              <w:rPr>
                <w:sz w:val="18"/>
                <w:szCs w:val="18"/>
              </w:rPr>
              <w:t xml:space="preserve">за </w:t>
            </w:r>
            <w:r w:rsidR="00E147A1" w:rsidRPr="000939D6">
              <w:rPr>
                <w:sz w:val="18"/>
                <w:szCs w:val="18"/>
              </w:rPr>
              <w:t xml:space="preserve">університетською </w:t>
            </w:r>
            <w:r w:rsidRPr="000939D6">
              <w:rPr>
                <w:sz w:val="18"/>
                <w:szCs w:val="18"/>
              </w:rPr>
              <w:t>шкалою</w:t>
            </w:r>
          </w:p>
        </w:tc>
        <w:tc>
          <w:tcPr>
            <w:tcW w:w="1560" w:type="dxa"/>
            <w:vMerge/>
            <w:vAlign w:val="center"/>
          </w:tcPr>
          <w:p w14:paraId="05D11069" w14:textId="77777777" w:rsidR="000C3E9E" w:rsidRPr="000939D6" w:rsidRDefault="000C3E9E" w:rsidP="000C3E9E">
            <w:pPr>
              <w:jc w:val="center"/>
              <w:rPr>
                <w:sz w:val="16"/>
                <w:szCs w:val="16"/>
              </w:rPr>
            </w:pPr>
          </w:p>
        </w:tc>
        <w:tc>
          <w:tcPr>
            <w:tcW w:w="1559" w:type="dxa"/>
            <w:vMerge/>
            <w:vAlign w:val="center"/>
          </w:tcPr>
          <w:p w14:paraId="406F2DF0" w14:textId="77777777" w:rsidR="000C3E9E" w:rsidRPr="000939D6" w:rsidRDefault="000C3E9E" w:rsidP="000C3E9E">
            <w:pPr>
              <w:jc w:val="center"/>
              <w:rPr>
                <w:sz w:val="16"/>
                <w:szCs w:val="16"/>
              </w:rPr>
            </w:pPr>
          </w:p>
        </w:tc>
        <w:tc>
          <w:tcPr>
            <w:tcW w:w="1276" w:type="dxa"/>
            <w:vMerge/>
          </w:tcPr>
          <w:p w14:paraId="044226F5" w14:textId="77777777" w:rsidR="000C3E9E" w:rsidRPr="000939D6" w:rsidRDefault="000C3E9E" w:rsidP="000C3E9E">
            <w:pPr>
              <w:jc w:val="center"/>
              <w:rPr>
                <w:sz w:val="16"/>
                <w:szCs w:val="16"/>
              </w:rPr>
            </w:pPr>
          </w:p>
        </w:tc>
      </w:tr>
      <w:tr w:rsidR="000C3E9E" w:rsidRPr="000939D6" w14:paraId="06ED953B" w14:textId="77777777" w:rsidTr="000C3E9E">
        <w:trPr>
          <w:trHeight w:val="170"/>
          <w:tblHeader/>
        </w:trPr>
        <w:tc>
          <w:tcPr>
            <w:tcW w:w="471" w:type="dxa"/>
          </w:tcPr>
          <w:p w14:paraId="5BC0C1DA" w14:textId="77777777" w:rsidR="000C3E9E" w:rsidRPr="000939D6" w:rsidRDefault="000C3E9E" w:rsidP="000C3E9E">
            <w:pPr>
              <w:jc w:val="center"/>
              <w:rPr>
                <w:b/>
              </w:rPr>
            </w:pPr>
            <w:bookmarkStart w:id="11" w:name="_Hlk58328552"/>
            <w:r w:rsidRPr="000939D6">
              <w:rPr>
                <w:b/>
              </w:rPr>
              <w:t>1</w:t>
            </w:r>
          </w:p>
        </w:tc>
        <w:tc>
          <w:tcPr>
            <w:tcW w:w="1990" w:type="dxa"/>
          </w:tcPr>
          <w:p w14:paraId="0CD9AD6D" w14:textId="77777777" w:rsidR="000C3E9E" w:rsidRPr="000939D6" w:rsidRDefault="000C3E9E" w:rsidP="000C3E9E">
            <w:pPr>
              <w:jc w:val="center"/>
              <w:rPr>
                <w:b/>
              </w:rPr>
            </w:pPr>
            <w:r w:rsidRPr="000939D6">
              <w:rPr>
                <w:b/>
              </w:rPr>
              <w:t>2</w:t>
            </w:r>
          </w:p>
        </w:tc>
        <w:tc>
          <w:tcPr>
            <w:tcW w:w="2750" w:type="dxa"/>
          </w:tcPr>
          <w:p w14:paraId="15DEF149" w14:textId="77777777" w:rsidR="000C3E9E" w:rsidRPr="000939D6" w:rsidRDefault="000C3E9E" w:rsidP="000C3E9E">
            <w:pPr>
              <w:jc w:val="center"/>
              <w:rPr>
                <w:b/>
              </w:rPr>
            </w:pPr>
            <w:r w:rsidRPr="000939D6">
              <w:rPr>
                <w:b/>
              </w:rPr>
              <w:t>3</w:t>
            </w:r>
          </w:p>
        </w:tc>
        <w:tc>
          <w:tcPr>
            <w:tcW w:w="3969" w:type="dxa"/>
          </w:tcPr>
          <w:p w14:paraId="24DB4A53" w14:textId="77777777" w:rsidR="000C3E9E" w:rsidRPr="000939D6" w:rsidRDefault="000C3E9E" w:rsidP="000C3E9E">
            <w:pPr>
              <w:jc w:val="center"/>
              <w:rPr>
                <w:b/>
              </w:rPr>
            </w:pPr>
            <w:r w:rsidRPr="000939D6">
              <w:rPr>
                <w:b/>
              </w:rPr>
              <w:t>4</w:t>
            </w:r>
          </w:p>
        </w:tc>
        <w:tc>
          <w:tcPr>
            <w:tcW w:w="850" w:type="dxa"/>
          </w:tcPr>
          <w:p w14:paraId="0BBF0C9A" w14:textId="77777777" w:rsidR="000C3E9E" w:rsidRPr="000939D6" w:rsidRDefault="000C3E9E" w:rsidP="000C3E9E">
            <w:pPr>
              <w:jc w:val="center"/>
              <w:rPr>
                <w:b/>
              </w:rPr>
            </w:pPr>
            <w:r w:rsidRPr="000939D6">
              <w:rPr>
                <w:b/>
              </w:rPr>
              <w:t>5</w:t>
            </w:r>
          </w:p>
        </w:tc>
        <w:tc>
          <w:tcPr>
            <w:tcW w:w="1418" w:type="dxa"/>
            <w:vAlign w:val="center"/>
          </w:tcPr>
          <w:p w14:paraId="3B531722" w14:textId="77777777" w:rsidR="000C3E9E" w:rsidRPr="000939D6" w:rsidRDefault="000C3E9E" w:rsidP="000C3E9E">
            <w:pPr>
              <w:jc w:val="center"/>
              <w:rPr>
                <w:b/>
              </w:rPr>
            </w:pPr>
            <w:r w:rsidRPr="000939D6">
              <w:rPr>
                <w:b/>
              </w:rPr>
              <w:t>6</w:t>
            </w:r>
          </w:p>
        </w:tc>
        <w:tc>
          <w:tcPr>
            <w:tcW w:w="1560" w:type="dxa"/>
            <w:vAlign w:val="center"/>
          </w:tcPr>
          <w:p w14:paraId="7DAB4D1D" w14:textId="77777777" w:rsidR="000C3E9E" w:rsidRPr="000939D6" w:rsidRDefault="000C3E9E" w:rsidP="000C3E9E">
            <w:pPr>
              <w:jc w:val="center"/>
              <w:rPr>
                <w:b/>
              </w:rPr>
            </w:pPr>
            <w:r w:rsidRPr="000939D6">
              <w:rPr>
                <w:b/>
              </w:rPr>
              <w:t>7</w:t>
            </w:r>
          </w:p>
        </w:tc>
        <w:tc>
          <w:tcPr>
            <w:tcW w:w="1559" w:type="dxa"/>
            <w:vAlign w:val="center"/>
          </w:tcPr>
          <w:p w14:paraId="2FBA429A" w14:textId="77777777" w:rsidR="000C3E9E" w:rsidRPr="000939D6" w:rsidRDefault="000C3E9E" w:rsidP="000C3E9E">
            <w:pPr>
              <w:jc w:val="center"/>
              <w:rPr>
                <w:b/>
              </w:rPr>
            </w:pPr>
            <w:r w:rsidRPr="000939D6">
              <w:rPr>
                <w:b/>
              </w:rPr>
              <w:t>8</w:t>
            </w:r>
          </w:p>
        </w:tc>
        <w:tc>
          <w:tcPr>
            <w:tcW w:w="1276" w:type="dxa"/>
          </w:tcPr>
          <w:p w14:paraId="1799EB89" w14:textId="77777777" w:rsidR="000C3E9E" w:rsidRPr="000939D6" w:rsidRDefault="000C3E9E" w:rsidP="000C3E9E">
            <w:pPr>
              <w:jc w:val="center"/>
              <w:rPr>
                <w:b/>
              </w:rPr>
            </w:pPr>
            <w:r w:rsidRPr="000939D6">
              <w:rPr>
                <w:b/>
              </w:rPr>
              <w:t>9</w:t>
            </w:r>
          </w:p>
        </w:tc>
      </w:tr>
      <w:tr w:rsidR="000C3E9E" w:rsidRPr="000939D6" w14:paraId="2019E7A3" w14:textId="77777777" w:rsidTr="000C3E9E">
        <w:trPr>
          <w:trHeight w:val="227"/>
        </w:trPr>
        <w:tc>
          <w:tcPr>
            <w:tcW w:w="471" w:type="dxa"/>
          </w:tcPr>
          <w:p w14:paraId="63829D39" w14:textId="77777777" w:rsidR="000C3E9E" w:rsidRPr="000939D6" w:rsidRDefault="000C3E9E" w:rsidP="000C3E9E">
            <w:pPr>
              <w:jc w:val="center"/>
              <w:rPr>
                <w:b/>
              </w:rPr>
            </w:pPr>
          </w:p>
        </w:tc>
        <w:tc>
          <w:tcPr>
            <w:tcW w:w="1990" w:type="dxa"/>
          </w:tcPr>
          <w:p w14:paraId="24D674AB" w14:textId="77777777" w:rsidR="000C3E9E" w:rsidRPr="000939D6" w:rsidRDefault="000C3E9E" w:rsidP="000C3E9E">
            <w:pPr>
              <w:jc w:val="center"/>
              <w:rPr>
                <w:b/>
              </w:rPr>
            </w:pPr>
          </w:p>
        </w:tc>
        <w:tc>
          <w:tcPr>
            <w:tcW w:w="2750" w:type="dxa"/>
          </w:tcPr>
          <w:p w14:paraId="5246793F" w14:textId="77777777" w:rsidR="000C3E9E" w:rsidRPr="000939D6" w:rsidRDefault="000C3E9E" w:rsidP="000C3E9E">
            <w:pPr>
              <w:jc w:val="center"/>
              <w:rPr>
                <w:b/>
              </w:rPr>
            </w:pPr>
          </w:p>
        </w:tc>
        <w:tc>
          <w:tcPr>
            <w:tcW w:w="3969" w:type="dxa"/>
          </w:tcPr>
          <w:p w14:paraId="74A63768" w14:textId="77777777" w:rsidR="000C3E9E" w:rsidRPr="000939D6" w:rsidRDefault="000C3E9E" w:rsidP="000C3E9E">
            <w:pPr>
              <w:jc w:val="center"/>
              <w:rPr>
                <w:b/>
              </w:rPr>
            </w:pPr>
          </w:p>
        </w:tc>
        <w:tc>
          <w:tcPr>
            <w:tcW w:w="850" w:type="dxa"/>
            <w:vAlign w:val="center"/>
          </w:tcPr>
          <w:p w14:paraId="27A88299" w14:textId="77777777" w:rsidR="000C3E9E" w:rsidRPr="000939D6" w:rsidRDefault="000C3E9E" w:rsidP="000C3E9E">
            <w:pPr>
              <w:jc w:val="center"/>
            </w:pPr>
          </w:p>
        </w:tc>
        <w:tc>
          <w:tcPr>
            <w:tcW w:w="1418" w:type="dxa"/>
            <w:vAlign w:val="center"/>
          </w:tcPr>
          <w:p w14:paraId="06A6FE21" w14:textId="77777777" w:rsidR="000C3E9E" w:rsidRPr="000939D6" w:rsidRDefault="000C3E9E" w:rsidP="000C3E9E">
            <w:pPr>
              <w:jc w:val="center"/>
            </w:pPr>
          </w:p>
        </w:tc>
        <w:tc>
          <w:tcPr>
            <w:tcW w:w="1560" w:type="dxa"/>
            <w:vAlign w:val="center"/>
          </w:tcPr>
          <w:p w14:paraId="4F6FE399" w14:textId="77777777" w:rsidR="000C3E9E" w:rsidRPr="000939D6" w:rsidRDefault="000C3E9E" w:rsidP="000C3E9E">
            <w:pPr>
              <w:jc w:val="center"/>
            </w:pPr>
          </w:p>
        </w:tc>
        <w:tc>
          <w:tcPr>
            <w:tcW w:w="1559" w:type="dxa"/>
            <w:vAlign w:val="center"/>
          </w:tcPr>
          <w:p w14:paraId="127B337C" w14:textId="77777777" w:rsidR="000C3E9E" w:rsidRPr="000939D6" w:rsidRDefault="000C3E9E" w:rsidP="000C3E9E">
            <w:pPr>
              <w:jc w:val="center"/>
            </w:pPr>
          </w:p>
        </w:tc>
        <w:tc>
          <w:tcPr>
            <w:tcW w:w="1276" w:type="dxa"/>
          </w:tcPr>
          <w:p w14:paraId="1B72D9CA" w14:textId="77777777" w:rsidR="000C3E9E" w:rsidRPr="000939D6" w:rsidRDefault="000C3E9E" w:rsidP="000C3E9E">
            <w:pPr>
              <w:jc w:val="center"/>
            </w:pPr>
          </w:p>
        </w:tc>
      </w:tr>
      <w:tr w:rsidR="000C3E9E" w:rsidRPr="000939D6" w14:paraId="3143080E" w14:textId="77777777" w:rsidTr="000C3E9E">
        <w:trPr>
          <w:trHeight w:val="227"/>
        </w:trPr>
        <w:tc>
          <w:tcPr>
            <w:tcW w:w="471" w:type="dxa"/>
          </w:tcPr>
          <w:p w14:paraId="1CD8161C" w14:textId="77777777" w:rsidR="000C3E9E" w:rsidRPr="000939D6" w:rsidRDefault="000C3E9E" w:rsidP="000C3E9E">
            <w:pPr>
              <w:jc w:val="center"/>
              <w:rPr>
                <w:b/>
              </w:rPr>
            </w:pPr>
          </w:p>
        </w:tc>
        <w:tc>
          <w:tcPr>
            <w:tcW w:w="1990" w:type="dxa"/>
          </w:tcPr>
          <w:p w14:paraId="28D4E500" w14:textId="77777777" w:rsidR="000C3E9E" w:rsidRPr="000939D6" w:rsidRDefault="000C3E9E" w:rsidP="000C3E9E">
            <w:pPr>
              <w:jc w:val="center"/>
              <w:rPr>
                <w:b/>
              </w:rPr>
            </w:pPr>
          </w:p>
        </w:tc>
        <w:tc>
          <w:tcPr>
            <w:tcW w:w="2750" w:type="dxa"/>
          </w:tcPr>
          <w:p w14:paraId="0A61E6A7" w14:textId="77777777" w:rsidR="000C3E9E" w:rsidRPr="000939D6" w:rsidRDefault="000C3E9E" w:rsidP="000C3E9E">
            <w:pPr>
              <w:jc w:val="center"/>
              <w:rPr>
                <w:b/>
              </w:rPr>
            </w:pPr>
          </w:p>
        </w:tc>
        <w:tc>
          <w:tcPr>
            <w:tcW w:w="3969" w:type="dxa"/>
          </w:tcPr>
          <w:p w14:paraId="68DA4A3D" w14:textId="77777777" w:rsidR="000C3E9E" w:rsidRPr="000939D6" w:rsidRDefault="000C3E9E" w:rsidP="000C3E9E">
            <w:pPr>
              <w:jc w:val="center"/>
              <w:rPr>
                <w:b/>
              </w:rPr>
            </w:pPr>
          </w:p>
        </w:tc>
        <w:tc>
          <w:tcPr>
            <w:tcW w:w="850" w:type="dxa"/>
            <w:vAlign w:val="center"/>
          </w:tcPr>
          <w:p w14:paraId="195F017F" w14:textId="77777777" w:rsidR="000C3E9E" w:rsidRPr="000939D6" w:rsidRDefault="000C3E9E" w:rsidP="000C3E9E">
            <w:pPr>
              <w:jc w:val="center"/>
            </w:pPr>
          </w:p>
        </w:tc>
        <w:tc>
          <w:tcPr>
            <w:tcW w:w="1418" w:type="dxa"/>
            <w:vAlign w:val="center"/>
          </w:tcPr>
          <w:p w14:paraId="6CC917DC" w14:textId="77777777" w:rsidR="000C3E9E" w:rsidRPr="000939D6" w:rsidRDefault="000C3E9E" w:rsidP="000C3E9E">
            <w:pPr>
              <w:jc w:val="center"/>
            </w:pPr>
          </w:p>
        </w:tc>
        <w:tc>
          <w:tcPr>
            <w:tcW w:w="1560" w:type="dxa"/>
            <w:vAlign w:val="center"/>
          </w:tcPr>
          <w:p w14:paraId="79A551FF" w14:textId="77777777" w:rsidR="000C3E9E" w:rsidRPr="000939D6" w:rsidRDefault="000C3E9E" w:rsidP="000C3E9E">
            <w:pPr>
              <w:jc w:val="center"/>
            </w:pPr>
          </w:p>
        </w:tc>
        <w:tc>
          <w:tcPr>
            <w:tcW w:w="1559" w:type="dxa"/>
            <w:vAlign w:val="center"/>
          </w:tcPr>
          <w:p w14:paraId="5647A63C" w14:textId="77777777" w:rsidR="000C3E9E" w:rsidRPr="000939D6" w:rsidRDefault="000C3E9E" w:rsidP="000C3E9E">
            <w:pPr>
              <w:jc w:val="center"/>
            </w:pPr>
          </w:p>
        </w:tc>
        <w:tc>
          <w:tcPr>
            <w:tcW w:w="1276" w:type="dxa"/>
          </w:tcPr>
          <w:p w14:paraId="15C13CB7" w14:textId="77777777" w:rsidR="000C3E9E" w:rsidRPr="000939D6" w:rsidRDefault="000C3E9E" w:rsidP="000C3E9E">
            <w:pPr>
              <w:jc w:val="center"/>
            </w:pPr>
          </w:p>
        </w:tc>
      </w:tr>
      <w:bookmarkEnd w:id="11"/>
    </w:tbl>
    <w:p w14:paraId="7398D72D" w14:textId="77777777" w:rsidR="000C3E9E" w:rsidRPr="000939D6" w:rsidRDefault="000C3E9E" w:rsidP="000C3E9E">
      <w:pPr>
        <w:jc w:val="right"/>
        <w:rPr>
          <w:i/>
          <w:sz w:val="28"/>
          <w:szCs w:val="28"/>
        </w:rPr>
      </w:pPr>
    </w:p>
    <w:p w14:paraId="4983CE3C" w14:textId="77777777" w:rsidR="000C3E9E" w:rsidRPr="000939D6" w:rsidRDefault="000C3E9E" w:rsidP="000C3E9E">
      <w:pPr>
        <w:jc w:val="right"/>
        <w:rPr>
          <w:i/>
          <w:sz w:val="28"/>
          <w:szCs w:val="28"/>
        </w:rPr>
      </w:pPr>
    </w:p>
    <w:p w14:paraId="608BBB6C" w14:textId="77777777" w:rsidR="000C3E9E" w:rsidRPr="000939D6" w:rsidRDefault="000C3E9E" w:rsidP="000C3E9E">
      <w:pPr>
        <w:jc w:val="right"/>
        <w:rPr>
          <w:i/>
          <w:sz w:val="28"/>
          <w:szCs w:val="28"/>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1990"/>
        <w:gridCol w:w="2750"/>
        <w:gridCol w:w="3969"/>
        <w:gridCol w:w="850"/>
        <w:gridCol w:w="1418"/>
        <w:gridCol w:w="1560"/>
        <w:gridCol w:w="1701"/>
        <w:gridCol w:w="1134"/>
      </w:tblGrid>
      <w:tr w:rsidR="000C3E9E" w:rsidRPr="000939D6" w14:paraId="217EE1BF" w14:textId="77777777" w:rsidTr="000C3E9E">
        <w:trPr>
          <w:trHeight w:val="170"/>
          <w:tblHeader/>
        </w:trPr>
        <w:tc>
          <w:tcPr>
            <w:tcW w:w="471" w:type="dxa"/>
          </w:tcPr>
          <w:p w14:paraId="6BA20017" w14:textId="77777777" w:rsidR="000C3E9E" w:rsidRPr="000939D6" w:rsidRDefault="000C3E9E" w:rsidP="000C3E9E">
            <w:pPr>
              <w:jc w:val="center"/>
              <w:rPr>
                <w:b/>
              </w:rPr>
            </w:pPr>
            <w:r w:rsidRPr="000939D6">
              <w:rPr>
                <w:b/>
              </w:rPr>
              <w:t>1</w:t>
            </w:r>
          </w:p>
        </w:tc>
        <w:tc>
          <w:tcPr>
            <w:tcW w:w="1990" w:type="dxa"/>
          </w:tcPr>
          <w:p w14:paraId="40EA54BD" w14:textId="77777777" w:rsidR="000C3E9E" w:rsidRPr="000939D6" w:rsidRDefault="000C3E9E" w:rsidP="000C3E9E">
            <w:pPr>
              <w:jc w:val="center"/>
              <w:rPr>
                <w:b/>
              </w:rPr>
            </w:pPr>
            <w:r w:rsidRPr="000939D6">
              <w:rPr>
                <w:b/>
              </w:rPr>
              <w:t>2</w:t>
            </w:r>
          </w:p>
        </w:tc>
        <w:tc>
          <w:tcPr>
            <w:tcW w:w="2750" w:type="dxa"/>
          </w:tcPr>
          <w:p w14:paraId="78C19D2A" w14:textId="77777777" w:rsidR="000C3E9E" w:rsidRPr="000939D6" w:rsidRDefault="000C3E9E" w:rsidP="000C3E9E">
            <w:pPr>
              <w:jc w:val="center"/>
              <w:rPr>
                <w:b/>
              </w:rPr>
            </w:pPr>
            <w:r w:rsidRPr="000939D6">
              <w:rPr>
                <w:b/>
              </w:rPr>
              <w:t>3</w:t>
            </w:r>
          </w:p>
        </w:tc>
        <w:tc>
          <w:tcPr>
            <w:tcW w:w="3969" w:type="dxa"/>
          </w:tcPr>
          <w:p w14:paraId="36B7518A" w14:textId="77777777" w:rsidR="000C3E9E" w:rsidRPr="000939D6" w:rsidRDefault="000C3E9E" w:rsidP="000C3E9E">
            <w:pPr>
              <w:jc w:val="center"/>
              <w:rPr>
                <w:b/>
              </w:rPr>
            </w:pPr>
            <w:r w:rsidRPr="000939D6">
              <w:rPr>
                <w:b/>
              </w:rPr>
              <w:t>4</w:t>
            </w:r>
          </w:p>
        </w:tc>
        <w:tc>
          <w:tcPr>
            <w:tcW w:w="850" w:type="dxa"/>
          </w:tcPr>
          <w:p w14:paraId="31BFE995" w14:textId="77777777" w:rsidR="000C3E9E" w:rsidRPr="000939D6" w:rsidRDefault="000C3E9E" w:rsidP="000C3E9E">
            <w:pPr>
              <w:jc w:val="center"/>
              <w:rPr>
                <w:b/>
              </w:rPr>
            </w:pPr>
            <w:r w:rsidRPr="000939D6">
              <w:rPr>
                <w:b/>
              </w:rPr>
              <w:t>5</w:t>
            </w:r>
          </w:p>
        </w:tc>
        <w:tc>
          <w:tcPr>
            <w:tcW w:w="1418" w:type="dxa"/>
            <w:vAlign w:val="center"/>
          </w:tcPr>
          <w:p w14:paraId="2A70D9CA" w14:textId="77777777" w:rsidR="000C3E9E" w:rsidRPr="000939D6" w:rsidRDefault="000C3E9E" w:rsidP="000C3E9E">
            <w:pPr>
              <w:jc w:val="center"/>
              <w:rPr>
                <w:b/>
              </w:rPr>
            </w:pPr>
            <w:r w:rsidRPr="000939D6">
              <w:rPr>
                <w:b/>
              </w:rPr>
              <w:t>6</w:t>
            </w:r>
          </w:p>
        </w:tc>
        <w:tc>
          <w:tcPr>
            <w:tcW w:w="1560" w:type="dxa"/>
            <w:vAlign w:val="center"/>
          </w:tcPr>
          <w:p w14:paraId="465FD9FF" w14:textId="77777777" w:rsidR="000C3E9E" w:rsidRPr="000939D6" w:rsidRDefault="000C3E9E" w:rsidP="000C3E9E">
            <w:pPr>
              <w:jc w:val="center"/>
              <w:rPr>
                <w:b/>
              </w:rPr>
            </w:pPr>
            <w:r w:rsidRPr="000939D6">
              <w:rPr>
                <w:b/>
              </w:rPr>
              <w:t>7</w:t>
            </w:r>
          </w:p>
        </w:tc>
        <w:tc>
          <w:tcPr>
            <w:tcW w:w="1701" w:type="dxa"/>
            <w:vAlign w:val="center"/>
          </w:tcPr>
          <w:p w14:paraId="663AEDA4" w14:textId="77777777" w:rsidR="000C3E9E" w:rsidRPr="000939D6" w:rsidRDefault="000C3E9E" w:rsidP="000C3E9E">
            <w:pPr>
              <w:jc w:val="center"/>
              <w:rPr>
                <w:b/>
              </w:rPr>
            </w:pPr>
            <w:r w:rsidRPr="000939D6">
              <w:rPr>
                <w:b/>
              </w:rPr>
              <w:t>8</w:t>
            </w:r>
          </w:p>
        </w:tc>
        <w:tc>
          <w:tcPr>
            <w:tcW w:w="1134" w:type="dxa"/>
          </w:tcPr>
          <w:p w14:paraId="7DBB9CE4" w14:textId="77777777" w:rsidR="000C3E9E" w:rsidRPr="000939D6" w:rsidRDefault="000C3E9E" w:rsidP="000C3E9E">
            <w:pPr>
              <w:jc w:val="center"/>
              <w:rPr>
                <w:b/>
              </w:rPr>
            </w:pPr>
            <w:r w:rsidRPr="000939D6">
              <w:rPr>
                <w:b/>
              </w:rPr>
              <w:t>9</w:t>
            </w:r>
          </w:p>
        </w:tc>
      </w:tr>
      <w:tr w:rsidR="000C3E9E" w:rsidRPr="000939D6" w14:paraId="0D04060D" w14:textId="77777777" w:rsidTr="000C3E9E">
        <w:trPr>
          <w:trHeight w:val="227"/>
        </w:trPr>
        <w:tc>
          <w:tcPr>
            <w:tcW w:w="471" w:type="dxa"/>
          </w:tcPr>
          <w:p w14:paraId="1BA72D3D" w14:textId="77777777" w:rsidR="000C3E9E" w:rsidRPr="000939D6" w:rsidRDefault="000C3E9E" w:rsidP="000C3E9E">
            <w:pPr>
              <w:jc w:val="center"/>
              <w:rPr>
                <w:b/>
              </w:rPr>
            </w:pPr>
          </w:p>
        </w:tc>
        <w:tc>
          <w:tcPr>
            <w:tcW w:w="1990" w:type="dxa"/>
          </w:tcPr>
          <w:p w14:paraId="777F3042" w14:textId="77777777" w:rsidR="000C3E9E" w:rsidRPr="000939D6" w:rsidRDefault="000C3E9E" w:rsidP="000C3E9E">
            <w:pPr>
              <w:jc w:val="center"/>
              <w:rPr>
                <w:b/>
              </w:rPr>
            </w:pPr>
          </w:p>
        </w:tc>
        <w:tc>
          <w:tcPr>
            <w:tcW w:w="2750" w:type="dxa"/>
          </w:tcPr>
          <w:p w14:paraId="656B4F88" w14:textId="77777777" w:rsidR="000C3E9E" w:rsidRPr="000939D6" w:rsidRDefault="000C3E9E" w:rsidP="000C3E9E">
            <w:pPr>
              <w:jc w:val="center"/>
              <w:rPr>
                <w:b/>
              </w:rPr>
            </w:pPr>
          </w:p>
        </w:tc>
        <w:tc>
          <w:tcPr>
            <w:tcW w:w="3969" w:type="dxa"/>
          </w:tcPr>
          <w:p w14:paraId="60D70279" w14:textId="77777777" w:rsidR="000C3E9E" w:rsidRPr="000939D6" w:rsidRDefault="000C3E9E" w:rsidP="000C3E9E">
            <w:pPr>
              <w:jc w:val="center"/>
              <w:rPr>
                <w:b/>
              </w:rPr>
            </w:pPr>
          </w:p>
        </w:tc>
        <w:tc>
          <w:tcPr>
            <w:tcW w:w="850" w:type="dxa"/>
            <w:vAlign w:val="center"/>
          </w:tcPr>
          <w:p w14:paraId="3386D5A4" w14:textId="77777777" w:rsidR="000C3E9E" w:rsidRPr="000939D6" w:rsidRDefault="000C3E9E" w:rsidP="000C3E9E">
            <w:pPr>
              <w:jc w:val="center"/>
            </w:pPr>
          </w:p>
        </w:tc>
        <w:tc>
          <w:tcPr>
            <w:tcW w:w="1418" w:type="dxa"/>
            <w:vAlign w:val="center"/>
          </w:tcPr>
          <w:p w14:paraId="56BECDD1" w14:textId="77777777" w:rsidR="000C3E9E" w:rsidRPr="000939D6" w:rsidRDefault="000C3E9E" w:rsidP="000C3E9E">
            <w:pPr>
              <w:jc w:val="center"/>
            </w:pPr>
          </w:p>
        </w:tc>
        <w:tc>
          <w:tcPr>
            <w:tcW w:w="1560" w:type="dxa"/>
            <w:vAlign w:val="center"/>
          </w:tcPr>
          <w:p w14:paraId="70EAB193" w14:textId="77777777" w:rsidR="000C3E9E" w:rsidRPr="000939D6" w:rsidRDefault="000C3E9E" w:rsidP="000C3E9E">
            <w:pPr>
              <w:jc w:val="center"/>
            </w:pPr>
          </w:p>
        </w:tc>
        <w:tc>
          <w:tcPr>
            <w:tcW w:w="1701" w:type="dxa"/>
            <w:vAlign w:val="center"/>
          </w:tcPr>
          <w:p w14:paraId="76AB4EC2" w14:textId="77777777" w:rsidR="000C3E9E" w:rsidRPr="000939D6" w:rsidRDefault="000C3E9E" w:rsidP="000C3E9E">
            <w:pPr>
              <w:jc w:val="center"/>
            </w:pPr>
          </w:p>
        </w:tc>
        <w:tc>
          <w:tcPr>
            <w:tcW w:w="1134" w:type="dxa"/>
          </w:tcPr>
          <w:p w14:paraId="24F95A25" w14:textId="77777777" w:rsidR="000C3E9E" w:rsidRPr="000939D6" w:rsidRDefault="000C3E9E" w:rsidP="000C3E9E">
            <w:pPr>
              <w:jc w:val="center"/>
            </w:pPr>
          </w:p>
        </w:tc>
      </w:tr>
      <w:tr w:rsidR="000C3E9E" w:rsidRPr="000939D6" w14:paraId="731DA49E" w14:textId="77777777" w:rsidTr="000C3E9E">
        <w:trPr>
          <w:trHeight w:val="227"/>
        </w:trPr>
        <w:tc>
          <w:tcPr>
            <w:tcW w:w="471" w:type="dxa"/>
          </w:tcPr>
          <w:p w14:paraId="6E68D492" w14:textId="77777777" w:rsidR="000C3E9E" w:rsidRPr="000939D6" w:rsidRDefault="000C3E9E" w:rsidP="000C3E9E">
            <w:pPr>
              <w:jc w:val="center"/>
              <w:rPr>
                <w:b/>
              </w:rPr>
            </w:pPr>
          </w:p>
        </w:tc>
        <w:tc>
          <w:tcPr>
            <w:tcW w:w="1990" w:type="dxa"/>
          </w:tcPr>
          <w:p w14:paraId="46AFD98D" w14:textId="77777777" w:rsidR="000C3E9E" w:rsidRPr="000939D6" w:rsidRDefault="000C3E9E" w:rsidP="000C3E9E">
            <w:pPr>
              <w:jc w:val="center"/>
              <w:rPr>
                <w:b/>
              </w:rPr>
            </w:pPr>
          </w:p>
        </w:tc>
        <w:tc>
          <w:tcPr>
            <w:tcW w:w="2750" w:type="dxa"/>
          </w:tcPr>
          <w:p w14:paraId="6339E171" w14:textId="77777777" w:rsidR="000C3E9E" w:rsidRPr="000939D6" w:rsidRDefault="000C3E9E" w:rsidP="000C3E9E">
            <w:pPr>
              <w:jc w:val="center"/>
              <w:rPr>
                <w:b/>
              </w:rPr>
            </w:pPr>
          </w:p>
        </w:tc>
        <w:tc>
          <w:tcPr>
            <w:tcW w:w="3969" w:type="dxa"/>
          </w:tcPr>
          <w:p w14:paraId="3E8AA97B" w14:textId="77777777" w:rsidR="000C3E9E" w:rsidRPr="000939D6" w:rsidRDefault="000C3E9E" w:rsidP="000C3E9E">
            <w:pPr>
              <w:jc w:val="center"/>
              <w:rPr>
                <w:b/>
              </w:rPr>
            </w:pPr>
          </w:p>
        </w:tc>
        <w:tc>
          <w:tcPr>
            <w:tcW w:w="850" w:type="dxa"/>
            <w:vAlign w:val="center"/>
          </w:tcPr>
          <w:p w14:paraId="6894B011" w14:textId="77777777" w:rsidR="000C3E9E" w:rsidRPr="000939D6" w:rsidRDefault="000C3E9E" w:rsidP="000C3E9E">
            <w:pPr>
              <w:jc w:val="center"/>
            </w:pPr>
          </w:p>
        </w:tc>
        <w:tc>
          <w:tcPr>
            <w:tcW w:w="1418" w:type="dxa"/>
            <w:vAlign w:val="center"/>
          </w:tcPr>
          <w:p w14:paraId="2B337AF5" w14:textId="77777777" w:rsidR="000C3E9E" w:rsidRPr="000939D6" w:rsidRDefault="000C3E9E" w:rsidP="000C3E9E">
            <w:pPr>
              <w:jc w:val="center"/>
            </w:pPr>
          </w:p>
        </w:tc>
        <w:tc>
          <w:tcPr>
            <w:tcW w:w="1560" w:type="dxa"/>
            <w:vAlign w:val="center"/>
          </w:tcPr>
          <w:p w14:paraId="7100C95D" w14:textId="77777777" w:rsidR="000C3E9E" w:rsidRPr="000939D6" w:rsidRDefault="000C3E9E" w:rsidP="000C3E9E">
            <w:pPr>
              <w:jc w:val="center"/>
            </w:pPr>
          </w:p>
        </w:tc>
        <w:tc>
          <w:tcPr>
            <w:tcW w:w="1701" w:type="dxa"/>
            <w:vAlign w:val="center"/>
          </w:tcPr>
          <w:p w14:paraId="4639F61D" w14:textId="77777777" w:rsidR="000C3E9E" w:rsidRPr="000939D6" w:rsidRDefault="000C3E9E" w:rsidP="000C3E9E">
            <w:pPr>
              <w:jc w:val="center"/>
            </w:pPr>
          </w:p>
        </w:tc>
        <w:tc>
          <w:tcPr>
            <w:tcW w:w="1134" w:type="dxa"/>
          </w:tcPr>
          <w:p w14:paraId="38A37DCB" w14:textId="77777777" w:rsidR="000C3E9E" w:rsidRPr="000939D6" w:rsidRDefault="000C3E9E" w:rsidP="000C3E9E">
            <w:pPr>
              <w:jc w:val="center"/>
            </w:pPr>
          </w:p>
        </w:tc>
      </w:tr>
      <w:tr w:rsidR="000C3E9E" w:rsidRPr="000939D6" w14:paraId="26AE3340" w14:textId="77777777" w:rsidTr="000C3E9E">
        <w:trPr>
          <w:trHeight w:val="227"/>
        </w:trPr>
        <w:tc>
          <w:tcPr>
            <w:tcW w:w="471" w:type="dxa"/>
          </w:tcPr>
          <w:p w14:paraId="5341335D" w14:textId="77777777" w:rsidR="000C3E9E" w:rsidRPr="000939D6" w:rsidRDefault="000C3E9E" w:rsidP="000C3E9E">
            <w:pPr>
              <w:jc w:val="center"/>
              <w:rPr>
                <w:b/>
              </w:rPr>
            </w:pPr>
          </w:p>
        </w:tc>
        <w:tc>
          <w:tcPr>
            <w:tcW w:w="1990" w:type="dxa"/>
          </w:tcPr>
          <w:p w14:paraId="075C5B45" w14:textId="77777777" w:rsidR="000C3E9E" w:rsidRPr="000939D6" w:rsidRDefault="000C3E9E" w:rsidP="000C3E9E">
            <w:pPr>
              <w:jc w:val="center"/>
              <w:rPr>
                <w:b/>
              </w:rPr>
            </w:pPr>
          </w:p>
        </w:tc>
        <w:tc>
          <w:tcPr>
            <w:tcW w:w="2750" w:type="dxa"/>
          </w:tcPr>
          <w:p w14:paraId="7D26096E" w14:textId="77777777" w:rsidR="000C3E9E" w:rsidRPr="000939D6" w:rsidRDefault="000C3E9E" w:rsidP="000C3E9E">
            <w:pPr>
              <w:jc w:val="center"/>
              <w:rPr>
                <w:b/>
              </w:rPr>
            </w:pPr>
          </w:p>
        </w:tc>
        <w:tc>
          <w:tcPr>
            <w:tcW w:w="3969" w:type="dxa"/>
          </w:tcPr>
          <w:p w14:paraId="3744B6F9" w14:textId="77777777" w:rsidR="000C3E9E" w:rsidRPr="000939D6" w:rsidRDefault="000C3E9E" w:rsidP="000C3E9E">
            <w:pPr>
              <w:jc w:val="center"/>
              <w:rPr>
                <w:b/>
              </w:rPr>
            </w:pPr>
          </w:p>
        </w:tc>
        <w:tc>
          <w:tcPr>
            <w:tcW w:w="850" w:type="dxa"/>
            <w:vAlign w:val="center"/>
          </w:tcPr>
          <w:p w14:paraId="622C4B97" w14:textId="77777777" w:rsidR="000C3E9E" w:rsidRPr="000939D6" w:rsidRDefault="000C3E9E" w:rsidP="000C3E9E">
            <w:pPr>
              <w:jc w:val="center"/>
            </w:pPr>
          </w:p>
        </w:tc>
        <w:tc>
          <w:tcPr>
            <w:tcW w:w="1418" w:type="dxa"/>
            <w:vAlign w:val="center"/>
          </w:tcPr>
          <w:p w14:paraId="585CD797" w14:textId="77777777" w:rsidR="000C3E9E" w:rsidRPr="000939D6" w:rsidRDefault="000C3E9E" w:rsidP="000C3E9E">
            <w:pPr>
              <w:jc w:val="center"/>
            </w:pPr>
          </w:p>
        </w:tc>
        <w:tc>
          <w:tcPr>
            <w:tcW w:w="1560" w:type="dxa"/>
            <w:vAlign w:val="center"/>
          </w:tcPr>
          <w:p w14:paraId="7CC79FBB" w14:textId="77777777" w:rsidR="000C3E9E" w:rsidRPr="000939D6" w:rsidRDefault="000C3E9E" w:rsidP="000C3E9E">
            <w:pPr>
              <w:jc w:val="center"/>
            </w:pPr>
          </w:p>
        </w:tc>
        <w:tc>
          <w:tcPr>
            <w:tcW w:w="1701" w:type="dxa"/>
            <w:vAlign w:val="center"/>
          </w:tcPr>
          <w:p w14:paraId="1147CE02" w14:textId="77777777" w:rsidR="000C3E9E" w:rsidRPr="000939D6" w:rsidRDefault="000C3E9E" w:rsidP="000C3E9E">
            <w:pPr>
              <w:jc w:val="center"/>
            </w:pPr>
          </w:p>
        </w:tc>
        <w:tc>
          <w:tcPr>
            <w:tcW w:w="1134" w:type="dxa"/>
          </w:tcPr>
          <w:p w14:paraId="0AB6ECFC" w14:textId="77777777" w:rsidR="000C3E9E" w:rsidRPr="000939D6" w:rsidRDefault="000C3E9E" w:rsidP="000C3E9E">
            <w:pPr>
              <w:jc w:val="center"/>
            </w:pPr>
          </w:p>
        </w:tc>
      </w:tr>
      <w:tr w:rsidR="000C3E9E" w:rsidRPr="000939D6" w14:paraId="1FAEF565" w14:textId="77777777" w:rsidTr="000C3E9E">
        <w:trPr>
          <w:trHeight w:val="227"/>
        </w:trPr>
        <w:tc>
          <w:tcPr>
            <w:tcW w:w="471" w:type="dxa"/>
          </w:tcPr>
          <w:p w14:paraId="03F0DE78" w14:textId="77777777" w:rsidR="000C3E9E" w:rsidRPr="000939D6" w:rsidRDefault="000C3E9E" w:rsidP="000C3E9E">
            <w:pPr>
              <w:jc w:val="center"/>
              <w:rPr>
                <w:b/>
              </w:rPr>
            </w:pPr>
          </w:p>
        </w:tc>
        <w:tc>
          <w:tcPr>
            <w:tcW w:w="1990" w:type="dxa"/>
          </w:tcPr>
          <w:p w14:paraId="4A934842" w14:textId="77777777" w:rsidR="000C3E9E" w:rsidRPr="000939D6" w:rsidRDefault="000C3E9E" w:rsidP="000C3E9E">
            <w:pPr>
              <w:jc w:val="center"/>
              <w:rPr>
                <w:b/>
              </w:rPr>
            </w:pPr>
          </w:p>
        </w:tc>
        <w:tc>
          <w:tcPr>
            <w:tcW w:w="2750" w:type="dxa"/>
          </w:tcPr>
          <w:p w14:paraId="0F47DB54" w14:textId="77777777" w:rsidR="000C3E9E" w:rsidRPr="000939D6" w:rsidRDefault="000C3E9E" w:rsidP="000C3E9E">
            <w:pPr>
              <w:jc w:val="center"/>
              <w:rPr>
                <w:b/>
              </w:rPr>
            </w:pPr>
          </w:p>
        </w:tc>
        <w:tc>
          <w:tcPr>
            <w:tcW w:w="3969" w:type="dxa"/>
          </w:tcPr>
          <w:p w14:paraId="52B5E6B4" w14:textId="77777777" w:rsidR="000C3E9E" w:rsidRPr="000939D6" w:rsidRDefault="000C3E9E" w:rsidP="000C3E9E">
            <w:pPr>
              <w:jc w:val="center"/>
              <w:rPr>
                <w:b/>
              </w:rPr>
            </w:pPr>
          </w:p>
        </w:tc>
        <w:tc>
          <w:tcPr>
            <w:tcW w:w="850" w:type="dxa"/>
            <w:vAlign w:val="center"/>
          </w:tcPr>
          <w:p w14:paraId="27606248" w14:textId="77777777" w:rsidR="000C3E9E" w:rsidRPr="000939D6" w:rsidRDefault="000C3E9E" w:rsidP="000C3E9E">
            <w:pPr>
              <w:jc w:val="center"/>
            </w:pPr>
          </w:p>
        </w:tc>
        <w:tc>
          <w:tcPr>
            <w:tcW w:w="1418" w:type="dxa"/>
            <w:vAlign w:val="center"/>
          </w:tcPr>
          <w:p w14:paraId="37A7244C" w14:textId="77777777" w:rsidR="000C3E9E" w:rsidRPr="000939D6" w:rsidRDefault="000C3E9E" w:rsidP="000C3E9E">
            <w:pPr>
              <w:jc w:val="center"/>
            </w:pPr>
          </w:p>
        </w:tc>
        <w:tc>
          <w:tcPr>
            <w:tcW w:w="1560" w:type="dxa"/>
            <w:vAlign w:val="center"/>
          </w:tcPr>
          <w:p w14:paraId="22283DAB" w14:textId="77777777" w:rsidR="000C3E9E" w:rsidRPr="000939D6" w:rsidRDefault="000C3E9E" w:rsidP="000C3E9E">
            <w:pPr>
              <w:jc w:val="center"/>
            </w:pPr>
          </w:p>
        </w:tc>
        <w:tc>
          <w:tcPr>
            <w:tcW w:w="1701" w:type="dxa"/>
            <w:vAlign w:val="center"/>
          </w:tcPr>
          <w:p w14:paraId="7CD29C96" w14:textId="77777777" w:rsidR="000C3E9E" w:rsidRPr="000939D6" w:rsidRDefault="000C3E9E" w:rsidP="000C3E9E">
            <w:pPr>
              <w:jc w:val="center"/>
            </w:pPr>
          </w:p>
        </w:tc>
        <w:tc>
          <w:tcPr>
            <w:tcW w:w="1134" w:type="dxa"/>
          </w:tcPr>
          <w:p w14:paraId="36CE3408" w14:textId="77777777" w:rsidR="000C3E9E" w:rsidRPr="000939D6" w:rsidRDefault="000C3E9E" w:rsidP="000C3E9E">
            <w:pPr>
              <w:jc w:val="center"/>
            </w:pPr>
          </w:p>
        </w:tc>
      </w:tr>
      <w:tr w:rsidR="000C3E9E" w:rsidRPr="000939D6" w14:paraId="58EA64DD" w14:textId="77777777" w:rsidTr="000C3E9E">
        <w:trPr>
          <w:trHeight w:val="227"/>
        </w:trPr>
        <w:tc>
          <w:tcPr>
            <w:tcW w:w="471" w:type="dxa"/>
          </w:tcPr>
          <w:p w14:paraId="1608D90B" w14:textId="77777777" w:rsidR="000C3E9E" w:rsidRPr="000939D6" w:rsidRDefault="000C3E9E" w:rsidP="000C3E9E">
            <w:pPr>
              <w:jc w:val="center"/>
              <w:rPr>
                <w:b/>
              </w:rPr>
            </w:pPr>
          </w:p>
        </w:tc>
        <w:tc>
          <w:tcPr>
            <w:tcW w:w="1990" w:type="dxa"/>
          </w:tcPr>
          <w:p w14:paraId="6C7B3B0F" w14:textId="77777777" w:rsidR="000C3E9E" w:rsidRPr="000939D6" w:rsidRDefault="000C3E9E" w:rsidP="000C3E9E">
            <w:pPr>
              <w:jc w:val="center"/>
              <w:rPr>
                <w:b/>
              </w:rPr>
            </w:pPr>
          </w:p>
        </w:tc>
        <w:tc>
          <w:tcPr>
            <w:tcW w:w="2750" w:type="dxa"/>
          </w:tcPr>
          <w:p w14:paraId="4E9593E7" w14:textId="77777777" w:rsidR="000C3E9E" w:rsidRPr="000939D6" w:rsidRDefault="000C3E9E" w:rsidP="000C3E9E">
            <w:pPr>
              <w:jc w:val="center"/>
              <w:rPr>
                <w:b/>
              </w:rPr>
            </w:pPr>
          </w:p>
        </w:tc>
        <w:tc>
          <w:tcPr>
            <w:tcW w:w="3969" w:type="dxa"/>
          </w:tcPr>
          <w:p w14:paraId="5B57DCA8" w14:textId="77777777" w:rsidR="000C3E9E" w:rsidRPr="000939D6" w:rsidRDefault="000C3E9E" w:rsidP="000C3E9E">
            <w:pPr>
              <w:jc w:val="center"/>
              <w:rPr>
                <w:b/>
              </w:rPr>
            </w:pPr>
          </w:p>
        </w:tc>
        <w:tc>
          <w:tcPr>
            <w:tcW w:w="850" w:type="dxa"/>
            <w:vAlign w:val="center"/>
          </w:tcPr>
          <w:p w14:paraId="54B90DC5" w14:textId="77777777" w:rsidR="000C3E9E" w:rsidRPr="000939D6" w:rsidRDefault="000C3E9E" w:rsidP="000C3E9E">
            <w:pPr>
              <w:jc w:val="center"/>
            </w:pPr>
          </w:p>
        </w:tc>
        <w:tc>
          <w:tcPr>
            <w:tcW w:w="1418" w:type="dxa"/>
            <w:vAlign w:val="center"/>
          </w:tcPr>
          <w:p w14:paraId="5A521841" w14:textId="77777777" w:rsidR="000C3E9E" w:rsidRPr="000939D6" w:rsidRDefault="000C3E9E" w:rsidP="000C3E9E">
            <w:pPr>
              <w:jc w:val="center"/>
            </w:pPr>
          </w:p>
        </w:tc>
        <w:tc>
          <w:tcPr>
            <w:tcW w:w="1560" w:type="dxa"/>
            <w:vAlign w:val="center"/>
          </w:tcPr>
          <w:p w14:paraId="1A795FB7" w14:textId="77777777" w:rsidR="000C3E9E" w:rsidRPr="000939D6" w:rsidRDefault="000C3E9E" w:rsidP="000C3E9E">
            <w:pPr>
              <w:jc w:val="center"/>
            </w:pPr>
          </w:p>
        </w:tc>
        <w:tc>
          <w:tcPr>
            <w:tcW w:w="1701" w:type="dxa"/>
            <w:vAlign w:val="center"/>
          </w:tcPr>
          <w:p w14:paraId="3D59AAC0" w14:textId="77777777" w:rsidR="000C3E9E" w:rsidRPr="000939D6" w:rsidRDefault="000C3E9E" w:rsidP="000C3E9E">
            <w:pPr>
              <w:jc w:val="center"/>
            </w:pPr>
          </w:p>
        </w:tc>
        <w:tc>
          <w:tcPr>
            <w:tcW w:w="1134" w:type="dxa"/>
          </w:tcPr>
          <w:p w14:paraId="33F8553A" w14:textId="77777777" w:rsidR="000C3E9E" w:rsidRPr="000939D6" w:rsidRDefault="000C3E9E" w:rsidP="000C3E9E">
            <w:pPr>
              <w:jc w:val="center"/>
            </w:pPr>
          </w:p>
        </w:tc>
      </w:tr>
      <w:tr w:rsidR="000C3E9E" w:rsidRPr="000939D6" w14:paraId="15B509D4" w14:textId="77777777" w:rsidTr="000C3E9E">
        <w:trPr>
          <w:trHeight w:val="227"/>
        </w:trPr>
        <w:tc>
          <w:tcPr>
            <w:tcW w:w="471" w:type="dxa"/>
          </w:tcPr>
          <w:p w14:paraId="332C6779" w14:textId="77777777" w:rsidR="000C3E9E" w:rsidRPr="000939D6" w:rsidRDefault="000C3E9E" w:rsidP="000C3E9E">
            <w:pPr>
              <w:jc w:val="center"/>
              <w:rPr>
                <w:b/>
              </w:rPr>
            </w:pPr>
          </w:p>
        </w:tc>
        <w:tc>
          <w:tcPr>
            <w:tcW w:w="1990" w:type="dxa"/>
          </w:tcPr>
          <w:p w14:paraId="498A6A18" w14:textId="77777777" w:rsidR="000C3E9E" w:rsidRPr="000939D6" w:rsidRDefault="000C3E9E" w:rsidP="000C3E9E">
            <w:pPr>
              <w:jc w:val="center"/>
              <w:rPr>
                <w:b/>
              </w:rPr>
            </w:pPr>
          </w:p>
        </w:tc>
        <w:tc>
          <w:tcPr>
            <w:tcW w:w="2750" w:type="dxa"/>
          </w:tcPr>
          <w:p w14:paraId="5E14EC17" w14:textId="77777777" w:rsidR="000C3E9E" w:rsidRPr="000939D6" w:rsidRDefault="000C3E9E" w:rsidP="000C3E9E">
            <w:pPr>
              <w:jc w:val="center"/>
              <w:rPr>
                <w:b/>
              </w:rPr>
            </w:pPr>
          </w:p>
        </w:tc>
        <w:tc>
          <w:tcPr>
            <w:tcW w:w="3969" w:type="dxa"/>
          </w:tcPr>
          <w:p w14:paraId="63B2123C" w14:textId="77777777" w:rsidR="000C3E9E" w:rsidRPr="000939D6" w:rsidRDefault="000C3E9E" w:rsidP="000C3E9E">
            <w:pPr>
              <w:jc w:val="center"/>
              <w:rPr>
                <w:b/>
              </w:rPr>
            </w:pPr>
          </w:p>
        </w:tc>
        <w:tc>
          <w:tcPr>
            <w:tcW w:w="850" w:type="dxa"/>
            <w:vAlign w:val="center"/>
          </w:tcPr>
          <w:p w14:paraId="41726682" w14:textId="77777777" w:rsidR="000C3E9E" w:rsidRPr="000939D6" w:rsidRDefault="000C3E9E" w:rsidP="000C3E9E">
            <w:pPr>
              <w:jc w:val="center"/>
            </w:pPr>
          </w:p>
        </w:tc>
        <w:tc>
          <w:tcPr>
            <w:tcW w:w="1418" w:type="dxa"/>
            <w:vAlign w:val="center"/>
          </w:tcPr>
          <w:p w14:paraId="5CD3537B" w14:textId="77777777" w:rsidR="000C3E9E" w:rsidRPr="000939D6" w:rsidRDefault="000C3E9E" w:rsidP="000C3E9E">
            <w:pPr>
              <w:jc w:val="center"/>
            </w:pPr>
          </w:p>
        </w:tc>
        <w:tc>
          <w:tcPr>
            <w:tcW w:w="1560" w:type="dxa"/>
            <w:vAlign w:val="center"/>
          </w:tcPr>
          <w:p w14:paraId="32366FC0" w14:textId="77777777" w:rsidR="000C3E9E" w:rsidRPr="000939D6" w:rsidRDefault="000C3E9E" w:rsidP="000C3E9E">
            <w:pPr>
              <w:jc w:val="center"/>
            </w:pPr>
          </w:p>
        </w:tc>
        <w:tc>
          <w:tcPr>
            <w:tcW w:w="1701" w:type="dxa"/>
            <w:vAlign w:val="center"/>
          </w:tcPr>
          <w:p w14:paraId="6D69D8F6" w14:textId="77777777" w:rsidR="000C3E9E" w:rsidRPr="000939D6" w:rsidRDefault="000C3E9E" w:rsidP="000C3E9E">
            <w:pPr>
              <w:jc w:val="center"/>
            </w:pPr>
          </w:p>
        </w:tc>
        <w:tc>
          <w:tcPr>
            <w:tcW w:w="1134" w:type="dxa"/>
          </w:tcPr>
          <w:p w14:paraId="10B548C3" w14:textId="77777777" w:rsidR="000C3E9E" w:rsidRPr="000939D6" w:rsidRDefault="000C3E9E" w:rsidP="000C3E9E">
            <w:pPr>
              <w:jc w:val="center"/>
            </w:pPr>
          </w:p>
        </w:tc>
      </w:tr>
      <w:tr w:rsidR="000C3E9E" w:rsidRPr="000939D6" w14:paraId="759B192E" w14:textId="77777777" w:rsidTr="000C3E9E">
        <w:trPr>
          <w:trHeight w:val="227"/>
        </w:trPr>
        <w:tc>
          <w:tcPr>
            <w:tcW w:w="471" w:type="dxa"/>
          </w:tcPr>
          <w:p w14:paraId="5D46CB34" w14:textId="77777777" w:rsidR="000C3E9E" w:rsidRPr="000939D6" w:rsidRDefault="000C3E9E" w:rsidP="000C3E9E">
            <w:pPr>
              <w:jc w:val="center"/>
              <w:rPr>
                <w:b/>
              </w:rPr>
            </w:pPr>
          </w:p>
        </w:tc>
        <w:tc>
          <w:tcPr>
            <w:tcW w:w="1990" w:type="dxa"/>
          </w:tcPr>
          <w:p w14:paraId="7FEE64C6" w14:textId="77777777" w:rsidR="000C3E9E" w:rsidRPr="000939D6" w:rsidRDefault="000C3E9E" w:rsidP="000C3E9E">
            <w:pPr>
              <w:jc w:val="center"/>
              <w:rPr>
                <w:b/>
              </w:rPr>
            </w:pPr>
          </w:p>
        </w:tc>
        <w:tc>
          <w:tcPr>
            <w:tcW w:w="2750" w:type="dxa"/>
          </w:tcPr>
          <w:p w14:paraId="779D0CCB" w14:textId="77777777" w:rsidR="000C3E9E" w:rsidRPr="000939D6" w:rsidRDefault="000C3E9E" w:rsidP="000C3E9E">
            <w:pPr>
              <w:jc w:val="center"/>
              <w:rPr>
                <w:b/>
              </w:rPr>
            </w:pPr>
          </w:p>
        </w:tc>
        <w:tc>
          <w:tcPr>
            <w:tcW w:w="3969" w:type="dxa"/>
          </w:tcPr>
          <w:p w14:paraId="5F00B42A" w14:textId="77777777" w:rsidR="000C3E9E" w:rsidRPr="000939D6" w:rsidRDefault="000C3E9E" w:rsidP="000C3E9E">
            <w:pPr>
              <w:jc w:val="center"/>
              <w:rPr>
                <w:b/>
              </w:rPr>
            </w:pPr>
          </w:p>
        </w:tc>
        <w:tc>
          <w:tcPr>
            <w:tcW w:w="850" w:type="dxa"/>
            <w:vAlign w:val="center"/>
          </w:tcPr>
          <w:p w14:paraId="390CA92B" w14:textId="77777777" w:rsidR="000C3E9E" w:rsidRPr="000939D6" w:rsidRDefault="000C3E9E" w:rsidP="000C3E9E">
            <w:pPr>
              <w:jc w:val="center"/>
            </w:pPr>
          </w:p>
        </w:tc>
        <w:tc>
          <w:tcPr>
            <w:tcW w:w="1418" w:type="dxa"/>
            <w:vAlign w:val="center"/>
          </w:tcPr>
          <w:p w14:paraId="35C29E67" w14:textId="77777777" w:rsidR="000C3E9E" w:rsidRPr="000939D6" w:rsidRDefault="000C3E9E" w:rsidP="000C3E9E">
            <w:pPr>
              <w:jc w:val="center"/>
            </w:pPr>
          </w:p>
        </w:tc>
        <w:tc>
          <w:tcPr>
            <w:tcW w:w="1560" w:type="dxa"/>
            <w:vAlign w:val="center"/>
          </w:tcPr>
          <w:p w14:paraId="0643AFB6" w14:textId="77777777" w:rsidR="000C3E9E" w:rsidRPr="000939D6" w:rsidRDefault="000C3E9E" w:rsidP="000C3E9E">
            <w:pPr>
              <w:jc w:val="center"/>
            </w:pPr>
          </w:p>
        </w:tc>
        <w:tc>
          <w:tcPr>
            <w:tcW w:w="1701" w:type="dxa"/>
            <w:vAlign w:val="center"/>
          </w:tcPr>
          <w:p w14:paraId="6DB887DF" w14:textId="77777777" w:rsidR="000C3E9E" w:rsidRPr="000939D6" w:rsidRDefault="000C3E9E" w:rsidP="000C3E9E">
            <w:pPr>
              <w:jc w:val="center"/>
            </w:pPr>
          </w:p>
        </w:tc>
        <w:tc>
          <w:tcPr>
            <w:tcW w:w="1134" w:type="dxa"/>
          </w:tcPr>
          <w:p w14:paraId="5B415D09" w14:textId="77777777" w:rsidR="000C3E9E" w:rsidRPr="000939D6" w:rsidRDefault="000C3E9E" w:rsidP="000C3E9E">
            <w:pPr>
              <w:jc w:val="center"/>
            </w:pPr>
          </w:p>
        </w:tc>
      </w:tr>
      <w:tr w:rsidR="000C3E9E" w:rsidRPr="000939D6" w14:paraId="623CCC14" w14:textId="77777777" w:rsidTr="000C3E9E">
        <w:trPr>
          <w:trHeight w:val="227"/>
        </w:trPr>
        <w:tc>
          <w:tcPr>
            <w:tcW w:w="471" w:type="dxa"/>
          </w:tcPr>
          <w:p w14:paraId="5A21DDAA" w14:textId="77777777" w:rsidR="000C3E9E" w:rsidRPr="000939D6" w:rsidRDefault="000C3E9E" w:rsidP="000C3E9E">
            <w:pPr>
              <w:jc w:val="center"/>
              <w:rPr>
                <w:b/>
              </w:rPr>
            </w:pPr>
          </w:p>
        </w:tc>
        <w:tc>
          <w:tcPr>
            <w:tcW w:w="1990" w:type="dxa"/>
          </w:tcPr>
          <w:p w14:paraId="6041A895" w14:textId="77777777" w:rsidR="000C3E9E" w:rsidRPr="000939D6" w:rsidRDefault="000C3E9E" w:rsidP="000C3E9E">
            <w:pPr>
              <w:jc w:val="center"/>
              <w:rPr>
                <w:b/>
              </w:rPr>
            </w:pPr>
          </w:p>
        </w:tc>
        <w:tc>
          <w:tcPr>
            <w:tcW w:w="2750" w:type="dxa"/>
          </w:tcPr>
          <w:p w14:paraId="51ED5690" w14:textId="77777777" w:rsidR="000C3E9E" w:rsidRPr="000939D6" w:rsidRDefault="000C3E9E" w:rsidP="000C3E9E">
            <w:pPr>
              <w:jc w:val="center"/>
              <w:rPr>
                <w:b/>
              </w:rPr>
            </w:pPr>
          </w:p>
        </w:tc>
        <w:tc>
          <w:tcPr>
            <w:tcW w:w="3969" w:type="dxa"/>
          </w:tcPr>
          <w:p w14:paraId="191EA483" w14:textId="77777777" w:rsidR="000C3E9E" w:rsidRPr="000939D6" w:rsidRDefault="000C3E9E" w:rsidP="000C3E9E">
            <w:pPr>
              <w:jc w:val="center"/>
              <w:rPr>
                <w:b/>
              </w:rPr>
            </w:pPr>
          </w:p>
        </w:tc>
        <w:tc>
          <w:tcPr>
            <w:tcW w:w="850" w:type="dxa"/>
            <w:vAlign w:val="center"/>
          </w:tcPr>
          <w:p w14:paraId="4799F308" w14:textId="77777777" w:rsidR="000C3E9E" w:rsidRPr="000939D6" w:rsidRDefault="000C3E9E" w:rsidP="000C3E9E">
            <w:pPr>
              <w:jc w:val="center"/>
            </w:pPr>
          </w:p>
        </w:tc>
        <w:tc>
          <w:tcPr>
            <w:tcW w:w="1418" w:type="dxa"/>
            <w:vAlign w:val="center"/>
          </w:tcPr>
          <w:p w14:paraId="780D51A5" w14:textId="77777777" w:rsidR="000C3E9E" w:rsidRPr="000939D6" w:rsidRDefault="000C3E9E" w:rsidP="000C3E9E">
            <w:pPr>
              <w:jc w:val="center"/>
            </w:pPr>
          </w:p>
        </w:tc>
        <w:tc>
          <w:tcPr>
            <w:tcW w:w="1560" w:type="dxa"/>
            <w:vAlign w:val="center"/>
          </w:tcPr>
          <w:p w14:paraId="32021BAE" w14:textId="77777777" w:rsidR="000C3E9E" w:rsidRPr="000939D6" w:rsidRDefault="000C3E9E" w:rsidP="000C3E9E">
            <w:pPr>
              <w:jc w:val="center"/>
            </w:pPr>
          </w:p>
        </w:tc>
        <w:tc>
          <w:tcPr>
            <w:tcW w:w="1701" w:type="dxa"/>
            <w:vAlign w:val="center"/>
          </w:tcPr>
          <w:p w14:paraId="15ECBC0E" w14:textId="77777777" w:rsidR="000C3E9E" w:rsidRPr="000939D6" w:rsidRDefault="000C3E9E" w:rsidP="000C3E9E">
            <w:pPr>
              <w:jc w:val="center"/>
            </w:pPr>
          </w:p>
        </w:tc>
        <w:tc>
          <w:tcPr>
            <w:tcW w:w="1134" w:type="dxa"/>
          </w:tcPr>
          <w:p w14:paraId="35F71065" w14:textId="77777777" w:rsidR="000C3E9E" w:rsidRPr="000939D6" w:rsidRDefault="000C3E9E" w:rsidP="000C3E9E">
            <w:pPr>
              <w:jc w:val="center"/>
            </w:pPr>
          </w:p>
        </w:tc>
      </w:tr>
      <w:tr w:rsidR="000C3E9E" w:rsidRPr="000939D6" w14:paraId="1B471074" w14:textId="77777777" w:rsidTr="000C3E9E">
        <w:trPr>
          <w:trHeight w:val="227"/>
        </w:trPr>
        <w:tc>
          <w:tcPr>
            <w:tcW w:w="471" w:type="dxa"/>
          </w:tcPr>
          <w:p w14:paraId="516E0FDA" w14:textId="77777777" w:rsidR="000C3E9E" w:rsidRPr="000939D6" w:rsidRDefault="000C3E9E" w:rsidP="000C3E9E">
            <w:pPr>
              <w:jc w:val="center"/>
              <w:rPr>
                <w:b/>
              </w:rPr>
            </w:pPr>
          </w:p>
        </w:tc>
        <w:tc>
          <w:tcPr>
            <w:tcW w:w="1990" w:type="dxa"/>
          </w:tcPr>
          <w:p w14:paraId="06631051" w14:textId="77777777" w:rsidR="000C3E9E" w:rsidRPr="000939D6" w:rsidRDefault="000C3E9E" w:rsidP="000C3E9E">
            <w:pPr>
              <w:jc w:val="center"/>
              <w:rPr>
                <w:b/>
              </w:rPr>
            </w:pPr>
          </w:p>
        </w:tc>
        <w:tc>
          <w:tcPr>
            <w:tcW w:w="2750" w:type="dxa"/>
          </w:tcPr>
          <w:p w14:paraId="2175990B" w14:textId="77777777" w:rsidR="000C3E9E" w:rsidRPr="000939D6" w:rsidRDefault="000C3E9E" w:rsidP="000C3E9E">
            <w:pPr>
              <w:jc w:val="center"/>
              <w:rPr>
                <w:b/>
              </w:rPr>
            </w:pPr>
          </w:p>
        </w:tc>
        <w:tc>
          <w:tcPr>
            <w:tcW w:w="3969" w:type="dxa"/>
          </w:tcPr>
          <w:p w14:paraId="377CF584" w14:textId="77777777" w:rsidR="000C3E9E" w:rsidRPr="000939D6" w:rsidRDefault="000C3E9E" w:rsidP="000C3E9E">
            <w:pPr>
              <w:jc w:val="center"/>
              <w:rPr>
                <w:b/>
              </w:rPr>
            </w:pPr>
          </w:p>
        </w:tc>
        <w:tc>
          <w:tcPr>
            <w:tcW w:w="850" w:type="dxa"/>
            <w:vAlign w:val="center"/>
          </w:tcPr>
          <w:p w14:paraId="4FE39D79" w14:textId="77777777" w:rsidR="000C3E9E" w:rsidRPr="000939D6" w:rsidRDefault="000C3E9E" w:rsidP="000C3E9E">
            <w:pPr>
              <w:jc w:val="center"/>
            </w:pPr>
          </w:p>
        </w:tc>
        <w:tc>
          <w:tcPr>
            <w:tcW w:w="1418" w:type="dxa"/>
            <w:vAlign w:val="center"/>
          </w:tcPr>
          <w:p w14:paraId="6A1D0099" w14:textId="77777777" w:rsidR="000C3E9E" w:rsidRPr="000939D6" w:rsidRDefault="000C3E9E" w:rsidP="000C3E9E">
            <w:pPr>
              <w:jc w:val="center"/>
            </w:pPr>
          </w:p>
        </w:tc>
        <w:tc>
          <w:tcPr>
            <w:tcW w:w="1560" w:type="dxa"/>
            <w:vAlign w:val="center"/>
          </w:tcPr>
          <w:p w14:paraId="75ACDF05" w14:textId="77777777" w:rsidR="000C3E9E" w:rsidRPr="000939D6" w:rsidRDefault="000C3E9E" w:rsidP="000C3E9E">
            <w:pPr>
              <w:jc w:val="center"/>
            </w:pPr>
          </w:p>
        </w:tc>
        <w:tc>
          <w:tcPr>
            <w:tcW w:w="1701" w:type="dxa"/>
            <w:vAlign w:val="center"/>
          </w:tcPr>
          <w:p w14:paraId="03F4C32C" w14:textId="77777777" w:rsidR="000C3E9E" w:rsidRPr="000939D6" w:rsidRDefault="000C3E9E" w:rsidP="000C3E9E">
            <w:pPr>
              <w:jc w:val="center"/>
            </w:pPr>
          </w:p>
        </w:tc>
        <w:tc>
          <w:tcPr>
            <w:tcW w:w="1134" w:type="dxa"/>
          </w:tcPr>
          <w:p w14:paraId="5FF0284E" w14:textId="77777777" w:rsidR="000C3E9E" w:rsidRPr="000939D6" w:rsidRDefault="000C3E9E" w:rsidP="000C3E9E">
            <w:pPr>
              <w:jc w:val="center"/>
            </w:pPr>
          </w:p>
        </w:tc>
      </w:tr>
      <w:tr w:rsidR="000C3E9E" w:rsidRPr="000939D6" w14:paraId="79C64E85" w14:textId="77777777" w:rsidTr="000C3E9E">
        <w:trPr>
          <w:trHeight w:val="227"/>
        </w:trPr>
        <w:tc>
          <w:tcPr>
            <w:tcW w:w="471" w:type="dxa"/>
          </w:tcPr>
          <w:p w14:paraId="104EFCFF" w14:textId="77777777" w:rsidR="000C3E9E" w:rsidRPr="000939D6" w:rsidRDefault="000C3E9E" w:rsidP="000C3E9E">
            <w:pPr>
              <w:jc w:val="center"/>
              <w:rPr>
                <w:b/>
              </w:rPr>
            </w:pPr>
          </w:p>
        </w:tc>
        <w:tc>
          <w:tcPr>
            <w:tcW w:w="1990" w:type="dxa"/>
          </w:tcPr>
          <w:p w14:paraId="414C87B9" w14:textId="77777777" w:rsidR="000C3E9E" w:rsidRPr="000939D6" w:rsidRDefault="000C3E9E" w:rsidP="000C3E9E">
            <w:pPr>
              <w:jc w:val="center"/>
              <w:rPr>
                <w:b/>
              </w:rPr>
            </w:pPr>
          </w:p>
        </w:tc>
        <w:tc>
          <w:tcPr>
            <w:tcW w:w="2750" w:type="dxa"/>
          </w:tcPr>
          <w:p w14:paraId="2FFF89D1" w14:textId="77777777" w:rsidR="000C3E9E" w:rsidRPr="000939D6" w:rsidRDefault="000C3E9E" w:rsidP="000C3E9E">
            <w:pPr>
              <w:jc w:val="center"/>
              <w:rPr>
                <w:b/>
              </w:rPr>
            </w:pPr>
          </w:p>
        </w:tc>
        <w:tc>
          <w:tcPr>
            <w:tcW w:w="3969" w:type="dxa"/>
          </w:tcPr>
          <w:p w14:paraId="7956E6F2" w14:textId="77777777" w:rsidR="000C3E9E" w:rsidRPr="000939D6" w:rsidRDefault="000C3E9E" w:rsidP="000C3E9E">
            <w:pPr>
              <w:jc w:val="center"/>
              <w:rPr>
                <w:b/>
              </w:rPr>
            </w:pPr>
          </w:p>
        </w:tc>
        <w:tc>
          <w:tcPr>
            <w:tcW w:w="850" w:type="dxa"/>
            <w:vAlign w:val="center"/>
          </w:tcPr>
          <w:p w14:paraId="15E6D1D2" w14:textId="77777777" w:rsidR="000C3E9E" w:rsidRPr="000939D6" w:rsidRDefault="000C3E9E" w:rsidP="000C3E9E">
            <w:pPr>
              <w:jc w:val="center"/>
            </w:pPr>
          </w:p>
        </w:tc>
        <w:tc>
          <w:tcPr>
            <w:tcW w:w="1418" w:type="dxa"/>
            <w:vAlign w:val="center"/>
          </w:tcPr>
          <w:p w14:paraId="530C1B29" w14:textId="77777777" w:rsidR="000C3E9E" w:rsidRPr="000939D6" w:rsidRDefault="000C3E9E" w:rsidP="000C3E9E">
            <w:pPr>
              <w:jc w:val="center"/>
            </w:pPr>
          </w:p>
        </w:tc>
        <w:tc>
          <w:tcPr>
            <w:tcW w:w="1560" w:type="dxa"/>
            <w:vAlign w:val="center"/>
          </w:tcPr>
          <w:p w14:paraId="127AE4BD" w14:textId="77777777" w:rsidR="000C3E9E" w:rsidRPr="000939D6" w:rsidRDefault="000C3E9E" w:rsidP="000C3E9E">
            <w:pPr>
              <w:jc w:val="center"/>
            </w:pPr>
          </w:p>
        </w:tc>
        <w:tc>
          <w:tcPr>
            <w:tcW w:w="1701" w:type="dxa"/>
            <w:vAlign w:val="center"/>
          </w:tcPr>
          <w:p w14:paraId="0FA5EF45" w14:textId="77777777" w:rsidR="000C3E9E" w:rsidRPr="000939D6" w:rsidRDefault="000C3E9E" w:rsidP="000C3E9E">
            <w:pPr>
              <w:jc w:val="center"/>
            </w:pPr>
          </w:p>
        </w:tc>
        <w:tc>
          <w:tcPr>
            <w:tcW w:w="1134" w:type="dxa"/>
          </w:tcPr>
          <w:p w14:paraId="6BD8DDEA" w14:textId="77777777" w:rsidR="000C3E9E" w:rsidRPr="000939D6" w:rsidRDefault="000C3E9E" w:rsidP="000C3E9E">
            <w:pPr>
              <w:jc w:val="center"/>
            </w:pPr>
          </w:p>
        </w:tc>
      </w:tr>
      <w:tr w:rsidR="000C3E9E" w:rsidRPr="000939D6" w14:paraId="504AAF19" w14:textId="77777777" w:rsidTr="000C3E9E">
        <w:trPr>
          <w:trHeight w:val="227"/>
        </w:trPr>
        <w:tc>
          <w:tcPr>
            <w:tcW w:w="471" w:type="dxa"/>
          </w:tcPr>
          <w:p w14:paraId="47BF2F8A" w14:textId="77777777" w:rsidR="000C3E9E" w:rsidRPr="000939D6" w:rsidRDefault="000C3E9E" w:rsidP="000C3E9E">
            <w:pPr>
              <w:jc w:val="center"/>
              <w:rPr>
                <w:b/>
              </w:rPr>
            </w:pPr>
          </w:p>
        </w:tc>
        <w:tc>
          <w:tcPr>
            <w:tcW w:w="1990" w:type="dxa"/>
          </w:tcPr>
          <w:p w14:paraId="0C8F9847" w14:textId="77777777" w:rsidR="000C3E9E" w:rsidRPr="000939D6" w:rsidRDefault="000C3E9E" w:rsidP="000C3E9E">
            <w:pPr>
              <w:jc w:val="center"/>
              <w:rPr>
                <w:b/>
              </w:rPr>
            </w:pPr>
          </w:p>
        </w:tc>
        <w:tc>
          <w:tcPr>
            <w:tcW w:w="2750" w:type="dxa"/>
          </w:tcPr>
          <w:p w14:paraId="7BD198C8" w14:textId="77777777" w:rsidR="000C3E9E" w:rsidRPr="000939D6" w:rsidRDefault="000C3E9E" w:rsidP="000C3E9E">
            <w:pPr>
              <w:jc w:val="center"/>
              <w:rPr>
                <w:b/>
              </w:rPr>
            </w:pPr>
          </w:p>
        </w:tc>
        <w:tc>
          <w:tcPr>
            <w:tcW w:w="3969" w:type="dxa"/>
          </w:tcPr>
          <w:p w14:paraId="32DF2B51" w14:textId="77777777" w:rsidR="000C3E9E" w:rsidRPr="000939D6" w:rsidRDefault="000C3E9E" w:rsidP="000C3E9E">
            <w:pPr>
              <w:jc w:val="center"/>
              <w:rPr>
                <w:b/>
              </w:rPr>
            </w:pPr>
          </w:p>
        </w:tc>
        <w:tc>
          <w:tcPr>
            <w:tcW w:w="850" w:type="dxa"/>
            <w:vAlign w:val="center"/>
          </w:tcPr>
          <w:p w14:paraId="368D833D" w14:textId="77777777" w:rsidR="000C3E9E" w:rsidRPr="000939D6" w:rsidRDefault="000C3E9E" w:rsidP="000C3E9E">
            <w:pPr>
              <w:jc w:val="center"/>
            </w:pPr>
          </w:p>
        </w:tc>
        <w:tc>
          <w:tcPr>
            <w:tcW w:w="1418" w:type="dxa"/>
            <w:vAlign w:val="center"/>
          </w:tcPr>
          <w:p w14:paraId="6DF09991" w14:textId="77777777" w:rsidR="000C3E9E" w:rsidRPr="000939D6" w:rsidRDefault="000C3E9E" w:rsidP="000C3E9E">
            <w:pPr>
              <w:jc w:val="center"/>
            </w:pPr>
          </w:p>
        </w:tc>
        <w:tc>
          <w:tcPr>
            <w:tcW w:w="1560" w:type="dxa"/>
            <w:vAlign w:val="center"/>
          </w:tcPr>
          <w:p w14:paraId="42404AC8" w14:textId="77777777" w:rsidR="000C3E9E" w:rsidRPr="000939D6" w:rsidRDefault="000C3E9E" w:rsidP="000C3E9E">
            <w:pPr>
              <w:jc w:val="center"/>
            </w:pPr>
          </w:p>
        </w:tc>
        <w:tc>
          <w:tcPr>
            <w:tcW w:w="1701" w:type="dxa"/>
            <w:vAlign w:val="center"/>
          </w:tcPr>
          <w:p w14:paraId="3781C548" w14:textId="77777777" w:rsidR="000C3E9E" w:rsidRPr="000939D6" w:rsidRDefault="000C3E9E" w:rsidP="000C3E9E">
            <w:pPr>
              <w:jc w:val="center"/>
            </w:pPr>
          </w:p>
        </w:tc>
        <w:tc>
          <w:tcPr>
            <w:tcW w:w="1134" w:type="dxa"/>
          </w:tcPr>
          <w:p w14:paraId="087A20D8" w14:textId="77777777" w:rsidR="000C3E9E" w:rsidRPr="000939D6" w:rsidRDefault="000C3E9E" w:rsidP="000C3E9E">
            <w:pPr>
              <w:jc w:val="center"/>
            </w:pPr>
          </w:p>
        </w:tc>
      </w:tr>
      <w:tr w:rsidR="000C3E9E" w:rsidRPr="000939D6" w14:paraId="063FC6DE" w14:textId="77777777" w:rsidTr="000C3E9E">
        <w:trPr>
          <w:trHeight w:val="227"/>
        </w:trPr>
        <w:tc>
          <w:tcPr>
            <w:tcW w:w="471" w:type="dxa"/>
          </w:tcPr>
          <w:p w14:paraId="5C2C2780" w14:textId="77777777" w:rsidR="000C3E9E" w:rsidRPr="000939D6" w:rsidRDefault="000C3E9E" w:rsidP="000C3E9E">
            <w:pPr>
              <w:jc w:val="center"/>
              <w:rPr>
                <w:b/>
              </w:rPr>
            </w:pPr>
          </w:p>
        </w:tc>
        <w:tc>
          <w:tcPr>
            <w:tcW w:w="1990" w:type="dxa"/>
          </w:tcPr>
          <w:p w14:paraId="24F4360A" w14:textId="77777777" w:rsidR="000C3E9E" w:rsidRPr="000939D6" w:rsidRDefault="000C3E9E" w:rsidP="000C3E9E">
            <w:pPr>
              <w:jc w:val="center"/>
              <w:rPr>
                <w:b/>
              </w:rPr>
            </w:pPr>
          </w:p>
        </w:tc>
        <w:tc>
          <w:tcPr>
            <w:tcW w:w="2750" w:type="dxa"/>
          </w:tcPr>
          <w:p w14:paraId="47C9DD9F" w14:textId="77777777" w:rsidR="000C3E9E" w:rsidRPr="000939D6" w:rsidRDefault="000C3E9E" w:rsidP="000C3E9E">
            <w:pPr>
              <w:jc w:val="center"/>
              <w:rPr>
                <w:b/>
              </w:rPr>
            </w:pPr>
          </w:p>
        </w:tc>
        <w:tc>
          <w:tcPr>
            <w:tcW w:w="3969" w:type="dxa"/>
          </w:tcPr>
          <w:p w14:paraId="2647FB40" w14:textId="77777777" w:rsidR="000C3E9E" w:rsidRPr="000939D6" w:rsidRDefault="000C3E9E" w:rsidP="000C3E9E">
            <w:pPr>
              <w:jc w:val="center"/>
              <w:rPr>
                <w:b/>
              </w:rPr>
            </w:pPr>
          </w:p>
        </w:tc>
        <w:tc>
          <w:tcPr>
            <w:tcW w:w="850" w:type="dxa"/>
            <w:vAlign w:val="center"/>
          </w:tcPr>
          <w:p w14:paraId="327E7B9A" w14:textId="77777777" w:rsidR="000C3E9E" w:rsidRPr="000939D6" w:rsidRDefault="000C3E9E" w:rsidP="000C3E9E">
            <w:pPr>
              <w:jc w:val="center"/>
            </w:pPr>
          </w:p>
        </w:tc>
        <w:tc>
          <w:tcPr>
            <w:tcW w:w="1418" w:type="dxa"/>
            <w:vAlign w:val="center"/>
          </w:tcPr>
          <w:p w14:paraId="39588302" w14:textId="77777777" w:rsidR="000C3E9E" w:rsidRPr="000939D6" w:rsidRDefault="000C3E9E" w:rsidP="000C3E9E">
            <w:pPr>
              <w:jc w:val="center"/>
            </w:pPr>
          </w:p>
        </w:tc>
        <w:tc>
          <w:tcPr>
            <w:tcW w:w="1560" w:type="dxa"/>
            <w:vAlign w:val="center"/>
          </w:tcPr>
          <w:p w14:paraId="13A6C92F" w14:textId="77777777" w:rsidR="000C3E9E" w:rsidRPr="000939D6" w:rsidRDefault="000C3E9E" w:rsidP="000C3E9E">
            <w:pPr>
              <w:jc w:val="center"/>
            </w:pPr>
          </w:p>
        </w:tc>
        <w:tc>
          <w:tcPr>
            <w:tcW w:w="1701" w:type="dxa"/>
            <w:vAlign w:val="center"/>
          </w:tcPr>
          <w:p w14:paraId="0080C14E" w14:textId="77777777" w:rsidR="000C3E9E" w:rsidRPr="000939D6" w:rsidRDefault="000C3E9E" w:rsidP="000C3E9E">
            <w:pPr>
              <w:jc w:val="center"/>
            </w:pPr>
          </w:p>
        </w:tc>
        <w:tc>
          <w:tcPr>
            <w:tcW w:w="1134" w:type="dxa"/>
          </w:tcPr>
          <w:p w14:paraId="66848DC6" w14:textId="77777777" w:rsidR="000C3E9E" w:rsidRPr="000939D6" w:rsidRDefault="000C3E9E" w:rsidP="000C3E9E">
            <w:pPr>
              <w:jc w:val="center"/>
            </w:pPr>
          </w:p>
        </w:tc>
      </w:tr>
      <w:tr w:rsidR="000C3E9E" w:rsidRPr="000939D6" w14:paraId="05F56D58" w14:textId="77777777" w:rsidTr="000C3E9E">
        <w:trPr>
          <w:trHeight w:val="227"/>
        </w:trPr>
        <w:tc>
          <w:tcPr>
            <w:tcW w:w="471" w:type="dxa"/>
          </w:tcPr>
          <w:p w14:paraId="57BCDABC" w14:textId="77777777" w:rsidR="000C3E9E" w:rsidRPr="000939D6" w:rsidRDefault="000C3E9E" w:rsidP="000C3E9E">
            <w:pPr>
              <w:jc w:val="center"/>
              <w:rPr>
                <w:b/>
              </w:rPr>
            </w:pPr>
          </w:p>
        </w:tc>
        <w:tc>
          <w:tcPr>
            <w:tcW w:w="1990" w:type="dxa"/>
          </w:tcPr>
          <w:p w14:paraId="03203EF5" w14:textId="77777777" w:rsidR="000C3E9E" w:rsidRPr="000939D6" w:rsidRDefault="000C3E9E" w:rsidP="000C3E9E">
            <w:pPr>
              <w:jc w:val="center"/>
              <w:rPr>
                <w:b/>
              </w:rPr>
            </w:pPr>
          </w:p>
        </w:tc>
        <w:tc>
          <w:tcPr>
            <w:tcW w:w="2750" w:type="dxa"/>
          </w:tcPr>
          <w:p w14:paraId="071BFC9F" w14:textId="77777777" w:rsidR="000C3E9E" w:rsidRPr="000939D6" w:rsidRDefault="000C3E9E" w:rsidP="000C3E9E">
            <w:pPr>
              <w:jc w:val="center"/>
              <w:rPr>
                <w:b/>
              </w:rPr>
            </w:pPr>
          </w:p>
        </w:tc>
        <w:tc>
          <w:tcPr>
            <w:tcW w:w="3969" w:type="dxa"/>
          </w:tcPr>
          <w:p w14:paraId="57B71B68" w14:textId="77777777" w:rsidR="000C3E9E" w:rsidRPr="000939D6" w:rsidRDefault="000C3E9E" w:rsidP="000C3E9E">
            <w:pPr>
              <w:jc w:val="center"/>
              <w:rPr>
                <w:b/>
              </w:rPr>
            </w:pPr>
          </w:p>
        </w:tc>
        <w:tc>
          <w:tcPr>
            <w:tcW w:w="850" w:type="dxa"/>
            <w:vAlign w:val="center"/>
          </w:tcPr>
          <w:p w14:paraId="26A345BB" w14:textId="77777777" w:rsidR="000C3E9E" w:rsidRPr="000939D6" w:rsidRDefault="000C3E9E" w:rsidP="000C3E9E">
            <w:pPr>
              <w:jc w:val="center"/>
            </w:pPr>
          </w:p>
        </w:tc>
        <w:tc>
          <w:tcPr>
            <w:tcW w:w="1418" w:type="dxa"/>
            <w:vAlign w:val="center"/>
          </w:tcPr>
          <w:p w14:paraId="60B6E322" w14:textId="77777777" w:rsidR="000C3E9E" w:rsidRPr="000939D6" w:rsidRDefault="000C3E9E" w:rsidP="000C3E9E">
            <w:pPr>
              <w:jc w:val="center"/>
            </w:pPr>
          </w:p>
        </w:tc>
        <w:tc>
          <w:tcPr>
            <w:tcW w:w="1560" w:type="dxa"/>
            <w:vAlign w:val="center"/>
          </w:tcPr>
          <w:p w14:paraId="63348523" w14:textId="77777777" w:rsidR="000C3E9E" w:rsidRPr="000939D6" w:rsidRDefault="000C3E9E" w:rsidP="000C3E9E">
            <w:pPr>
              <w:jc w:val="center"/>
            </w:pPr>
          </w:p>
        </w:tc>
        <w:tc>
          <w:tcPr>
            <w:tcW w:w="1701" w:type="dxa"/>
            <w:vAlign w:val="center"/>
          </w:tcPr>
          <w:p w14:paraId="70E47E3B" w14:textId="77777777" w:rsidR="000C3E9E" w:rsidRPr="000939D6" w:rsidRDefault="000C3E9E" w:rsidP="000C3E9E">
            <w:pPr>
              <w:jc w:val="center"/>
            </w:pPr>
          </w:p>
        </w:tc>
        <w:tc>
          <w:tcPr>
            <w:tcW w:w="1134" w:type="dxa"/>
          </w:tcPr>
          <w:p w14:paraId="08CB9A91" w14:textId="77777777" w:rsidR="000C3E9E" w:rsidRPr="000939D6" w:rsidRDefault="000C3E9E" w:rsidP="000C3E9E">
            <w:pPr>
              <w:jc w:val="center"/>
            </w:pPr>
          </w:p>
        </w:tc>
      </w:tr>
      <w:tr w:rsidR="000C3E9E" w:rsidRPr="000939D6" w14:paraId="6C6833D1" w14:textId="77777777" w:rsidTr="000C3E9E">
        <w:trPr>
          <w:trHeight w:val="227"/>
        </w:trPr>
        <w:tc>
          <w:tcPr>
            <w:tcW w:w="471" w:type="dxa"/>
          </w:tcPr>
          <w:p w14:paraId="33707314" w14:textId="77777777" w:rsidR="000C3E9E" w:rsidRPr="000939D6" w:rsidRDefault="000C3E9E" w:rsidP="000C3E9E">
            <w:pPr>
              <w:jc w:val="center"/>
              <w:rPr>
                <w:b/>
              </w:rPr>
            </w:pPr>
          </w:p>
        </w:tc>
        <w:tc>
          <w:tcPr>
            <w:tcW w:w="1990" w:type="dxa"/>
          </w:tcPr>
          <w:p w14:paraId="7BFBA340" w14:textId="77777777" w:rsidR="000C3E9E" w:rsidRPr="000939D6" w:rsidRDefault="000C3E9E" w:rsidP="000C3E9E">
            <w:pPr>
              <w:jc w:val="center"/>
              <w:rPr>
                <w:b/>
              </w:rPr>
            </w:pPr>
          </w:p>
        </w:tc>
        <w:tc>
          <w:tcPr>
            <w:tcW w:w="2750" w:type="dxa"/>
          </w:tcPr>
          <w:p w14:paraId="7FB2B80C" w14:textId="77777777" w:rsidR="000C3E9E" w:rsidRPr="000939D6" w:rsidRDefault="000C3E9E" w:rsidP="000C3E9E">
            <w:pPr>
              <w:jc w:val="center"/>
              <w:rPr>
                <w:b/>
              </w:rPr>
            </w:pPr>
          </w:p>
        </w:tc>
        <w:tc>
          <w:tcPr>
            <w:tcW w:w="3969" w:type="dxa"/>
          </w:tcPr>
          <w:p w14:paraId="064B907C" w14:textId="77777777" w:rsidR="000C3E9E" w:rsidRPr="000939D6" w:rsidRDefault="000C3E9E" w:rsidP="000C3E9E">
            <w:pPr>
              <w:jc w:val="center"/>
              <w:rPr>
                <w:b/>
              </w:rPr>
            </w:pPr>
          </w:p>
        </w:tc>
        <w:tc>
          <w:tcPr>
            <w:tcW w:w="850" w:type="dxa"/>
            <w:vAlign w:val="center"/>
          </w:tcPr>
          <w:p w14:paraId="1BF29CB9" w14:textId="77777777" w:rsidR="000C3E9E" w:rsidRPr="000939D6" w:rsidRDefault="000C3E9E" w:rsidP="000C3E9E">
            <w:pPr>
              <w:jc w:val="center"/>
            </w:pPr>
          </w:p>
        </w:tc>
        <w:tc>
          <w:tcPr>
            <w:tcW w:w="1418" w:type="dxa"/>
            <w:vAlign w:val="center"/>
          </w:tcPr>
          <w:p w14:paraId="4573171C" w14:textId="77777777" w:rsidR="000C3E9E" w:rsidRPr="000939D6" w:rsidRDefault="000C3E9E" w:rsidP="000C3E9E">
            <w:pPr>
              <w:jc w:val="center"/>
            </w:pPr>
          </w:p>
        </w:tc>
        <w:tc>
          <w:tcPr>
            <w:tcW w:w="1560" w:type="dxa"/>
            <w:vAlign w:val="center"/>
          </w:tcPr>
          <w:p w14:paraId="6B4A65F6" w14:textId="77777777" w:rsidR="000C3E9E" w:rsidRPr="000939D6" w:rsidRDefault="000C3E9E" w:rsidP="000C3E9E">
            <w:pPr>
              <w:jc w:val="center"/>
            </w:pPr>
          </w:p>
        </w:tc>
        <w:tc>
          <w:tcPr>
            <w:tcW w:w="1701" w:type="dxa"/>
            <w:vAlign w:val="center"/>
          </w:tcPr>
          <w:p w14:paraId="20367193" w14:textId="77777777" w:rsidR="000C3E9E" w:rsidRPr="000939D6" w:rsidRDefault="000C3E9E" w:rsidP="000C3E9E">
            <w:pPr>
              <w:jc w:val="center"/>
            </w:pPr>
          </w:p>
        </w:tc>
        <w:tc>
          <w:tcPr>
            <w:tcW w:w="1134" w:type="dxa"/>
          </w:tcPr>
          <w:p w14:paraId="63AFDAC2" w14:textId="77777777" w:rsidR="000C3E9E" w:rsidRPr="000939D6" w:rsidRDefault="000C3E9E" w:rsidP="000C3E9E">
            <w:pPr>
              <w:jc w:val="center"/>
            </w:pPr>
          </w:p>
        </w:tc>
      </w:tr>
      <w:tr w:rsidR="000C3E9E" w:rsidRPr="000939D6" w14:paraId="6F26DFDA" w14:textId="77777777" w:rsidTr="000C3E9E">
        <w:trPr>
          <w:trHeight w:val="227"/>
        </w:trPr>
        <w:tc>
          <w:tcPr>
            <w:tcW w:w="471" w:type="dxa"/>
          </w:tcPr>
          <w:p w14:paraId="7498D5FA" w14:textId="77777777" w:rsidR="000C3E9E" w:rsidRPr="000939D6" w:rsidRDefault="000C3E9E" w:rsidP="000C3E9E">
            <w:pPr>
              <w:jc w:val="center"/>
              <w:rPr>
                <w:b/>
              </w:rPr>
            </w:pPr>
          </w:p>
        </w:tc>
        <w:tc>
          <w:tcPr>
            <w:tcW w:w="1990" w:type="dxa"/>
          </w:tcPr>
          <w:p w14:paraId="2655DE2B" w14:textId="77777777" w:rsidR="000C3E9E" w:rsidRPr="000939D6" w:rsidRDefault="000C3E9E" w:rsidP="000C3E9E">
            <w:pPr>
              <w:jc w:val="center"/>
              <w:rPr>
                <w:b/>
              </w:rPr>
            </w:pPr>
          </w:p>
        </w:tc>
        <w:tc>
          <w:tcPr>
            <w:tcW w:w="2750" w:type="dxa"/>
          </w:tcPr>
          <w:p w14:paraId="4738E552" w14:textId="77777777" w:rsidR="000C3E9E" w:rsidRPr="000939D6" w:rsidRDefault="000C3E9E" w:rsidP="000C3E9E">
            <w:pPr>
              <w:jc w:val="center"/>
              <w:rPr>
                <w:b/>
              </w:rPr>
            </w:pPr>
          </w:p>
        </w:tc>
        <w:tc>
          <w:tcPr>
            <w:tcW w:w="3969" w:type="dxa"/>
          </w:tcPr>
          <w:p w14:paraId="6CC2627D" w14:textId="77777777" w:rsidR="000C3E9E" w:rsidRPr="000939D6" w:rsidRDefault="000C3E9E" w:rsidP="000C3E9E">
            <w:pPr>
              <w:jc w:val="center"/>
              <w:rPr>
                <w:b/>
              </w:rPr>
            </w:pPr>
          </w:p>
        </w:tc>
        <w:tc>
          <w:tcPr>
            <w:tcW w:w="850" w:type="dxa"/>
            <w:vAlign w:val="center"/>
          </w:tcPr>
          <w:p w14:paraId="78493E3B" w14:textId="77777777" w:rsidR="000C3E9E" w:rsidRPr="000939D6" w:rsidRDefault="000C3E9E" w:rsidP="000C3E9E">
            <w:pPr>
              <w:jc w:val="center"/>
            </w:pPr>
          </w:p>
        </w:tc>
        <w:tc>
          <w:tcPr>
            <w:tcW w:w="1418" w:type="dxa"/>
            <w:vAlign w:val="center"/>
          </w:tcPr>
          <w:p w14:paraId="2CE56222" w14:textId="77777777" w:rsidR="000C3E9E" w:rsidRPr="000939D6" w:rsidRDefault="000C3E9E" w:rsidP="000C3E9E">
            <w:pPr>
              <w:jc w:val="center"/>
            </w:pPr>
          </w:p>
        </w:tc>
        <w:tc>
          <w:tcPr>
            <w:tcW w:w="1560" w:type="dxa"/>
            <w:vAlign w:val="center"/>
          </w:tcPr>
          <w:p w14:paraId="76F28033" w14:textId="77777777" w:rsidR="000C3E9E" w:rsidRPr="000939D6" w:rsidRDefault="000C3E9E" w:rsidP="000C3E9E">
            <w:pPr>
              <w:jc w:val="center"/>
            </w:pPr>
          </w:p>
        </w:tc>
        <w:tc>
          <w:tcPr>
            <w:tcW w:w="1701" w:type="dxa"/>
            <w:vAlign w:val="center"/>
          </w:tcPr>
          <w:p w14:paraId="502D1A2A" w14:textId="77777777" w:rsidR="000C3E9E" w:rsidRPr="000939D6" w:rsidRDefault="000C3E9E" w:rsidP="000C3E9E">
            <w:pPr>
              <w:jc w:val="center"/>
            </w:pPr>
          </w:p>
        </w:tc>
        <w:tc>
          <w:tcPr>
            <w:tcW w:w="1134" w:type="dxa"/>
          </w:tcPr>
          <w:p w14:paraId="6D519DFD" w14:textId="77777777" w:rsidR="000C3E9E" w:rsidRPr="000939D6" w:rsidRDefault="000C3E9E" w:rsidP="000C3E9E">
            <w:pPr>
              <w:jc w:val="center"/>
            </w:pPr>
          </w:p>
        </w:tc>
      </w:tr>
      <w:tr w:rsidR="000C3E9E" w:rsidRPr="000939D6" w14:paraId="7AA5DB26" w14:textId="77777777" w:rsidTr="000C3E9E">
        <w:trPr>
          <w:trHeight w:val="227"/>
        </w:trPr>
        <w:tc>
          <w:tcPr>
            <w:tcW w:w="471" w:type="dxa"/>
          </w:tcPr>
          <w:p w14:paraId="4166B298" w14:textId="77777777" w:rsidR="000C3E9E" w:rsidRPr="000939D6" w:rsidRDefault="000C3E9E" w:rsidP="000C3E9E">
            <w:pPr>
              <w:jc w:val="center"/>
              <w:rPr>
                <w:b/>
              </w:rPr>
            </w:pPr>
          </w:p>
        </w:tc>
        <w:tc>
          <w:tcPr>
            <w:tcW w:w="1990" w:type="dxa"/>
          </w:tcPr>
          <w:p w14:paraId="1BDE4990" w14:textId="77777777" w:rsidR="000C3E9E" w:rsidRPr="000939D6" w:rsidRDefault="000C3E9E" w:rsidP="000C3E9E">
            <w:pPr>
              <w:jc w:val="center"/>
              <w:rPr>
                <w:b/>
              </w:rPr>
            </w:pPr>
          </w:p>
        </w:tc>
        <w:tc>
          <w:tcPr>
            <w:tcW w:w="2750" w:type="dxa"/>
          </w:tcPr>
          <w:p w14:paraId="39B8D2B5" w14:textId="77777777" w:rsidR="000C3E9E" w:rsidRPr="000939D6" w:rsidRDefault="000C3E9E" w:rsidP="000C3E9E">
            <w:pPr>
              <w:jc w:val="center"/>
              <w:rPr>
                <w:b/>
              </w:rPr>
            </w:pPr>
          </w:p>
        </w:tc>
        <w:tc>
          <w:tcPr>
            <w:tcW w:w="3969" w:type="dxa"/>
          </w:tcPr>
          <w:p w14:paraId="027848D8" w14:textId="77777777" w:rsidR="000C3E9E" w:rsidRPr="000939D6" w:rsidRDefault="000C3E9E" w:rsidP="000C3E9E">
            <w:pPr>
              <w:jc w:val="center"/>
              <w:rPr>
                <w:b/>
              </w:rPr>
            </w:pPr>
          </w:p>
        </w:tc>
        <w:tc>
          <w:tcPr>
            <w:tcW w:w="850" w:type="dxa"/>
            <w:vAlign w:val="center"/>
          </w:tcPr>
          <w:p w14:paraId="5B8F26D6" w14:textId="77777777" w:rsidR="000C3E9E" w:rsidRPr="000939D6" w:rsidRDefault="000C3E9E" w:rsidP="000C3E9E">
            <w:pPr>
              <w:jc w:val="center"/>
            </w:pPr>
          </w:p>
        </w:tc>
        <w:tc>
          <w:tcPr>
            <w:tcW w:w="1418" w:type="dxa"/>
            <w:vAlign w:val="center"/>
          </w:tcPr>
          <w:p w14:paraId="1DD1CB92" w14:textId="77777777" w:rsidR="000C3E9E" w:rsidRPr="000939D6" w:rsidRDefault="000C3E9E" w:rsidP="000C3E9E">
            <w:pPr>
              <w:jc w:val="center"/>
            </w:pPr>
          </w:p>
        </w:tc>
        <w:tc>
          <w:tcPr>
            <w:tcW w:w="1560" w:type="dxa"/>
            <w:vAlign w:val="center"/>
          </w:tcPr>
          <w:p w14:paraId="147B52C5" w14:textId="77777777" w:rsidR="000C3E9E" w:rsidRPr="000939D6" w:rsidRDefault="000C3E9E" w:rsidP="000C3E9E">
            <w:pPr>
              <w:jc w:val="center"/>
            </w:pPr>
          </w:p>
        </w:tc>
        <w:tc>
          <w:tcPr>
            <w:tcW w:w="1701" w:type="dxa"/>
            <w:vAlign w:val="center"/>
          </w:tcPr>
          <w:p w14:paraId="5A2301EB" w14:textId="77777777" w:rsidR="000C3E9E" w:rsidRPr="000939D6" w:rsidRDefault="000C3E9E" w:rsidP="000C3E9E">
            <w:pPr>
              <w:jc w:val="center"/>
            </w:pPr>
          </w:p>
        </w:tc>
        <w:tc>
          <w:tcPr>
            <w:tcW w:w="1134" w:type="dxa"/>
          </w:tcPr>
          <w:p w14:paraId="0C0D709C" w14:textId="77777777" w:rsidR="000C3E9E" w:rsidRPr="000939D6" w:rsidRDefault="000C3E9E" w:rsidP="000C3E9E">
            <w:pPr>
              <w:jc w:val="center"/>
            </w:pPr>
          </w:p>
        </w:tc>
      </w:tr>
      <w:tr w:rsidR="000C3E9E" w:rsidRPr="000939D6" w14:paraId="4FDF720C" w14:textId="77777777" w:rsidTr="000C3E9E">
        <w:trPr>
          <w:trHeight w:val="227"/>
        </w:trPr>
        <w:tc>
          <w:tcPr>
            <w:tcW w:w="471" w:type="dxa"/>
          </w:tcPr>
          <w:p w14:paraId="47D52FC6" w14:textId="77777777" w:rsidR="000C3E9E" w:rsidRPr="000939D6" w:rsidRDefault="000C3E9E" w:rsidP="000C3E9E">
            <w:pPr>
              <w:jc w:val="center"/>
              <w:rPr>
                <w:b/>
              </w:rPr>
            </w:pPr>
          </w:p>
        </w:tc>
        <w:tc>
          <w:tcPr>
            <w:tcW w:w="1990" w:type="dxa"/>
          </w:tcPr>
          <w:p w14:paraId="58969938" w14:textId="77777777" w:rsidR="000C3E9E" w:rsidRPr="000939D6" w:rsidRDefault="000C3E9E" w:rsidP="000C3E9E">
            <w:pPr>
              <w:jc w:val="center"/>
              <w:rPr>
                <w:b/>
              </w:rPr>
            </w:pPr>
          </w:p>
        </w:tc>
        <w:tc>
          <w:tcPr>
            <w:tcW w:w="2750" w:type="dxa"/>
          </w:tcPr>
          <w:p w14:paraId="2480CE77" w14:textId="77777777" w:rsidR="000C3E9E" w:rsidRPr="000939D6" w:rsidRDefault="000C3E9E" w:rsidP="000C3E9E">
            <w:pPr>
              <w:jc w:val="center"/>
              <w:rPr>
                <w:b/>
              </w:rPr>
            </w:pPr>
          </w:p>
        </w:tc>
        <w:tc>
          <w:tcPr>
            <w:tcW w:w="3969" w:type="dxa"/>
          </w:tcPr>
          <w:p w14:paraId="7C7D6BE4" w14:textId="77777777" w:rsidR="000C3E9E" w:rsidRPr="000939D6" w:rsidRDefault="000C3E9E" w:rsidP="000C3E9E">
            <w:pPr>
              <w:jc w:val="center"/>
              <w:rPr>
                <w:b/>
              </w:rPr>
            </w:pPr>
          </w:p>
        </w:tc>
        <w:tc>
          <w:tcPr>
            <w:tcW w:w="850" w:type="dxa"/>
            <w:vAlign w:val="center"/>
          </w:tcPr>
          <w:p w14:paraId="72A100A9" w14:textId="77777777" w:rsidR="000C3E9E" w:rsidRPr="000939D6" w:rsidRDefault="000C3E9E" w:rsidP="000C3E9E">
            <w:pPr>
              <w:jc w:val="center"/>
            </w:pPr>
          </w:p>
        </w:tc>
        <w:tc>
          <w:tcPr>
            <w:tcW w:w="1418" w:type="dxa"/>
            <w:vAlign w:val="center"/>
          </w:tcPr>
          <w:p w14:paraId="25A356E5" w14:textId="77777777" w:rsidR="000C3E9E" w:rsidRPr="000939D6" w:rsidRDefault="000C3E9E" w:rsidP="000C3E9E">
            <w:pPr>
              <w:jc w:val="center"/>
            </w:pPr>
          </w:p>
        </w:tc>
        <w:tc>
          <w:tcPr>
            <w:tcW w:w="1560" w:type="dxa"/>
            <w:vAlign w:val="center"/>
          </w:tcPr>
          <w:p w14:paraId="064960A4" w14:textId="77777777" w:rsidR="000C3E9E" w:rsidRPr="000939D6" w:rsidRDefault="000C3E9E" w:rsidP="000C3E9E">
            <w:pPr>
              <w:jc w:val="center"/>
            </w:pPr>
          </w:p>
        </w:tc>
        <w:tc>
          <w:tcPr>
            <w:tcW w:w="1701" w:type="dxa"/>
            <w:vAlign w:val="center"/>
          </w:tcPr>
          <w:p w14:paraId="480D3810" w14:textId="77777777" w:rsidR="000C3E9E" w:rsidRPr="000939D6" w:rsidRDefault="000C3E9E" w:rsidP="000C3E9E">
            <w:pPr>
              <w:jc w:val="center"/>
            </w:pPr>
          </w:p>
        </w:tc>
        <w:tc>
          <w:tcPr>
            <w:tcW w:w="1134" w:type="dxa"/>
          </w:tcPr>
          <w:p w14:paraId="3E2C9867" w14:textId="77777777" w:rsidR="000C3E9E" w:rsidRPr="000939D6" w:rsidRDefault="000C3E9E" w:rsidP="000C3E9E">
            <w:pPr>
              <w:jc w:val="center"/>
            </w:pPr>
          </w:p>
        </w:tc>
      </w:tr>
    </w:tbl>
    <w:p w14:paraId="4A270CE7" w14:textId="77777777" w:rsidR="000C3E9E" w:rsidRPr="000939D6" w:rsidRDefault="000C3E9E" w:rsidP="000C3E9E">
      <w:pPr>
        <w:rPr>
          <w:sz w:val="24"/>
          <w:szCs w:val="24"/>
        </w:rPr>
      </w:pPr>
      <w:r w:rsidRPr="000939D6">
        <w:rPr>
          <w:sz w:val="24"/>
          <w:szCs w:val="24"/>
        </w:rPr>
        <w:t>Відзначити, що __________________________________________________________________________________________________________________________</w:t>
      </w:r>
    </w:p>
    <w:p w14:paraId="5726CBE3"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w:t>
      </w:r>
    </w:p>
    <w:p w14:paraId="0668B8BB" w14:textId="77777777" w:rsidR="000C3E9E" w:rsidRPr="000939D6" w:rsidRDefault="000C3E9E" w:rsidP="000C3E9E">
      <w:pPr>
        <w:jc w:val="both"/>
      </w:pPr>
      <w:r w:rsidRPr="000939D6">
        <w:t>Окремі висновки екзаменаційної комісії: __________________________________________________________________________________________________</w:t>
      </w:r>
    </w:p>
    <w:p w14:paraId="7A839BAC"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w:t>
      </w:r>
    </w:p>
    <w:p w14:paraId="25F8091A" w14:textId="77777777" w:rsidR="000C3E9E" w:rsidRPr="000939D6" w:rsidRDefault="000C3E9E" w:rsidP="000C3E9E">
      <w:pPr>
        <w:jc w:val="both"/>
        <w:rPr>
          <w:sz w:val="24"/>
          <w:szCs w:val="24"/>
        </w:rPr>
      </w:pPr>
    </w:p>
    <w:p w14:paraId="3781E869" w14:textId="77777777" w:rsidR="000C3E9E" w:rsidRPr="000939D6" w:rsidRDefault="000C3E9E" w:rsidP="000C3E9E">
      <w:pPr>
        <w:ind w:firstLine="181"/>
        <w:rPr>
          <w:sz w:val="24"/>
          <w:szCs w:val="24"/>
        </w:rPr>
      </w:pPr>
      <w:r w:rsidRPr="000939D6">
        <w:rPr>
          <w:sz w:val="24"/>
          <w:szCs w:val="24"/>
        </w:rPr>
        <w:t xml:space="preserve">Підписи: </w:t>
      </w:r>
    </w:p>
    <w:p w14:paraId="0DBDE64E" w14:textId="77777777" w:rsidR="000C3E9E" w:rsidRPr="000939D6" w:rsidRDefault="000C3E9E" w:rsidP="000C3E9E">
      <w:pPr>
        <w:rPr>
          <w:sz w:val="24"/>
          <w:szCs w:val="24"/>
        </w:rPr>
      </w:pPr>
      <w:r w:rsidRPr="000939D6">
        <w:rPr>
          <w:sz w:val="24"/>
          <w:szCs w:val="24"/>
        </w:rPr>
        <w:t>Голова:______________________________</w:t>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Члени екзаменаційної комісії:</w:t>
      </w:r>
    </w:p>
    <w:p w14:paraId="4938EFDD" w14:textId="77777777" w:rsidR="000C3E9E" w:rsidRPr="000939D6" w:rsidRDefault="000C3E9E" w:rsidP="000C3E9E">
      <w:pPr>
        <w:ind w:left="720" w:firstLine="720"/>
        <w:rPr>
          <w:sz w:val="24"/>
          <w:szCs w:val="24"/>
        </w:rPr>
      </w:pPr>
      <w:r w:rsidRPr="000939D6">
        <w:rPr>
          <w:sz w:val="16"/>
          <w:szCs w:val="16"/>
        </w:rPr>
        <w:t>(підпис, Ім’я ПРІЗВИЩЕ)</w:t>
      </w:r>
      <w:r w:rsidRPr="000939D6">
        <w:rPr>
          <w:sz w:val="16"/>
          <w:szCs w:val="16"/>
        </w:rPr>
        <w:tab/>
      </w:r>
      <w:r w:rsidRPr="000939D6">
        <w:tab/>
      </w:r>
      <w:r w:rsidRPr="000939D6">
        <w:tab/>
      </w:r>
      <w:r w:rsidRPr="000939D6">
        <w:tab/>
      </w:r>
      <w:r w:rsidRPr="000939D6">
        <w:tab/>
      </w:r>
      <w:r w:rsidRPr="000939D6">
        <w:tab/>
      </w:r>
      <w:r w:rsidRPr="000939D6">
        <w:tab/>
      </w:r>
      <w:r w:rsidRPr="000939D6">
        <w:tab/>
      </w:r>
      <w:r w:rsidRPr="000939D6">
        <w:tab/>
      </w:r>
      <w:r w:rsidRPr="000939D6">
        <w:rPr>
          <w:sz w:val="24"/>
          <w:szCs w:val="24"/>
        </w:rPr>
        <w:t>1. __________________________________________</w:t>
      </w:r>
    </w:p>
    <w:p w14:paraId="2856CD99" w14:textId="77777777" w:rsidR="000C3E9E" w:rsidRPr="000939D6" w:rsidRDefault="000C3E9E" w:rsidP="000C3E9E">
      <w:pPr>
        <w:rPr>
          <w:sz w:val="24"/>
          <w:szCs w:val="24"/>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2. __________________________________________</w:t>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3. __________________________________________</w:t>
      </w:r>
    </w:p>
    <w:tbl>
      <w:tblPr>
        <w:tblW w:w="0" w:type="auto"/>
        <w:tblLook w:val="04A0" w:firstRow="1" w:lastRow="0" w:firstColumn="1" w:lastColumn="0" w:noHBand="0" w:noVBand="1"/>
      </w:tblPr>
      <w:tblGrid>
        <w:gridCol w:w="14927"/>
      </w:tblGrid>
      <w:tr w:rsidR="000C3E9E" w:rsidRPr="000939D6" w14:paraId="49A5C713" w14:textId="77777777" w:rsidTr="000C3E9E">
        <w:trPr>
          <w:trHeight w:val="610"/>
        </w:trPr>
        <w:tc>
          <w:tcPr>
            <w:tcW w:w="14927" w:type="dxa"/>
          </w:tcPr>
          <w:p w14:paraId="251A3808" w14:textId="77777777" w:rsidR="000C3E9E" w:rsidRPr="000939D6" w:rsidRDefault="000C3E9E" w:rsidP="000C3E9E">
            <w:pPr>
              <w:ind w:firstLine="181"/>
              <w:jc w:val="right"/>
              <w:rPr>
                <w:sz w:val="16"/>
                <w:szCs w:val="16"/>
              </w:rPr>
            </w:pPr>
            <w:r w:rsidRPr="000939D6">
              <w:rPr>
                <w:sz w:val="16"/>
                <w:szCs w:val="16"/>
              </w:rPr>
              <w:t>(підпис, Ім’я ПРІЗВИЩЕ)</w:t>
            </w:r>
            <w:r w:rsidRPr="000939D6">
              <w:rPr>
                <w:sz w:val="16"/>
                <w:szCs w:val="16"/>
              </w:rPr>
              <w:tab/>
            </w:r>
          </w:p>
          <w:p w14:paraId="79E44F63" w14:textId="77777777" w:rsidR="000C3E9E" w:rsidRPr="000939D6" w:rsidRDefault="000C3E9E" w:rsidP="000C3E9E">
            <w:pPr>
              <w:ind w:firstLine="181"/>
              <w:rPr>
                <w:sz w:val="24"/>
                <w:szCs w:val="24"/>
              </w:rPr>
            </w:pPr>
            <w:r w:rsidRPr="000939D6">
              <w:rPr>
                <w:sz w:val="24"/>
                <w:szCs w:val="24"/>
              </w:rPr>
              <w:t>Протокол склав секретар</w:t>
            </w:r>
            <w:r w:rsidRPr="000939D6">
              <w:rPr>
                <w:sz w:val="24"/>
                <w:szCs w:val="24"/>
              </w:rPr>
              <w:tab/>
            </w:r>
            <w:r w:rsidRPr="000939D6">
              <w:rPr>
                <w:sz w:val="24"/>
                <w:szCs w:val="24"/>
              </w:rPr>
              <w:tab/>
              <w:t>_________________________________________________________________________</w:t>
            </w:r>
          </w:p>
          <w:p w14:paraId="46C689EB" w14:textId="77777777" w:rsidR="000C3E9E" w:rsidRPr="000939D6" w:rsidRDefault="000C3E9E" w:rsidP="000C3E9E">
            <w:pPr>
              <w:ind w:firstLine="181"/>
              <w:rPr>
                <w:sz w:val="18"/>
                <w:szCs w:val="18"/>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18"/>
                <w:szCs w:val="18"/>
              </w:rPr>
              <w:t xml:space="preserve">(підпис, </w:t>
            </w:r>
            <w:r w:rsidRPr="000939D6">
              <w:rPr>
                <w:sz w:val="16"/>
                <w:szCs w:val="16"/>
              </w:rPr>
              <w:t>Ім’я ПРІЗВИЩЕ</w:t>
            </w:r>
            <w:r w:rsidRPr="000939D6">
              <w:t>)</w:t>
            </w:r>
            <w:r w:rsidRPr="000939D6">
              <w:rPr>
                <w:sz w:val="24"/>
                <w:szCs w:val="24"/>
              </w:rPr>
              <w:tab/>
            </w:r>
          </w:p>
        </w:tc>
      </w:tr>
    </w:tbl>
    <w:p w14:paraId="77D30169"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74EA0D5B" w14:textId="77777777" w:rsidR="000C3E9E" w:rsidRPr="000939D6" w:rsidRDefault="000C3E9E" w:rsidP="000C3E9E">
      <w:pPr>
        <w:jc w:val="both"/>
        <w:rPr>
          <w:i/>
          <w:color w:val="BFBFBF" w:themeColor="background1" w:themeShade="BF"/>
        </w:rPr>
      </w:pPr>
      <w:r w:rsidRPr="000939D6">
        <w:rPr>
          <w:i/>
          <w:color w:val="BFBFBF" w:themeColor="background1" w:themeShade="BF"/>
        </w:rPr>
        <w:t>* зазначати вид кваліфікаційної роботи (проєкту)</w:t>
      </w:r>
    </w:p>
    <w:p w14:paraId="520F51C5" w14:textId="77777777" w:rsidR="000C3E9E" w:rsidRPr="000939D6" w:rsidRDefault="000C3E9E" w:rsidP="000C3E9E">
      <w:pPr>
        <w:ind w:left="284" w:hanging="284"/>
        <w:jc w:val="right"/>
        <w:rPr>
          <w:b/>
          <w:i/>
          <w:color w:val="00B050"/>
          <w:sz w:val="28"/>
          <w:szCs w:val="28"/>
        </w:rPr>
      </w:pPr>
      <w:r w:rsidRPr="000939D6">
        <w:rPr>
          <w:b/>
          <w:i/>
          <w:color w:val="00B050"/>
          <w:sz w:val="28"/>
          <w:szCs w:val="28"/>
        </w:rPr>
        <w:t xml:space="preserve">         </w:t>
      </w:r>
    </w:p>
    <w:p w14:paraId="30C0DA32" w14:textId="77777777" w:rsidR="000C3E9E" w:rsidRPr="000939D6" w:rsidRDefault="000C3E9E" w:rsidP="000C3E9E">
      <w:pPr>
        <w:ind w:left="284" w:hanging="284"/>
        <w:jc w:val="right"/>
        <w:rPr>
          <w:b/>
          <w:i/>
          <w:color w:val="00B050"/>
          <w:sz w:val="28"/>
          <w:szCs w:val="28"/>
        </w:rPr>
      </w:pPr>
    </w:p>
    <w:p w14:paraId="717F6BA8" w14:textId="77777777" w:rsidR="000C3E9E" w:rsidRPr="000939D6" w:rsidRDefault="000C3E9E" w:rsidP="000C3E9E">
      <w:pPr>
        <w:ind w:left="284" w:hanging="284"/>
        <w:jc w:val="right"/>
        <w:rPr>
          <w:b/>
          <w:i/>
          <w:color w:val="00B050"/>
          <w:sz w:val="28"/>
          <w:szCs w:val="28"/>
        </w:rPr>
      </w:pPr>
    </w:p>
    <w:p w14:paraId="4051EE6A" w14:textId="0623B827" w:rsidR="000C3E9E" w:rsidRPr="000939D6" w:rsidRDefault="000C3E9E" w:rsidP="000C3E9E">
      <w:pPr>
        <w:jc w:val="right"/>
        <w:rPr>
          <w:i/>
          <w:sz w:val="28"/>
          <w:szCs w:val="28"/>
        </w:rPr>
      </w:pPr>
      <w:r w:rsidRPr="000939D6">
        <w:rPr>
          <w:b/>
          <w:color w:val="00B050"/>
          <w:sz w:val="28"/>
          <w:szCs w:val="28"/>
        </w:rPr>
        <w:t xml:space="preserve"> </w:t>
      </w:r>
      <w:r w:rsidRPr="000939D6">
        <w:rPr>
          <w:i/>
          <w:sz w:val="28"/>
          <w:szCs w:val="28"/>
        </w:rPr>
        <w:t>Додаток 4.</w:t>
      </w:r>
      <w:r w:rsidR="00087888" w:rsidRPr="000939D6">
        <w:rPr>
          <w:i/>
          <w:sz w:val="28"/>
          <w:szCs w:val="28"/>
        </w:rPr>
        <w:t>5</w:t>
      </w:r>
    </w:p>
    <w:p w14:paraId="22341F04" w14:textId="77777777" w:rsidR="000C3E9E" w:rsidRPr="000939D6" w:rsidRDefault="000C3E9E" w:rsidP="000C3E9E">
      <w:pPr>
        <w:jc w:val="center"/>
        <w:rPr>
          <w:b/>
          <w:sz w:val="28"/>
          <w:szCs w:val="28"/>
        </w:rPr>
      </w:pPr>
      <w:r w:rsidRPr="000939D6">
        <w:rPr>
          <w:b/>
          <w:sz w:val="28"/>
          <w:szCs w:val="28"/>
        </w:rPr>
        <w:t xml:space="preserve"> ДНІПРОВСЬКИЙ НАЦІОНАЛЬНИЙ УНІВЕРСИТЕТ ІМЕНІ ОЛЕСЯ ГОНЧАРА</w:t>
      </w:r>
    </w:p>
    <w:p w14:paraId="4496B35F" w14:textId="77777777" w:rsidR="000C3E9E" w:rsidRPr="000939D6" w:rsidRDefault="000C3E9E" w:rsidP="000C3E9E">
      <w:pPr>
        <w:jc w:val="right"/>
        <w:rPr>
          <w:sz w:val="16"/>
          <w:szCs w:val="16"/>
        </w:rPr>
      </w:pPr>
    </w:p>
    <w:p w14:paraId="646C11F6" w14:textId="77777777" w:rsidR="000C3E9E" w:rsidRPr="000939D6" w:rsidRDefault="000C3E9E" w:rsidP="000C3E9E">
      <w:pPr>
        <w:jc w:val="center"/>
        <w:rPr>
          <w:b/>
        </w:rPr>
      </w:pPr>
      <w:r w:rsidRPr="000939D6">
        <w:rPr>
          <w:b/>
        </w:rPr>
        <w:t>ПРОТОКОЛ від „ ___” _______________ 20 __ р.   №___</w:t>
      </w:r>
    </w:p>
    <w:p w14:paraId="20F9EB07" w14:textId="77777777" w:rsidR="000C3E9E" w:rsidRPr="000939D6" w:rsidRDefault="000C3E9E" w:rsidP="000C3E9E">
      <w:pPr>
        <w:jc w:val="right"/>
        <w:rPr>
          <w:sz w:val="16"/>
          <w:szCs w:val="16"/>
        </w:rPr>
      </w:pPr>
    </w:p>
    <w:p w14:paraId="2EBA2B29" w14:textId="77777777" w:rsidR="000C3E9E" w:rsidRPr="000939D6" w:rsidRDefault="000C3E9E" w:rsidP="000C3E9E">
      <w:pPr>
        <w:spacing w:line="360" w:lineRule="auto"/>
        <w:jc w:val="center"/>
      </w:pPr>
      <w:r w:rsidRPr="000939D6">
        <w:t xml:space="preserve">ЗАСІДАННЯ ЕКЗАМЕНАЦІЙНОЇ КОМІСІЇ №___  ЩОДО ЗАХИСТУ КВАЛІФІКАЦІЙНИХ РОБІТ (ПРОЄКТІВ)*, </w:t>
      </w:r>
    </w:p>
    <w:p w14:paraId="37167F8A" w14:textId="77777777" w:rsidR="000C3E9E" w:rsidRPr="000939D6" w:rsidRDefault="000C3E9E" w:rsidP="000C3E9E">
      <w:pPr>
        <w:shd w:val="clear" w:color="auto" w:fill="FFFFFF"/>
        <w:spacing w:line="360" w:lineRule="auto"/>
        <w:ind w:left="720"/>
        <w:jc w:val="center"/>
      </w:pPr>
      <w:r w:rsidRPr="000939D6">
        <w:t>З ПРИСУДЖЕННЯ СТУПЕНЯ ВИЩОЇ ОСВІТИ______________</w:t>
      </w:r>
      <w:r w:rsidRPr="000939D6">
        <w:rPr>
          <w:sz w:val="24"/>
          <w:szCs w:val="24"/>
        </w:rPr>
        <w:t xml:space="preserve">_____________ </w:t>
      </w:r>
      <w:r w:rsidRPr="000939D6">
        <w:t xml:space="preserve">ТА ПРИСВОЄННЯ  </w:t>
      </w:r>
    </w:p>
    <w:p w14:paraId="75279B16" w14:textId="38135893" w:rsidR="000C3E9E" w:rsidRPr="000939D6" w:rsidRDefault="000C3E9E" w:rsidP="00F349CF">
      <w:pPr>
        <w:shd w:val="clear" w:color="auto" w:fill="FFFFFF"/>
        <w:spacing w:line="360" w:lineRule="auto"/>
        <w:ind w:left="720"/>
        <w:rPr>
          <w:b/>
          <w:bCs/>
          <w:sz w:val="24"/>
          <w:szCs w:val="24"/>
        </w:rPr>
      </w:pPr>
      <w:r w:rsidRPr="000939D6">
        <w:t xml:space="preserve">ОСВІТНЬОЇ КВАЛІФІКАЦІЇ </w:t>
      </w:r>
      <w:r w:rsidRPr="000939D6">
        <w:rPr>
          <w:b/>
          <w:bCs/>
          <w:sz w:val="24"/>
          <w:szCs w:val="24"/>
        </w:rPr>
        <w:t>______________________________________________</w:t>
      </w:r>
      <w:r w:rsidR="00F349CF" w:rsidRPr="000939D6">
        <w:rPr>
          <w:b/>
          <w:bCs/>
          <w:sz w:val="24"/>
          <w:szCs w:val="24"/>
        </w:rPr>
        <w:t>_____</w:t>
      </w:r>
      <w:r w:rsidRPr="000939D6">
        <w:rPr>
          <w:b/>
          <w:bCs/>
          <w:sz w:val="24"/>
          <w:szCs w:val="24"/>
        </w:rPr>
        <w:t>____________________________________________</w:t>
      </w:r>
    </w:p>
    <w:p w14:paraId="0B757F8D" w14:textId="66B13A38" w:rsidR="000C3E9E" w:rsidRPr="000939D6" w:rsidRDefault="000C3E9E" w:rsidP="00F349CF">
      <w:pPr>
        <w:shd w:val="clear" w:color="auto" w:fill="FFFFFF"/>
        <w:spacing w:line="360" w:lineRule="auto"/>
        <w:ind w:left="720"/>
        <w:rPr>
          <w:b/>
          <w:bCs/>
          <w:sz w:val="19"/>
          <w:szCs w:val="19"/>
        </w:rPr>
      </w:pPr>
      <w:r w:rsidRPr="000939D6">
        <w:t>ПРОФЕСІЙНОЇ (-ИХ) КВАЛІФІКАЦІЇ (-ІЙ)____________________________________________________________________________________________</w:t>
      </w:r>
    </w:p>
    <w:p w14:paraId="35AAEEB5" w14:textId="37D36357" w:rsidR="000C3E9E" w:rsidRPr="000939D6" w:rsidRDefault="000C3E9E" w:rsidP="000C3E9E">
      <w:pPr>
        <w:rPr>
          <w:sz w:val="28"/>
          <w:szCs w:val="28"/>
        </w:rPr>
      </w:pPr>
      <w:r w:rsidRPr="000939D6">
        <w:rPr>
          <w:sz w:val="28"/>
          <w:szCs w:val="28"/>
        </w:rPr>
        <w:t>у студентів групи ____________________________________________________________</w:t>
      </w:r>
      <w:r w:rsidR="00F349CF" w:rsidRPr="000939D6">
        <w:rPr>
          <w:sz w:val="28"/>
          <w:szCs w:val="28"/>
        </w:rPr>
        <w:t>________________________________</w:t>
      </w:r>
      <w:r w:rsidRPr="000939D6">
        <w:rPr>
          <w:sz w:val="28"/>
          <w:szCs w:val="28"/>
        </w:rPr>
        <w:t xml:space="preserve"> </w:t>
      </w:r>
    </w:p>
    <w:p w14:paraId="79946F37" w14:textId="11CEFA0A" w:rsidR="000C3E9E" w:rsidRPr="000939D6" w:rsidRDefault="000C3E9E" w:rsidP="000C3E9E">
      <w:r w:rsidRPr="000939D6">
        <w:rPr>
          <w:sz w:val="28"/>
          <w:szCs w:val="28"/>
        </w:rPr>
        <w:t>спеціальності _______________________________________________________________________________________________</w:t>
      </w:r>
    </w:p>
    <w:p w14:paraId="4E7B8C89" w14:textId="77777777" w:rsidR="000C3E9E" w:rsidRPr="000939D6" w:rsidRDefault="000C3E9E" w:rsidP="000C3E9E">
      <w:pPr>
        <w:jc w:val="center"/>
        <w:rPr>
          <w:sz w:val="18"/>
          <w:szCs w:val="18"/>
        </w:rPr>
      </w:pPr>
      <w:r w:rsidRPr="000939D6">
        <w:rPr>
          <w:sz w:val="18"/>
          <w:szCs w:val="18"/>
        </w:rPr>
        <w:t>(код)</w:t>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r>
      <w:r w:rsidRPr="000939D6">
        <w:rPr>
          <w:sz w:val="18"/>
          <w:szCs w:val="18"/>
        </w:rPr>
        <w:tab/>
        <w:t>(найменування)</w:t>
      </w:r>
    </w:p>
    <w:p w14:paraId="74CB51D6" w14:textId="1C108888" w:rsidR="000C3E9E" w:rsidRPr="000939D6" w:rsidRDefault="000C3E9E" w:rsidP="000C3E9E">
      <w:pPr>
        <w:rPr>
          <w:sz w:val="28"/>
          <w:szCs w:val="28"/>
        </w:rPr>
      </w:pPr>
      <w:r w:rsidRPr="000939D6">
        <w:rPr>
          <w:sz w:val="28"/>
          <w:szCs w:val="28"/>
        </w:rPr>
        <w:t>спеціалізація / предметна спеціальність (за наявності)</w:t>
      </w:r>
      <w:r w:rsidRPr="000939D6">
        <w:rPr>
          <w:sz w:val="28"/>
          <w:szCs w:val="28"/>
        </w:rPr>
        <w:tab/>
        <w:t>____________________________________________________________</w:t>
      </w:r>
      <w:r w:rsidR="00F349CF" w:rsidRPr="000939D6">
        <w:rPr>
          <w:sz w:val="28"/>
          <w:szCs w:val="28"/>
        </w:rPr>
        <w:t>_</w:t>
      </w:r>
    </w:p>
    <w:p w14:paraId="370F786D" w14:textId="77777777" w:rsidR="000C3E9E" w:rsidRPr="000939D6" w:rsidRDefault="000C3E9E" w:rsidP="000C3E9E">
      <w:pPr>
        <w:rPr>
          <w:sz w:val="28"/>
          <w:szCs w:val="28"/>
        </w:rPr>
      </w:pPr>
      <w:r w:rsidRPr="000939D6">
        <w:rPr>
          <w:sz w:val="28"/>
          <w:szCs w:val="28"/>
        </w:rPr>
        <w:t>___________________________________________________________________________________________________________</w:t>
      </w:r>
    </w:p>
    <w:p w14:paraId="678BC6D6" w14:textId="41529B3A" w:rsidR="000C3E9E" w:rsidRPr="000939D6" w:rsidRDefault="000C3E9E" w:rsidP="000C3E9E">
      <w:r w:rsidRPr="000939D6">
        <w:rPr>
          <w:sz w:val="28"/>
          <w:szCs w:val="28"/>
        </w:rPr>
        <w:t xml:space="preserve">освітня програма </w:t>
      </w:r>
      <w:r w:rsidRPr="000939D6">
        <w:t>______________________________________________________________________________________________________________________</w:t>
      </w:r>
    </w:p>
    <w:p w14:paraId="7857E664" w14:textId="77777777" w:rsidR="000C3E9E" w:rsidRPr="000939D6" w:rsidRDefault="000C3E9E" w:rsidP="000C3E9E">
      <w:pPr>
        <w:jc w:val="center"/>
        <w:rPr>
          <w:sz w:val="18"/>
          <w:szCs w:val="18"/>
        </w:rPr>
      </w:pPr>
      <w:r w:rsidRPr="000939D6">
        <w:rPr>
          <w:sz w:val="18"/>
          <w:szCs w:val="18"/>
        </w:rPr>
        <w:t>(найменування)</w:t>
      </w:r>
    </w:p>
    <w:p w14:paraId="5F2E84AF" w14:textId="1919E766" w:rsidR="000C3E9E" w:rsidRPr="000939D6" w:rsidRDefault="000C3E9E" w:rsidP="000C3E9E">
      <w:pPr>
        <w:rPr>
          <w:sz w:val="28"/>
          <w:szCs w:val="28"/>
        </w:rPr>
      </w:pPr>
      <w:r w:rsidRPr="000939D6">
        <w:rPr>
          <w:sz w:val="28"/>
          <w:szCs w:val="28"/>
        </w:rPr>
        <w:t>факультет (центр) ___________________________________________________________________________________________</w:t>
      </w:r>
    </w:p>
    <w:p w14:paraId="16A51F3E" w14:textId="77777777" w:rsidR="000C3E9E" w:rsidRPr="000939D6" w:rsidRDefault="000C3E9E" w:rsidP="000C3E9E">
      <w:pPr>
        <w:ind w:left="4956" w:firstLine="708"/>
        <w:jc w:val="center"/>
        <w:rPr>
          <w:sz w:val="18"/>
          <w:szCs w:val="18"/>
        </w:rPr>
      </w:pPr>
      <w:r w:rsidRPr="000939D6">
        <w:rPr>
          <w:sz w:val="18"/>
          <w:szCs w:val="18"/>
        </w:rPr>
        <w:t>(найменування)</w:t>
      </w:r>
    </w:p>
    <w:p w14:paraId="57AC560E" w14:textId="77777777" w:rsidR="000C3E9E" w:rsidRPr="000939D6" w:rsidRDefault="000C3E9E" w:rsidP="000C3E9E">
      <w:pPr>
        <w:rPr>
          <w:sz w:val="28"/>
          <w:szCs w:val="28"/>
        </w:rPr>
      </w:pPr>
    </w:p>
    <w:p w14:paraId="096E2A56" w14:textId="77777777" w:rsidR="000C3E9E" w:rsidRPr="000939D6" w:rsidRDefault="000C3E9E" w:rsidP="000C3E9E">
      <w:pPr>
        <w:rPr>
          <w:sz w:val="28"/>
          <w:szCs w:val="28"/>
        </w:rPr>
      </w:pPr>
      <w:r w:rsidRPr="000939D6">
        <w:rPr>
          <w:sz w:val="28"/>
          <w:szCs w:val="28"/>
        </w:rPr>
        <w:t>Присутні:</w:t>
      </w:r>
    </w:p>
    <w:p w14:paraId="625AD126" w14:textId="77777777" w:rsidR="000C3E9E" w:rsidRPr="000939D6" w:rsidRDefault="000C3E9E" w:rsidP="000C3E9E">
      <w:pPr>
        <w:rPr>
          <w:sz w:val="28"/>
          <w:szCs w:val="28"/>
        </w:rPr>
      </w:pPr>
      <w:r w:rsidRPr="000939D6">
        <w:rPr>
          <w:sz w:val="28"/>
          <w:szCs w:val="28"/>
        </w:rPr>
        <w:t>Голова:__________________________________</w:t>
      </w:r>
      <w:r w:rsidRPr="000939D6">
        <w:rPr>
          <w:sz w:val="28"/>
          <w:szCs w:val="28"/>
        </w:rPr>
        <w:tab/>
      </w:r>
      <w:r w:rsidRPr="000939D6">
        <w:rPr>
          <w:sz w:val="28"/>
          <w:szCs w:val="28"/>
        </w:rPr>
        <w:tab/>
        <w:t xml:space="preserve">Члени: </w:t>
      </w:r>
      <w:r w:rsidRPr="000939D6">
        <w:rPr>
          <w:sz w:val="28"/>
          <w:szCs w:val="28"/>
        </w:rPr>
        <w:tab/>
        <w:t>1.__________________________________________</w:t>
      </w:r>
    </w:p>
    <w:p w14:paraId="51168994"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18"/>
          <w:szCs w:val="18"/>
        </w:rPr>
        <w:t>(прізвище ім’я по батькові )</w:t>
      </w:r>
      <w:r w:rsidRPr="000939D6">
        <w:rPr>
          <w:i/>
          <w:sz w:val="18"/>
          <w:szCs w:val="1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2.__________________________________________</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3. __________________________________________</w:t>
      </w:r>
    </w:p>
    <w:p w14:paraId="68A8C662"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4. __________________________________________</w:t>
      </w:r>
    </w:p>
    <w:p w14:paraId="2DCF92B7" w14:textId="77777777" w:rsidR="000C3E9E" w:rsidRPr="000939D6" w:rsidRDefault="000C3E9E" w:rsidP="000C3E9E">
      <w:pPr>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5. __________________________________________</w:t>
      </w:r>
    </w:p>
    <w:p w14:paraId="0F3C4CA7" w14:textId="77777777" w:rsidR="000C3E9E" w:rsidRPr="000939D6" w:rsidRDefault="000C3E9E" w:rsidP="000C3E9E">
      <w:pPr>
        <w:ind w:left="7920"/>
        <w:rPr>
          <w:sz w:val="28"/>
          <w:szCs w:val="28"/>
        </w:rPr>
      </w:pPr>
      <w:r w:rsidRPr="000939D6">
        <w:rPr>
          <w:sz w:val="28"/>
          <w:szCs w:val="28"/>
        </w:rPr>
        <w:t>6.__________________________________________</w:t>
      </w:r>
    </w:p>
    <w:p w14:paraId="175551CD" w14:textId="77777777" w:rsidR="000C3E9E" w:rsidRPr="000939D6" w:rsidRDefault="000C3E9E" w:rsidP="000C3E9E">
      <w:pPr>
        <w:ind w:left="8640" w:firstLine="720"/>
        <w:jc w:val="both"/>
        <w:rPr>
          <w:sz w:val="18"/>
          <w:szCs w:val="18"/>
        </w:rPr>
      </w:pPr>
      <w:r w:rsidRPr="000939D6">
        <w:rPr>
          <w:sz w:val="28"/>
          <w:szCs w:val="28"/>
        </w:rPr>
        <w:t>(</w:t>
      </w:r>
      <w:r w:rsidRPr="000939D6">
        <w:rPr>
          <w:sz w:val="18"/>
          <w:szCs w:val="18"/>
        </w:rPr>
        <w:t>прізвище, ім’я по батькові)</w:t>
      </w:r>
    </w:p>
    <w:p w14:paraId="3F2FE29D" w14:textId="77777777" w:rsidR="000C3E9E" w:rsidRPr="000939D6" w:rsidRDefault="000C3E9E" w:rsidP="000C3E9E">
      <w:pPr>
        <w:jc w:val="both"/>
        <w:rPr>
          <w:sz w:val="28"/>
          <w:szCs w:val="28"/>
        </w:rPr>
      </w:pPr>
    </w:p>
    <w:p w14:paraId="2B158345" w14:textId="77777777" w:rsidR="000C3E9E" w:rsidRPr="000939D6" w:rsidRDefault="000C3E9E" w:rsidP="000C3E9E">
      <w:pPr>
        <w:jc w:val="both"/>
        <w:rPr>
          <w:sz w:val="18"/>
          <w:szCs w:val="18"/>
        </w:rPr>
      </w:pPr>
      <w:r w:rsidRPr="000939D6">
        <w:rPr>
          <w:sz w:val="28"/>
          <w:szCs w:val="28"/>
        </w:rPr>
        <w:t>Засідання розпочалось о _______ год. _______ хв.</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p>
    <w:p w14:paraId="7359A68F" w14:textId="77777777" w:rsidR="000C3E9E" w:rsidRPr="000939D6" w:rsidRDefault="000C3E9E" w:rsidP="000C3E9E">
      <w:pPr>
        <w:jc w:val="both"/>
        <w:rPr>
          <w:sz w:val="28"/>
          <w:szCs w:val="28"/>
        </w:rPr>
      </w:pPr>
      <w:r w:rsidRPr="000939D6">
        <w:rPr>
          <w:sz w:val="28"/>
          <w:szCs w:val="28"/>
        </w:rPr>
        <w:t>Засідання закінчилось  о _______ год. _______ хв.</w:t>
      </w:r>
    </w:p>
    <w:p w14:paraId="5157BA81" w14:textId="77777777" w:rsidR="000C3E9E" w:rsidRPr="000939D6" w:rsidRDefault="000C3E9E" w:rsidP="000C3E9E">
      <w:pPr>
        <w:jc w:val="both"/>
        <w:rPr>
          <w:sz w:val="28"/>
          <w:szCs w:val="28"/>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8"/>
          <w:szCs w:val="18"/>
        </w:rPr>
        <w:t xml:space="preserve"> </w:t>
      </w: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1990"/>
        <w:gridCol w:w="2183"/>
        <w:gridCol w:w="3686"/>
        <w:gridCol w:w="850"/>
        <w:gridCol w:w="1135"/>
        <w:gridCol w:w="1276"/>
        <w:gridCol w:w="1558"/>
        <w:gridCol w:w="1418"/>
        <w:gridCol w:w="1417"/>
      </w:tblGrid>
      <w:tr w:rsidR="000C3E9E" w:rsidRPr="000939D6" w14:paraId="63158F00" w14:textId="77777777" w:rsidTr="000C3E9E">
        <w:trPr>
          <w:trHeight w:val="283"/>
        </w:trPr>
        <w:tc>
          <w:tcPr>
            <w:tcW w:w="471" w:type="dxa"/>
            <w:vMerge w:val="restart"/>
            <w:vAlign w:val="center"/>
          </w:tcPr>
          <w:p w14:paraId="2D9AB8C3" w14:textId="77777777" w:rsidR="000C3E9E" w:rsidRPr="000939D6" w:rsidRDefault="000C3E9E" w:rsidP="000C3E9E">
            <w:pPr>
              <w:jc w:val="center"/>
              <w:rPr>
                <w:sz w:val="18"/>
                <w:szCs w:val="18"/>
              </w:rPr>
            </w:pPr>
            <w:r w:rsidRPr="000939D6">
              <w:rPr>
                <w:sz w:val="18"/>
                <w:szCs w:val="18"/>
              </w:rPr>
              <w:lastRenderedPageBreak/>
              <w:t>№</w:t>
            </w:r>
          </w:p>
          <w:p w14:paraId="23AED8C6" w14:textId="77777777" w:rsidR="000C3E9E" w:rsidRPr="000939D6" w:rsidRDefault="000C3E9E" w:rsidP="000C3E9E">
            <w:pPr>
              <w:jc w:val="center"/>
              <w:rPr>
                <w:sz w:val="18"/>
                <w:szCs w:val="18"/>
              </w:rPr>
            </w:pPr>
            <w:r w:rsidRPr="000939D6">
              <w:rPr>
                <w:sz w:val="18"/>
                <w:szCs w:val="18"/>
              </w:rPr>
              <w:t>з/п</w:t>
            </w:r>
          </w:p>
        </w:tc>
        <w:tc>
          <w:tcPr>
            <w:tcW w:w="1990" w:type="dxa"/>
            <w:vMerge w:val="restart"/>
            <w:vAlign w:val="center"/>
          </w:tcPr>
          <w:p w14:paraId="05BEE5CC" w14:textId="77777777" w:rsidR="000C3E9E" w:rsidRPr="000939D6" w:rsidRDefault="000C3E9E" w:rsidP="000C3E9E">
            <w:pPr>
              <w:jc w:val="center"/>
              <w:rPr>
                <w:sz w:val="18"/>
                <w:szCs w:val="18"/>
              </w:rPr>
            </w:pPr>
            <w:r w:rsidRPr="000939D6">
              <w:rPr>
                <w:sz w:val="18"/>
                <w:szCs w:val="18"/>
              </w:rPr>
              <w:t xml:space="preserve">Прізвище, ім’я та по батькові студента </w:t>
            </w:r>
          </w:p>
        </w:tc>
        <w:tc>
          <w:tcPr>
            <w:tcW w:w="2183" w:type="dxa"/>
            <w:vMerge w:val="restart"/>
            <w:vAlign w:val="center"/>
          </w:tcPr>
          <w:p w14:paraId="078269A0" w14:textId="77777777" w:rsidR="000C3E9E" w:rsidRPr="000939D6" w:rsidRDefault="000C3E9E" w:rsidP="000C3E9E">
            <w:pPr>
              <w:jc w:val="center"/>
              <w:rPr>
                <w:sz w:val="18"/>
                <w:szCs w:val="18"/>
              </w:rPr>
            </w:pPr>
            <w:r w:rsidRPr="000939D6">
              <w:rPr>
                <w:sz w:val="18"/>
                <w:szCs w:val="18"/>
              </w:rPr>
              <w:t>Тема</w:t>
            </w:r>
          </w:p>
          <w:p w14:paraId="311AE08A" w14:textId="77777777" w:rsidR="000C3E9E" w:rsidRPr="000939D6" w:rsidRDefault="000C3E9E" w:rsidP="000C3E9E">
            <w:pPr>
              <w:jc w:val="center"/>
              <w:rPr>
                <w:sz w:val="18"/>
                <w:szCs w:val="18"/>
              </w:rPr>
            </w:pPr>
            <w:r w:rsidRPr="000939D6">
              <w:rPr>
                <w:sz w:val="18"/>
                <w:szCs w:val="18"/>
              </w:rPr>
              <w:t xml:space="preserve">кваліфікаційної роботи (проєкту) </w:t>
            </w:r>
          </w:p>
        </w:tc>
        <w:tc>
          <w:tcPr>
            <w:tcW w:w="3686" w:type="dxa"/>
            <w:vMerge w:val="restart"/>
            <w:vAlign w:val="center"/>
          </w:tcPr>
          <w:p w14:paraId="6F24D78F" w14:textId="77777777" w:rsidR="000C3E9E" w:rsidRPr="000939D6" w:rsidRDefault="000C3E9E" w:rsidP="000C3E9E">
            <w:pPr>
              <w:jc w:val="center"/>
              <w:rPr>
                <w:sz w:val="18"/>
                <w:szCs w:val="18"/>
              </w:rPr>
            </w:pPr>
            <w:r w:rsidRPr="000939D6">
              <w:rPr>
                <w:sz w:val="18"/>
                <w:szCs w:val="18"/>
              </w:rPr>
              <w:t>Питання</w:t>
            </w:r>
          </w:p>
          <w:p w14:paraId="736E8973" w14:textId="77777777" w:rsidR="000C3E9E" w:rsidRPr="000939D6" w:rsidRDefault="000C3E9E" w:rsidP="000C3E9E">
            <w:pPr>
              <w:jc w:val="center"/>
              <w:rPr>
                <w:sz w:val="18"/>
                <w:szCs w:val="18"/>
              </w:rPr>
            </w:pPr>
            <w:r w:rsidRPr="000939D6">
              <w:rPr>
                <w:sz w:val="18"/>
                <w:szCs w:val="18"/>
              </w:rPr>
              <w:t>(прізвище та ініціали особи, яка поставила питання, зміст питання, повнота відповіді)</w:t>
            </w:r>
          </w:p>
        </w:tc>
        <w:tc>
          <w:tcPr>
            <w:tcW w:w="7654" w:type="dxa"/>
            <w:gridSpan w:val="6"/>
          </w:tcPr>
          <w:p w14:paraId="729BEE65" w14:textId="77777777" w:rsidR="000C3E9E" w:rsidRPr="000939D6" w:rsidRDefault="000C3E9E" w:rsidP="000C3E9E">
            <w:pPr>
              <w:jc w:val="center"/>
              <w:rPr>
                <w:sz w:val="18"/>
                <w:szCs w:val="18"/>
              </w:rPr>
            </w:pPr>
            <w:r w:rsidRPr="000939D6">
              <w:rPr>
                <w:sz w:val="18"/>
                <w:szCs w:val="18"/>
              </w:rPr>
              <w:t>Рішення екзаменаційної комісії</w:t>
            </w:r>
          </w:p>
        </w:tc>
      </w:tr>
      <w:tr w:rsidR="000C3E9E" w:rsidRPr="000939D6" w14:paraId="41914289" w14:textId="77777777" w:rsidTr="000C3E9E">
        <w:trPr>
          <w:trHeight w:val="365"/>
        </w:trPr>
        <w:tc>
          <w:tcPr>
            <w:tcW w:w="471" w:type="dxa"/>
            <w:vMerge/>
          </w:tcPr>
          <w:p w14:paraId="4D1BEC02" w14:textId="77777777" w:rsidR="000C3E9E" w:rsidRPr="000939D6" w:rsidRDefault="000C3E9E" w:rsidP="000C3E9E">
            <w:pPr>
              <w:jc w:val="both"/>
              <w:rPr>
                <w:b/>
                <w:sz w:val="18"/>
                <w:szCs w:val="18"/>
              </w:rPr>
            </w:pPr>
          </w:p>
        </w:tc>
        <w:tc>
          <w:tcPr>
            <w:tcW w:w="1990" w:type="dxa"/>
            <w:vMerge/>
          </w:tcPr>
          <w:p w14:paraId="4339EFFA" w14:textId="77777777" w:rsidR="000C3E9E" w:rsidRPr="000939D6" w:rsidRDefault="000C3E9E" w:rsidP="000C3E9E">
            <w:pPr>
              <w:jc w:val="both"/>
              <w:rPr>
                <w:b/>
                <w:sz w:val="18"/>
                <w:szCs w:val="18"/>
              </w:rPr>
            </w:pPr>
          </w:p>
        </w:tc>
        <w:tc>
          <w:tcPr>
            <w:tcW w:w="2183" w:type="dxa"/>
            <w:vMerge/>
          </w:tcPr>
          <w:p w14:paraId="20B82F33" w14:textId="77777777" w:rsidR="000C3E9E" w:rsidRPr="000939D6" w:rsidRDefault="000C3E9E" w:rsidP="000C3E9E">
            <w:pPr>
              <w:jc w:val="both"/>
              <w:rPr>
                <w:b/>
                <w:sz w:val="18"/>
                <w:szCs w:val="18"/>
              </w:rPr>
            </w:pPr>
          </w:p>
        </w:tc>
        <w:tc>
          <w:tcPr>
            <w:tcW w:w="3686" w:type="dxa"/>
            <w:vMerge/>
          </w:tcPr>
          <w:p w14:paraId="54F78826" w14:textId="77777777" w:rsidR="000C3E9E" w:rsidRPr="000939D6" w:rsidRDefault="000C3E9E" w:rsidP="000C3E9E">
            <w:pPr>
              <w:jc w:val="both"/>
              <w:rPr>
                <w:b/>
                <w:sz w:val="18"/>
                <w:szCs w:val="18"/>
              </w:rPr>
            </w:pPr>
          </w:p>
        </w:tc>
        <w:tc>
          <w:tcPr>
            <w:tcW w:w="1985" w:type="dxa"/>
            <w:gridSpan w:val="2"/>
            <w:vAlign w:val="center"/>
          </w:tcPr>
          <w:p w14:paraId="372F04BA" w14:textId="77777777" w:rsidR="000C3E9E" w:rsidRPr="000939D6" w:rsidRDefault="000C3E9E" w:rsidP="000C3E9E">
            <w:pPr>
              <w:jc w:val="center"/>
              <w:rPr>
                <w:sz w:val="18"/>
                <w:szCs w:val="18"/>
              </w:rPr>
            </w:pPr>
            <w:r w:rsidRPr="000939D6">
              <w:rPr>
                <w:sz w:val="18"/>
                <w:szCs w:val="18"/>
              </w:rPr>
              <w:t xml:space="preserve">оцінка </w:t>
            </w:r>
          </w:p>
        </w:tc>
        <w:tc>
          <w:tcPr>
            <w:tcW w:w="1276" w:type="dxa"/>
            <w:vMerge w:val="restart"/>
            <w:tcMar>
              <w:left w:w="28" w:type="dxa"/>
              <w:right w:w="28" w:type="dxa"/>
            </w:tcMar>
            <w:vAlign w:val="center"/>
          </w:tcPr>
          <w:p w14:paraId="21D53521" w14:textId="77777777" w:rsidR="000C3E9E" w:rsidRPr="000939D6" w:rsidRDefault="000C3E9E" w:rsidP="000C3E9E">
            <w:pPr>
              <w:jc w:val="center"/>
            </w:pPr>
            <w:r w:rsidRPr="000939D6">
              <w:t>Присудити ступінь</w:t>
            </w:r>
          </w:p>
          <w:p w14:paraId="0B63F980" w14:textId="77777777" w:rsidR="000C3E9E" w:rsidRPr="000939D6" w:rsidRDefault="000C3E9E" w:rsidP="000C3E9E">
            <w:pPr>
              <w:jc w:val="center"/>
            </w:pPr>
            <w:r w:rsidRPr="000939D6">
              <w:t>(присудити/</w:t>
            </w:r>
            <w:r w:rsidRPr="000939D6">
              <w:br/>
              <w:t>не присудити)</w:t>
            </w:r>
          </w:p>
        </w:tc>
        <w:tc>
          <w:tcPr>
            <w:tcW w:w="1558" w:type="dxa"/>
            <w:vMerge w:val="restart"/>
            <w:vAlign w:val="center"/>
          </w:tcPr>
          <w:p w14:paraId="1567540E" w14:textId="77777777" w:rsidR="000C3E9E" w:rsidRPr="000939D6" w:rsidRDefault="000C3E9E" w:rsidP="000C3E9E">
            <w:pPr>
              <w:jc w:val="center"/>
            </w:pPr>
            <w:r w:rsidRPr="000939D6">
              <w:t>Присвоїти</w:t>
            </w:r>
          </w:p>
          <w:p w14:paraId="38106B89" w14:textId="77777777" w:rsidR="000C3E9E" w:rsidRPr="000939D6" w:rsidRDefault="000C3E9E" w:rsidP="000C3E9E">
            <w:pPr>
              <w:jc w:val="center"/>
            </w:pPr>
            <w:r w:rsidRPr="000939D6">
              <w:t>освітню кваліфікацію (присвоїти /</w:t>
            </w:r>
            <w:r w:rsidRPr="000939D6">
              <w:br/>
              <w:t>не присвоїти)</w:t>
            </w:r>
          </w:p>
        </w:tc>
        <w:tc>
          <w:tcPr>
            <w:tcW w:w="1418" w:type="dxa"/>
            <w:vMerge w:val="restart"/>
          </w:tcPr>
          <w:p w14:paraId="68FA476D" w14:textId="77777777" w:rsidR="000C3E9E" w:rsidRPr="000939D6" w:rsidRDefault="000C3E9E" w:rsidP="000C3E9E">
            <w:pPr>
              <w:jc w:val="center"/>
            </w:pPr>
          </w:p>
          <w:p w14:paraId="64930693" w14:textId="77777777" w:rsidR="000C3E9E" w:rsidRPr="000939D6" w:rsidRDefault="000C3E9E" w:rsidP="000C3E9E">
            <w:pPr>
              <w:ind w:right="-48" w:firstLine="38"/>
              <w:jc w:val="center"/>
            </w:pPr>
            <w:r w:rsidRPr="000939D6">
              <w:t xml:space="preserve">Видати </w:t>
            </w:r>
          </w:p>
          <w:p w14:paraId="77701768" w14:textId="77777777" w:rsidR="000C3E9E" w:rsidRPr="000939D6" w:rsidRDefault="000C3E9E" w:rsidP="000C3E9E">
            <w:pPr>
              <w:ind w:right="-48" w:firstLine="38"/>
              <w:jc w:val="center"/>
            </w:pPr>
            <w:r w:rsidRPr="000939D6">
              <w:t>диплом</w:t>
            </w:r>
          </w:p>
          <w:p w14:paraId="223EE11A" w14:textId="77777777" w:rsidR="000C3E9E" w:rsidRPr="000939D6" w:rsidRDefault="000C3E9E" w:rsidP="000C3E9E">
            <w:pPr>
              <w:ind w:right="-48"/>
              <w:jc w:val="center"/>
            </w:pPr>
            <w:r w:rsidRPr="000939D6">
              <w:t>(з відзнакою/</w:t>
            </w:r>
          </w:p>
          <w:p w14:paraId="614E60B6" w14:textId="77777777" w:rsidR="000C3E9E" w:rsidRPr="000939D6" w:rsidRDefault="000C3E9E" w:rsidP="000C3E9E">
            <w:pPr>
              <w:ind w:right="-48"/>
              <w:jc w:val="center"/>
            </w:pPr>
            <w:r w:rsidRPr="000939D6">
              <w:t>ординарний)</w:t>
            </w:r>
          </w:p>
        </w:tc>
        <w:tc>
          <w:tcPr>
            <w:tcW w:w="1417" w:type="dxa"/>
            <w:vMerge w:val="restart"/>
            <w:vAlign w:val="center"/>
          </w:tcPr>
          <w:p w14:paraId="16E0FDC9" w14:textId="77777777" w:rsidR="000C3E9E" w:rsidRPr="000939D6" w:rsidRDefault="000C3E9E" w:rsidP="000C3E9E">
            <w:pPr>
              <w:jc w:val="center"/>
            </w:pPr>
            <w:r w:rsidRPr="000939D6">
              <w:t xml:space="preserve">Присвоїти </w:t>
            </w:r>
          </w:p>
          <w:p w14:paraId="5074CF6D" w14:textId="77777777" w:rsidR="000C3E9E" w:rsidRPr="000939D6" w:rsidRDefault="000C3E9E" w:rsidP="000C3E9E">
            <w:pPr>
              <w:jc w:val="center"/>
            </w:pPr>
            <w:r w:rsidRPr="000939D6">
              <w:t>професійну</w:t>
            </w:r>
          </w:p>
          <w:p w14:paraId="2C466669" w14:textId="77777777" w:rsidR="000C3E9E" w:rsidRPr="000939D6" w:rsidRDefault="000C3E9E" w:rsidP="000C3E9E">
            <w:pPr>
              <w:jc w:val="center"/>
            </w:pPr>
            <w:r w:rsidRPr="000939D6">
              <w:t xml:space="preserve">кваліфікацію </w:t>
            </w:r>
          </w:p>
          <w:p w14:paraId="23D38D82" w14:textId="77777777" w:rsidR="000C3E9E" w:rsidRPr="000939D6" w:rsidRDefault="000C3E9E" w:rsidP="000C3E9E">
            <w:pPr>
              <w:ind w:right="-48" w:firstLine="38"/>
              <w:jc w:val="center"/>
            </w:pPr>
            <w:r w:rsidRPr="000939D6">
              <w:t>(присвоїти /</w:t>
            </w:r>
            <w:r w:rsidRPr="000939D6">
              <w:br/>
              <w:t>не присвоїти)</w:t>
            </w:r>
          </w:p>
          <w:p w14:paraId="05E87305" w14:textId="77777777" w:rsidR="000C3E9E" w:rsidRPr="000939D6" w:rsidRDefault="000C3E9E" w:rsidP="000C3E9E">
            <w:pPr>
              <w:ind w:right="-48"/>
              <w:jc w:val="center"/>
              <w:rPr>
                <w:b/>
              </w:rPr>
            </w:pPr>
          </w:p>
        </w:tc>
      </w:tr>
      <w:tr w:rsidR="000C3E9E" w:rsidRPr="000939D6" w14:paraId="736B4BAB" w14:textId="77777777" w:rsidTr="000C3E9E">
        <w:trPr>
          <w:trHeight w:val="1705"/>
        </w:trPr>
        <w:tc>
          <w:tcPr>
            <w:tcW w:w="471" w:type="dxa"/>
            <w:vMerge/>
          </w:tcPr>
          <w:p w14:paraId="7CB252B0" w14:textId="77777777" w:rsidR="000C3E9E" w:rsidRPr="000939D6" w:rsidRDefault="000C3E9E" w:rsidP="000C3E9E">
            <w:pPr>
              <w:jc w:val="both"/>
              <w:rPr>
                <w:b/>
                <w:sz w:val="16"/>
                <w:szCs w:val="16"/>
              </w:rPr>
            </w:pPr>
          </w:p>
        </w:tc>
        <w:tc>
          <w:tcPr>
            <w:tcW w:w="1990" w:type="dxa"/>
            <w:vMerge/>
          </w:tcPr>
          <w:p w14:paraId="601B30BB" w14:textId="77777777" w:rsidR="000C3E9E" w:rsidRPr="000939D6" w:rsidRDefault="000C3E9E" w:rsidP="000C3E9E">
            <w:pPr>
              <w:jc w:val="both"/>
              <w:rPr>
                <w:b/>
                <w:sz w:val="16"/>
                <w:szCs w:val="16"/>
              </w:rPr>
            </w:pPr>
          </w:p>
        </w:tc>
        <w:tc>
          <w:tcPr>
            <w:tcW w:w="2183" w:type="dxa"/>
            <w:vMerge/>
          </w:tcPr>
          <w:p w14:paraId="0E296D73" w14:textId="77777777" w:rsidR="000C3E9E" w:rsidRPr="000939D6" w:rsidRDefault="000C3E9E" w:rsidP="000C3E9E">
            <w:pPr>
              <w:jc w:val="both"/>
              <w:rPr>
                <w:b/>
                <w:sz w:val="16"/>
                <w:szCs w:val="16"/>
              </w:rPr>
            </w:pPr>
          </w:p>
        </w:tc>
        <w:tc>
          <w:tcPr>
            <w:tcW w:w="3686" w:type="dxa"/>
            <w:vMerge/>
          </w:tcPr>
          <w:p w14:paraId="66587D63" w14:textId="77777777" w:rsidR="000C3E9E" w:rsidRPr="000939D6" w:rsidRDefault="000C3E9E" w:rsidP="000C3E9E">
            <w:pPr>
              <w:jc w:val="both"/>
              <w:rPr>
                <w:b/>
                <w:sz w:val="16"/>
                <w:szCs w:val="16"/>
              </w:rPr>
            </w:pPr>
          </w:p>
        </w:tc>
        <w:tc>
          <w:tcPr>
            <w:tcW w:w="850" w:type="dxa"/>
            <w:tcMar>
              <w:left w:w="28" w:type="dxa"/>
              <w:right w:w="28" w:type="dxa"/>
            </w:tcMar>
            <w:vAlign w:val="center"/>
          </w:tcPr>
          <w:p w14:paraId="6BCF2A09" w14:textId="77777777" w:rsidR="000C3E9E" w:rsidRPr="000939D6" w:rsidRDefault="000C3E9E" w:rsidP="000C3E9E">
            <w:pPr>
              <w:jc w:val="center"/>
              <w:rPr>
                <w:sz w:val="18"/>
                <w:szCs w:val="18"/>
              </w:rPr>
            </w:pPr>
            <w:r w:rsidRPr="000939D6">
              <w:rPr>
                <w:sz w:val="18"/>
                <w:szCs w:val="18"/>
              </w:rPr>
              <w:t xml:space="preserve">кількість балів </w:t>
            </w:r>
          </w:p>
        </w:tc>
        <w:tc>
          <w:tcPr>
            <w:tcW w:w="1135" w:type="dxa"/>
            <w:vAlign w:val="center"/>
          </w:tcPr>
          <w:p w14:paraId="058C8AC4" w14:textId="12EB8E8C" w:rsidR="000C3E9E" w:rsidRPr="000939D6" w:rsidRDefault="000C3E9E" w:rsidP="00E147A1">
            <w:pPr>
              <w:jc w:val="center"/>
              <w:rPr>
                <w:sz w:val="18"/>
                <w:szCs w:val="18"/>
              </w:rPr>
            </w:pPr>
            <w:r w:rsidRPr="000939D6">
              <w:rPr>
                <w:sz w:val="18"/>
                <w:szCs w:val="18"/>
              </w:rPr>
              <w:t xml:space="preserve">за </w:t>
            </w:r>
            <w:r w:rsidR="00E147A1" w:rsidRPr="000939D6">
              <w:rPr>
                <w:sz w:val="18"/>
                <w:szCs w:val="18"/>
              </w:rPr>
              <w:t>університетською</w:t>
            </w:r>
            <w:r w:rsidRPr="000939D6">
              <w:rPr>
                <w:sz w:val="18"/>
                <w:szCs w:val="18"/>
              </w:rPr>
              <w:t xml:space="preserve"> шкалою</w:t>
            </w:r>
          </w:p>
        </w:tc>
        <w:tc>
          <w:tcPr>
            <w:tcW w:w="1276" w:type="dxa"/>
            <w:vMerge/>
            <w:vAlign w:val="center"/>
          </w:tcPr>
          <w:p w14:paraId="7BB43F77" w14:textId="77777777" w:rsidR="000C3E9E" w:rsidRPr="000939D6" w:rsidRDefault="000C3E9E" w:rsidP="000C3E9E">
            <w:pPr>
              <w:jc w:val="center"/>
              <w:rPr>
                <w:sz w:val="16"/>
                <w:szCs w:val="16"/>
              </w:rPr>
            </w:pPr>
          </w:p>
        </w:tc>
        <w:tc>
          <w:tcPr>
            <w:tcW w:w="1558" w:type="dxa"/>
            <w:vMerge/>
            <w:vAlign w:val="center"/>
          </w:tcPr>
          <w:p w14:paraId="4CF3B642" w14:textId="77777777" w:rsidR="000C3E9E" w:rsidRPr="000939D6" w:rsidRDefault="000C3E9E" w:rsidP="000C3E9E">
            <w:pPr>
              <w:jc w:val="center"/>
              <w:rPr>
                <w:sz w:val="16"/>
                <w:szCs w:val="16"/>
              </w:rPr>
            </w:pPr>
          </w:p>
        </w:tc>
        <w:tc>
          <w:tcPr>
            <w:tcW w:w="1418" w:type="dxa"/>
            <w:vMerge/>
          </w:tcPr>
          <w:p w14:paraId="3CA3EFE6" w14:textId="77777777" w:rsidR="000C3E9E" w:rsidRPr="000939D6" w:rsidRDefault="000C3E9E" w:rsidP="000C3E9E">
            <w:pPr>
              <w:jc w:val="center"/>
              <w:rPr>
                <w:sz w:val="16"/>
                <w:szCs w:val="16"/>
              </w:rPr>
            </w:pPr>
          </w:p>
        </w:tc>
        <w:tc>
          <w:tcPr>
            <w:tcW w:w="1417" w:type="dxa"/>
            <w:vMerge/>
          </w:tcPr>
          <w:p w14:paraId="78370FEF" w14:textId="77777777" w:rsidR="000C3E9E" w:rsidRPr="000939D6" w:rsidRDefault="000C3E9E" w:rsidP="000C3E9E">
            <w:pPr>
              <w:jc w:val="center"/>
              <w:rPr>
                <w:sz w:val="16"/>
                <w:szCs w:val="16"/>
              </w:rPr>
            </w:pPr>
          </w:p>
        </w:tc>
      </w:tr>
      <w:tr w:rsidR="000C3E9E" w:rsidRPr="000939D6" w14:paraId="35695BED" w14:textId="77777777" w:rsidTr="000C3E9E">
        <w:trPr>
          <w:trHeight w:val="170"/>
          <w:tblHeader/>
        </w:trPr>
        <w:tc>
          <w:tcPr>
            <w:tcW w:w="471" w:type="dxa"/>
          </w:tcPr>
          <w:p w14:paraId="7642C518" w14:textId="77777777" w:rsidR="000C3E9E" w:rsidRPr="000939D6" w:rsidRDefault="000C3E9E" w:rsidP="000C3E9E">
            <w:pPr>
              <w:jc w:val="center"/>
              <w:rPr>
                <w:b/>
              </w:rPr>
            </w:pPr>
            <w:r w:rsidRPr="000939D6">
              <w:rPr>
                <w:b/>
              </w:rPr>
              <w:t>1</w:t>
            </w:r>
          </w:p>
        </w:tc>
        <w:tc>
          <w:tcPr>
            <w:tcW w:w="1990" w:type="dxa"/>
          </w:tcPr>
          <w:p w14:paraId="7A903229" w14:textId="77777777" w:rsidR="000C3E9E" w:rsidRPr="000939D6" w:rsidRDefault="000C3E9E" w:rsidP="000C3E9E">
            <w:pPr>
              <w:jc w:val="center"/>
              <w:rPr>
                <w:b/>
              </w:rPr>
            </w:pPr>
            <w:r w:rsidRPr="000939D6">
              <w:rPr>
                <w:b/>
              </w:rPr>
              <w:t>2</w:t>
            </w:r>
          </w:p>
        </w:tc>
        <w:tc>
          <w:tcPr>
            <w:tcW w:w="2183" w:type="dxa"/>
          </w:tcPr>
          <w:p w14:paraId="08E14642" w14:textId="77777777" w:rsidR="000C3E9E" w:rsidRPr="000939D6" w:rsidRDefault="000C3E9E" w:rsidP="000C3E9E">
            <w:pPr>
              <w:jc w:val="center"/>
              <w:rPr>
                <w:b/>
              </w:rPr>
            </w:pPr>
            <w:r w:rsidRPr="000939D6">
              <w:rPr>
                <w:b/>
              </w:rPr>
              <w:t>3</w:t>
            </w:r>
          </w:p>
        </w:tc>
        <w:tc>
          <w:tcPr>
            <w:tcW w:w="3686" w:type="dxa"/>
          </w:tcPr>
          <w:p w14:paraId="45511317" w14:textId="77777777" w:rsidR="000C3E9E" w:rsidRPr="000939D6" w:rsidRDefault="000C3E9E" w:rsidP="000C3E9E">
            <w:pPr>
              <w:jc w:val="center"/>
              <w:rPr>
                <w:b/>
              </w:rPr>
            </w:pPr>
            <w:r w:rsidRPr="000939D6">
              <w:rPr>
                <w:b/>
              </w:rPr>
              <w:t>4</w:t>
            </w:r>
          </w:p>
        </w:tc>
        <w:tc>
          <w:tcPr>
            <w:tcW w:w="850" w:type="dxa"/>
          </w:tcPr>
          <w:p w14:paraId="52562D46" w14:textId="77777777" w:rsidR="000C3E9E" w:rsidRPr="000939D6" w:rsidRDefault="000C3E9E" w:rsidP="000C3E9E">
            <w:pPr>
              <w:jc w:val="center"/>
              <w:rPr>
                <w:b/>
              </w:rPr>
            </w:pPr>
            <w:r w:rsidRPr="000939D6">
              <w:rPr>
                <w:b/>
              </w:rPr>
              <w:t>5</w:t>
            </w:r>
          </w:p>
        </w:tc>
        <w:tc>
          <w:tcPr>
            <w:tcW w:w="1135" w:type="dxa"/>
            <w:vAlign w:val="center"/>
          </w:tcPr>
          <w:p w14:paraId="4F13C10D" w14:textId="77777777" w:rsidR="000C3E9E" w:rsidRPr="000939D6" w:rsidRDefault="000C3E9E" w:rsidP="000C3E9E">
            <w:pPr>
              <w:jc w:val="center"/>
              <w:rPr>
                <w:b/>
              </w:rPr>
            </w:pPr>
            <w:r w:rsidRPr="000939D6">
              <w:rPr>
                <w:b/>
              </w:rPr>
              <w:t>6</w:t>
            </w:r>
          </w:p>
        </w:tc>
        <w:tc>
          <w:tcPr>
            <w:tcW w:w="1276" w:type="dxa"/>
            <w:vAlign w:val="center"/>
          </w:tcPr>
          <w:p w14:paraId="43E1FBC5" w14:textId="77777777" w:rsidR="000C3E9E" w:rsidRPr="000939D6" w:rsidRDefault="000C3E9E" w:rsidP="000C3E9E">
            <w:pPr>
              <w:jc w:val="center"/>
              <w:rPr>
                <w:b/>
              </w:rPr>
            </w:pPr>
            <w:r w:rsidRPr="000939D6">
              <w:rPr>
                <w:b/>
              </w:rPr>
              <w:t>7</w:t>
            </w:r>
          </w:p>
        </w:tc>
        <w:tc>
          <w:tcPr>
            <w:tcW w:w="1558" w:type="dxa"/>
            <w:vAlign w:val="center"/>
          </w:tcPr>
          <w:p w14:paraId="4F848B8F" w14:textId="77777777" w:rsidR="000C3E9E" w:rsidRPr="000939D6" w:rsidRDefault="000C3E9E" w:rsidP="000C3E9E">
            <w:pPr>
              <w:jc w:val="center"/>
              <w:rPr>
                <w:b/>
              </w:rPr>
            </w:pPr>
            <w:r w:rsidRPr="000939D6">
              <w:rPr>
                <w:b/>
              </w:rPr>
              <w:t>8</w:t>
            </w:r>
          </w:p>
        </w:tc>
        <w:tc>
          <w:tcPr>
            <w:tcW w:w="1418" w:type="dxa"/>
          </w:tcPr>
          <w:p w14:paraId="2AEAC25E" w14:textId="77777777" w:rsidR="000C3E9E" w:rsidRPr="000939D6" w:rsidRDefault="000C3E9E" w:rsidP="000C3E9E">
            <w:pPr>
              <w:jc w:val="center"/>
              <w:rPr>
                <w:b/>
              </w:rPr>
            </w:pPr>
            <w:r w:rsidRPr="000939D6">
              <w:rPr>
                <w:b/>
              </w:rPr>
              <w:t>9</w:t>
            </w:r>
          </w:p>
        </w:tc>
        <w:tc>
          <w:tcPr>
            <w:tcW w:w="1417" w:type="dxa"/>
          </w:tcPr>
          <w:p w14:paraId="0B2F6CB0" w14:textId="77777777" w:rsidR="000C3E9E" w:rsidRPr="000939D6" w:rsidRDefault="000C3E9E" w:rsidP="000C3E9E">
            <w:pPr>
              <w:jc w:val="center"/>
              <w:rPr>
                <w:b/>
              </w:rPr>
            </w:pPr>
            <w:r w:rsidRPr="000939D6">
              <w:rPr>
                <w:b/>
              </w:rPr>
              <w:t>10</w:t>
            </w:r>
          </w:p>
        </w:tc>
      </w:tr>
      <w:tr w:rsidR="000C3E9E" w:rsidRPr="000939D6" w14:paraId="44459A90" w14:textId="77777777" w:rsidTr="000C3E9E">
        <w:trPr>
          <w:trHeight w:val="227"/>
        </w:trPr>
        <w:tc>
          <w:tcPr>
            <w:tcW w:w="471" w:type="dxa"/>
          </w:tcPr>
          <w:p w14:paraId="25F87196" w14:textId="77777777" w:rsidR="000C3E9E" w:rsidRPr="000939D6" w:rsidRDefault="000C3E9E" w:rsidP="000C3E9E">
            <w:pPr>
              <w:jc w:val="center"/>
              <w:rPr>
                <w:b/>
              </w:rPr>
            </w:pPr>
          </w:p>
        </w:tc>
        <w:tc>
          <w:tcPr>
            <w:tcW w:w="1990" w:type="dxa"/>
          </w:tcPr>
          <w:p w14:paraId="472A3CD7" w14:textId="77777777" w:rsidR="000C3E9E" w:rsidRPr="000939D6" w:rsidRDefault="000C3E9E" w:rsidP="000C3E9E">
            <w:pPr>
              <w:jc w:val="center"/>
              <w:rPr>
                <w:b/>
              </w:rPr>
            </w:pPr>
          </w:p>
        </w:tc>
        <w:tc>
          <w:tcPr>
            <w:tcW w:w="2183" w:type="dxa"/>
          </w:tcPr>
          <w:p w14:paraId="3A6CEA88" w14:textId="77777777" w:rsidR="000C3E9E" w:rsidRPr="000939D6" w:rsidRDefault="000C3E9E" w:rsidP="000C3E9E">
            <w:pPr>
              <w:jc w:val="center"/>
              <w:rPr>
                <w:b/>
              </w:rPr>
            </w:pPr>
          </w:p>
        </w:tc>
        <w:tc>
          <w:tcPr>
            <w:tcW w:w="3686" w:type="dxa"/>
          </w:tcPr>
          <w:p w14:paraId="7F6E48DB" w14:textId="77777777" w:rsidR="000C3E9E" w:rsidRPr="000939D6" w:rsidRDefault="000C3E9E" w:rsidP="000C3E9E">
            <w:pPr>
              <w:jc w:val="center"/>
              <w:rPr>
                <w:b/>
              </w:rPr>
            </w:pPr>
          </w:p>
        </w:tc>
        <w:tc>
          <w:tcPr>
            <w:tcW w:w="850" w:type="dxa"/>
            <w:vAlign w:val="center"/>
          </w:tcPr>
          <w:p w14:paraId="44EDF783" w14:textId="77777777" w:rsidR="000C3E9E" w:rsidRPr="000939D6" w:rsidRDefault="000C3E9E" w:rsidP="000C3E9E">
            <w:pPr>
              <w:jc w:val="center"/>
            </w:pPr>
          </w:p>
        </w:tc>
        <w:tc>
          <w:tcPr>
            <w:tcW w:w="1135" w:type="dxa"/>
            <w:vAlign w:val="center"/>
          </w:tcPr>
          <w:p w14:paraId="783D4377" w14:textId="77777777" w:rsidR="000C3E9E" w:rsidRPr="000939D6" w:rsidRDefault="000C3E9E" w:rsidP="000C3E9E">
            <w:pPr>
              <w:jc w:val="center"/>
            </w:pPr>
          </w:p>
        </w:tc>
        <w:tc>
          <w:tcPr>
            <w:tcW w:w="1276" w:type="dxa"/>
            <w:vAlign w:val="center"/>
          </w:tcPr>
          <w:p w14:paraId="61521521" w14:textId="77777777" w:rsidR="000C3E9E" w:rsidRPr="000939D6" w:rsidRDefault="000C3E9E" w:rsidP="000C3E9E">
            <w:pPr>
              <w:jc w:val="center"/>
            </w:pPr>
          </w:p>
        </w:tc>
        <w:tc>
          <w:tcPr>
            <w:tcW w:w="1558" w:type="dxa"/>
            <w:vAlign w:val="center"/>
          </w:tcPr>
          <w:p w14:paraId="25017838" w14:textId="77777777" w:rsidR="000C3E9E" w:rsidRPr="000939D6" w:rsidRDefault="000C3E9E" w:rsidP="000C3E9E">
            <w:pPr>
              <w:jc w:val="center"/>
            </w:pPr>
          </w:p>
        </w:tc>
        <w:tc>
          <w:tcPr>
            <w:tcW w:w="1418" w:type="dxa"/>
          </w:tcPr>
          <w:p w14:paraId="446DBF08" w14:textId="77777777" w:rsidR="000C3E9E" w:rsidRPr="000939D6" w:rsidRDefault="000C3E9E" w:rsidP="000C3E9E">
            <w:pPr>
              <w:jc w:val="center"/>
            </w:pPr>
          </w:p>
        </w:tc>
        <w:tc>
          <w:tcPr>
            <w:tcW w:w="1417" w:type="dxa"/>
          </w:tcPr>
          <w:p w14:paraId="414662B5" w14:textId="77777777" w:rsidR="000C3E9E" w:rsidRPr="000939D6" w:rsidRDefault="000C3E9E" w:rsidP="000C3E9E">
            <w:pPr>
              <w:jc w:val="center"/>
            </w:pPr>
          </w:p>
        </w:tc>
      </w:tr>
      <w:tr w:rsidR="000C3E9E" w:rsidRPr="000939D6" w14:paraId="609627E7" w14:textId="77777777" w:rsidTr="000C3E9E">
        <w:trPr>
          <w:trHeight w:val="227"/>
        </w:trPr>
        <w:tc>
          <w:tcPr>
            <w:tcW w:w="471" w:type="dxa"/>
          </w:tcPr>
          <w:p w14:paraId="3D4753DD" w14:textId="77777777" w:rsidR="000C3E9E" w:rsidRPr="000939D6" w:rsidRDefault="000C3E9E" w:rsidP="000C3E9E">
            <w:pPr>
              <w:jc w:val="center"/>
              <w:rPr>
                <w:b/>
              </w:rPr>
            </w:pPr>
          </w:p>
        </w:tc>
        <w:tc>
          <w:tcPr>
            <w:tcW w:w="1990" w:type="dxa"/>
          </w:tcPr>
          <w:p w14:paraId="74691F0C" w14:textId="77777777" w:rsidR="000C3E9E" w:rsidRPr="000939D6" w:rsidRDefault="000C3E9E" w:rsidP="000C3E9E">
            <w:pPr>
              <w:jc w:val="center"/>
              <w:rPr>
                <w:b/>
              </w:rPr>
            </w:pPr>
          </w:p>
        </w:tc>
        <w:tc>
          <w:tcPr>
            <w:tcW w:w="2183" w:type="dxa"/>
          </w:tcPr>
          <w:p w14:paraId="7FD9006C" w14:textId="77777777" w:rsidR="000C3E9E" w:rsidRPr="000939D6" w:rsidRDefault="000C3E9E" w:rsidP="000C3E9E">
            <w:pPr>
              <w:jc w:val="center"/>
              <w:rPr>
                <w:b/>
              </w:rPr>
            </w:pPr>
          </w:p>
        </w:tc>
        <w:tc>
          <w:tcPr>
            <w:tcW w:w="3686" w:type="dxa"/>
          </w:tcPr>
          <w:p w14:paraId="42F2332F" w14:textId="77777777" w:rsidR="000C3E9E" w:rsidRPr="000939D6" w:rsidRDefault="000C3E9E" w:rsidP="000C3E9E">
            <w:pPr>
              <w:jc w:val="center"/>
              <w:rPr>
                <w:b/>
              </w:rPr>
            </w:pPr>
          </w:p>
        </w:tc>
        <w:tc>
          <w:tcPr>
            <w:tcW w:w="850" w:type="dxa"/>
            <w:vAlign w:val="center"/>
          </w:tcPr>
          <w:p w14:paraId="60A266F7" w14:textId="77777777" w:rsidR="000C3E9E" w:rsidRPr="000939D6" w:rsidRDefault="000C3E9E" w:rsidP="000C3E9E">
            <w:pPr>
              <w:jc w:val="center"/>
            </w:pPr>
          </w:p>
        </w:tc>
        <w:tc>
          <w:tcPr>
            <w:tcW w:w="1135" w:type="dxa"/>
            <w:vAlign w:val="center"/>
          </w:tcPr>
          <w:p w14:paraId="51550A37" w14:textId="77777777" w:rsidR="000C3E9E" w:rsidRPr="000939D6" w:rsidRDefault="000C3E9E" w:rsidP="000C3E9E">
            <w:pPr>
              <w:jc w:val="center"/>
            </w:pPr>
          </w:p>
        </w:tc>
        <w:tc>
          <w:tcPr>
            <w:tcW w:w="1276" w:type="dxa"/>
            <w:vAlign w:val="center"/>
          </w:tcPr>
          <w:p w14:paraId="4675BCD1" w14:textId="77777777" w:rsidR="000C3E9E" w:rsidRPr="000939D6" w:rsidRDefault="000C3E9E" w:rsidP="000C3E9E">
            <w:pPr>
              <w:jc w:val="center"/>
            </w:pPr>
          </w:p>
        </w:tc>
        <w:tc>
          <w:tcPr>
            <w:tcW w:w="1558" w:type="dxa"/>
            <w:vAlign w:val="center"/>
          </w:tcPr>
          <w:p w14:paraId="2DD979CA" w14:textId="77777777" w:rsidR="000C3E9E" w:rsidRPr="000939D6" w:rsidRDefault="000C3E9E" w:rsidP="000C3E9E">
            <w:pPr>
              <w:jc w:val="center"/>
            </w:pPr>
          </w:p>
        </w:tc>
        <w:tc>
          <w:tcPr>
            <w:tcW w:w="1418" w:type="dxa"/>
          </w:tcPr>
          <w:p w14:paraId="0B220863" w14:textId="77777777" w:rsidR="000C3E9E" w:rsidRPr="000939D6" w:rsidRDefault="000C3E9E" w:rsidP="000C3E9E">
            <w:pPr>
              <w:jc w:val="center"/>
            </w:pPr>
          </w:p>
        </w:tc>
        <w:tc>
          <w:tcPr>
            <w:tcW w:w="1417" w:type="dxa"/>
          </w:tcPr>
          <w:p w14:paraId="33A874D0" w14:textId="77777777" w:rsidR="000C3E9E" w:rsidRPr="000939D6" w:rsidRDefault="000C3E9E" w:rsidP="000C3E9E">
            <w:pPr>
              <w:jc w:val="center"/>
            </w:pPr>
          </w:p>
        </w:tc>
      </w:tr>
      <w:tr w:rsidR="000C3E9E" w:rsidRPr="000939D6" w14:paraId="62568FD7" w14:textId="77777777" w:rsidTr="000C3E9E">
        <w:trPr>
          <w:trHeight w:val="227"/>
        </w:trPr>
        <w:tc>
          <w:tcPr>
            <w:tcW w:w="471" w:type="dxa"/>
          </w:tcPr>
          <w:p w14:paraId="7B85A8AC" w14:textId="77777777" w:rsidR="000C3E9E" w:rsidRPr="000939D6" w:rsidRDefault="000C3E9E" w:rsidP="000C3E9E">
            <w:pPr>
              <w:jc w:val="center"/>
              <w:rPr>
                <w:b/>
              </w:rPr>
            </w:pPr>
          </w:p>
        </w:tc>
        <w:tc>
          <w:tcPr>
            <w:tcW w:w="1990" w:type="dxa"/>
          </w:tcPr>
          <w:p w14:paraId="51A4D3EE" w14:textId="77777777" w:rsidR="000C3E9E" w:rsidRPr="000939D6" w:rsidRDefault="000C3E9E" w:rsidP="000C3E9E">
            <w:pPr>
              <w:jc w:val="center"/>
              <w:rPr>
                <w:b/>
              </w:rPr>
            </w:pPr>
          </w:p>
        </w:tc>
        <w:tc>
          <w:tcPr>
            <w:tcW w:w="2183" w:type="dxa"/>
          </w:tcPr>
          <w:p w14:paraId="3B633EA2" w14:textId="77777777" w:rsidR="000C3E9E" w:rsidRPr="000939D6" w:rsidRDefault="000C3E9E" w:rsidP="000C3E9E">
            <w:pPr>
              <w:jc w:val="center"/>
              <w:rPr>
                <w:b/>
              </w:rPr>
            </w:pPr>
          </w:p>
        </w:tc>
        <w:tc>
          <w:tcPr>
            <w:tcW w:w="3686" w:type="dxa"/>
          </w:tcPr>
          <w:p w14:paraId="69669947" w14:textId="77777777" w:rsidR="000C3E9E" w:rsidRPr="000939D6" w:rsidRDefault="000C3E9E" w:rsidP="000C3E9E">
            <w:pPr>
              <w:jc w:val="center"/>
              <w:rPr>
                <w:b/>
              </w:rPr>
            </w:pPr>
          </w:p>
        </w:tc>
        <w:tc>
          <w:tcPr>
            <w:tcW w:w="850" w:type="dxa"/>
            <w:vAlign w:val="center"/>
          </w:tcPr>
          <w:p w14:paraId="20131D20" w14:textId="77777777" w:rsidR="000C3E9E" w:rsidRPr="000939D6" w:rsidRDefault="000C3E9E" w:rsidP="000C3E9E">
            <w:pPr>
              <w:jc w:val="center"/>
            </w:pPr>
          </w:p>
        </w:tc>
        <w:tc>
          <w:tcPr>
            <w:tcW w:w="1135" w:type="dxa"/>
            <w:vAlign w:val="center"/>
          </w:tcPr>
          <w:p w14:paraId="1851106C" w14:textId="77777777" w:rsidR="000C3E9E" w:rsidRPr="000939D6" w:rsidRDefault="000C3E9E" w:rsidP="000C3E9E">
            <w:pPr>
              <w:jc w:val="center"/>
            </w:pPr>
          </w:p>
        </w:tc>
        <w:tc>
          <w:tcPr>
            <w:tcW w:w="1276" w:type="dxa"/>
            <w:vAlign w:val="center"/>
          </w:tcPr>
          <w:p w14:paraId="78EFB0C2" w14:textId="77777777" w:rsidR="000C3E9E" w:rsidRPr="000939D6" w:rsidRDefault="000C3E9E" w:rsidP="000C3E9E">
            <w:pPr>
              <w:jc w:val="center"/>
            </w:pPr>
          </w:p>
        </w:tc>
        <w:tc>
          <w:tcPr>
            <w:tcW w:w="1558" w:type="dxa"/>
            <w:vAlign w:val="center"/>
          </w:tcPr>
          <w:p w14:paraId="1E5D0527" w14:textId="77777777" w:rsidR="000C3E9E" w:rsidRPr="000939D6" w:rsidRDefault="000C3E9E" w:rsidP="000C3E9E">
            <w:pPr>
              <w:jc w:val="center"/>
            </w:pPr>
          </w:p>
        </w:tc>
        <w:tc>
          <w:tcPr>
            <w:tcW w:w="1418" w:type="dxa"/>
          </w:tcPr>
          <w:p w14:paraId="719B7A9D" w14:textId="77777777" w:rsidR="000C3E9E" w:rsidRPr="000939D6" w:rsidRDefault="000C3E9E" w:rsidP="000C3E9E">
            <w:pPr>
              <w:jc w:val="center"/>
            </w:pPr>
          </w:p>
        </w:tc>
        <w:tc>
          <w:tcPr>
            <w:tcW w:w="1417" w:type="dxa"/>
          </w:tcPr>
          <w:p w14:paraId="74BBC3E1" w14:textId="77777777" w:rsidR="000C3E9E" w:rsidRPr="000939D6" w:rsidRDefault="000C3E9E" w:rsidP="000C3E9E">
            <w:pPr>
              <w:jc w:val="center"/>
            </w:pPr>
          </w:p>
        </w:tc>
      </w:tr>
      <w:tr w:rsidR="000C3E9E" w:rsidRPr="000939D6" w14:paraId="6FE224EB" w14:textId="77777777" w:rsidTr="000C3E9E">
        <w:trPr>
          <w:trHeight w:val="227"/>
        </w:trPr>
        <w:tc>
          <w:tcPr>
            <w:tcW w:w="471" w:type="dxa"/>
          </w:tcPr>
          <w:p w14:paraId="2DD903BF" w14:textId="77777777" w:rsidR="000C3E9E" w:rsidRPr="000939D6" w:rsidRDefault="000C3E9E" w:rsidP="000C3E9E">
            <w:pPr>
              <w:jc w:val="center"/>
              <w:rPr>
                <w:b/>
              </w:rPr>
            </w:pPr>
          </w:p>
        </w:tc>
        <w:tc>
          <w:tcPr>
            <w:tcW w:w="1990" w:type="dxa"/>
          </w:tcPr>
          <w:p w14:paraId="79718BA7" w14:textId="77777777" w:rsidR="000C3E9E" w:rsidRPr="000939D6" w:rsidRDefault="000C3E9E" w:rsidP="000C3E9E">
            <w:pPr>
              <w:jc w:val="center"/>
              <w:rPr>
                <w:b/>
              </w:rPr>
            </w:pPr>
          </w:p>
        </w:tc>
        <w:tc>
          <w:tcPr>
            <w:tcW w:w="2183" w:type="dxa"/>
          </w:tcPr>
          <w:p w14:paraId="14077AA2" w14:textId="77777777" w:rsidR="000C3E9E" w:rsidRPr="000939D6" w:rsidRDefault="000C3E9E" w:rsidP="000C3E9E">
            <w:pPr>
              <w:jc w:val="center"/>
              <w:rPr>
                <w:b/>
              </w:rPr>
            </w:pPr>
          </w:p>
        </w:tc>
        <w:tc>
          <w:tcPr>
            <w:tcW w:w="3686" w:type="dxa"/>
          </w:tcPr>
          <w:p w14:paraId="7DF86127" w14:textId="77777777" w:rsidR="000C3E9E" w:rsidRPr="000939D6" w:rsidRDefault="000C3E9E" w:rsidP="000C3E9E">
            <w:pPr>
              <w:jc w:val="center"/>
              <w:rPr>
                <w:b/>
              </w:rPr>
            </w:pPr>
          </w:p>
        </w:tc>
        <w:tc>
          <w:tcPr>
            <w:tcW w:w="850" w:type="dxa"/>
            <w:vAlign w:val="center"/>
          </w:tcPr>
          <w:p w14:paraId="3CB4203C" w14:textId="77777777" w:rsidR="000C3E9E" w:rsidRPr="000939D6" w:rsidRDefault="000C3E9E" w:rsidP="000C3E9E">
            <w:pPr>
              <w:jc w:val="center"/>
            </w:pPr>
          </w:p>
        </w:tc>
        <w:tc>
          <w:tcPr>
            <w:tcW w:w="1135" w:type="dxa"/>
            <w:vAlign w:val="center"/>
          </w:tcPr>
          <w:p w14:paraId="65457C6E" w14:textId="77777777" w:rsidR="000C3E9E" w:rsidRPr="000939D6" w:rsidRDefault="000C3E9E" w:rsidP="000C3E9E">
            <w:pPr>
              <w:jc w:val="center"/>
            </w:pPr>
          </w:p>
        </w:tc>
        <w:tc>
          <w:tcPr>
            <w:tcW w:w="1276" w:type="dxa"/>
            <w:vAlign w:val="center"/>
          </w:tcPr>
          <w:p w14:paraId="35C3719C" w14:textId="77777777" w:rsidR="000C3E9E" w:rsidRPr="000939D6" w:rsidRDefault="000C3E9E" w:rsidP="000C3E9E">
            <w:pPr>
              <w:jc w:val="center"/>
            </w:pPr>
          </w:p>
        </w:tc>
        <w:tc>
          <w:tcPr>
            <w:tcW w:w="1558" w:type="dxa"/>
            <w:vAlign w:val="center"/>
          </w:tcPr>
          <w:p w14:paraId="25EA4BDC" w14:textId="77777777" w:rsidR="000C3E9E" w:rsidRPr="000939D6" w:rsidRDefault="000C3E9E" w:rsidP="000C3E9E">
            <w:pPr>
              <w:jc w:val="center"/>
            </w:pPr>
          </w:p>
        </w:tc>
        <w:tc>
          <w:tcPr>
            <w:tcW w:w="1418" w:type="dxa"/>
          </w:tcPr>
          <w:p w14:paraId="286CF6C3" w14:textId="77777777" w:rsidR="000C3E9E" w:rsidRPr="000939D6" w:rsidRDefault="000C3E9E" w:rsidP="000C3E9E">
            <w:pPr>
              <w:jc w:val="center"/>
            </w:pPr>
          </w:p>
        </w:tc>
        <w:tc>
          <w:tcPr>
            <w:tcW w:w="1417" w:type="dxa"/>
          </w:tcPr>
          <w:p w14:paraId="77436762" w14:textId="77777777" w:rsidR="000C3E9E" w:rsidRPr="000939D6" w:rsidRDefault="000C3E9E" w:rsidP="000C3E9E">
            <w:pPr>
              <w:jc w:val="center"/>
            </w:pPr>
          </w:p>
        </w:tc>
      </w:tr>
      <w:tr w:rsidR="000C3E9E" w:rsidRPr="000939D6" w14:paraId="73CF3D71" w14:textId="77777777" w:rsidTr="000C3E9E">
        <w:trPr>
          <w:trHeight w:val="227"/>
        </w:trPr>
        <w:tc>
          <w:tcPr>
            <w:tcW w:w="471" w:type="dxa"/>
          </w:tcPr>
          <w:p w14:paraId="51AF3133" w14:textId="77777777" w:rsidR="000C3E9E" w:rsidRPr="000939D6" w:rsidRDefault="000C3E9E" w:rsidP="000C3E9E">
            <w:pPr>
              <w:jc w:val="center"/>
              <w:rPr>
                <w:b/>
              </w:rPr>
            </w:pPr>
          </w:p>
        </w:tc>
        <w:tc>
          <w:tcPr>
            <w:tcW w:w="1990" w:type="dxa"/>
          </w:tcPr>
          <w:p w14:paraId="48FF45AC" w14:textId="77777777" w:rsidR="000C3E9E" w:rsidRPr="000939D6" w:rsidRDefault="000C3E9E" w:rsidP="000C3E9E">
            <w:pPr>
              <w:jc w:val="center"/>
              <w:rPr>
                <w:b/>
              </w:rPr>
            </w:pPr>
          </w:p>
        </w:tc>
        <w:tc>
          <w:tcPr>
            <w:tcW w:w="2183" w:type="dxa"/>
          </w:tcPr>
          <w:p w14:paraId="0420B0A7" w14:textId="77777777" w:rsidR="000C3E9E" w:rsidRPr="000939D6" w:rsidRDefault="000C3E9E" w:rsidP="000C3E9E">
            <w:pPr>
              <w:jc w:val="center"/>
              <w:rPr>
                <w:b/>
              </w:rPr>
            </w:pPr>
          </w:p>
        </w:tc>
        <w:tc>
          <w:tcPr>
            <w:tcW w:w="3686" w:type="dxa"/>
          </w:tcPr>
          <w:p w14:paraId="7525AFFC" w14:textId="77777777" w:rsidR="000C3E9E" w:rsidRPr="000939D6" w:rsidRDefault="000C3E9E" w:rsidP="000C3E9E">
            <w:pPr>
              <w:jc w:val="center"/>
              <w:rPr>
                <w:b/>
              </w:rPr>
            </w:pPr>
          </w:p>
        </w:tc>
        <w:tc>
          <w:tcPr>
            <w:tcW w:w="850" w:type="dxa"/>
            <w:vAlign w:val="center"/>
          </w:tcPr>
          <w:p w14:paraId="41DD5507" w14:textId="77777777" w:rsidR="000C3E9E" w:rsidRPr="000939D6" w:rsidRDefault="000C3E9E" w:rsidP="000C3E9E">
            <w:pPr>
              <w:jc w:val="center"/>
            </w:pPr>
          </w:p>
        </w:tc>
        <w:tc>
          <w:tcPr>
            <w:tcW w:w="1135" w:type="dxa"/>
            <w:vAlign w:val="center"/>
          </w:tcPr>
          <w:p w14:paraId="6313B865" w14:textId="77777777" w:rsidR="000C3E9E" w:rsidRPr="000939D6" w:rsidRDefault="000C3E9E" w:rsidP="000C3E9E">
            <w:pPr>
              <w:jc w:val="center"/>
            </w:pPr>
          </w:p>
        </w:tc>
        <w:tc>
          <w:tcPr>
            <w:tcW w:w="1276" w:type="dxa"/>
            <w:vAlign w:val="center"/>
          </w:tcPr>
          <w:p w14:paraId="0695E624" w14:textId="77777777" w:rsidR="000C3E9E" w:rsidRPr="000939D6" w:rsidRDefault="000C3E9E" w:rsidP="000C3E9E">
            <w:pPr>
              <w:jc w:val="center"/>
            </w:pPr>
          </w:p>
        </w:tc>
        <w:tc>
          <w:tcPr>
            <w:tcW w:w="1558" w:type="dxa"/>
            <w:vAlign w:val="center"/>
          </w:tcPr>
          <w:p w14:paraId="3FAAB8B0" w14:textId="77777777" w:rsidR="000C3E9E" w:rsidRPr="000939D6" w:rsidRDefault="000C3E9E" w:rsidP="000C3E9E">
            <w:pPr>
              <w:jc w:val="center"/>
            </w:pPr>
          </w:p>
        </w:tc>
        <w:tc>
          <w:tcPr>
            <w:tcW w:w="1418" w:type="dxa"/>
          </w:tcPr>
          <w:p w14:paraId="137C07F7" w14:textId="77777777" w:rsidR="000C3E9E" w:rsidRPr="000939D6" w:rsidRDefault="000C3E9E" w:rsidP="000C3E9E">
            <w:pPr>
              <w:jc w:val="center"/>
            </w:pPr>
          </w:p>
        </w:tc>
        <w:tc>
          <w:tcPr>
            <w:tcW w:w="1417" w:type="dxa"/>
          </w:tcPr>
          <w:p w14:paraId="184A41E9" w14:textId="77777777" w:rsidR="000C3E9E" w:rsidRPr="000939D6" w:rsidRDefault="000C3E9E" w:rsidP="000C3E9E">
            <w:pPr>
              <w:jc w:val="center"/>
            </w:pPr>
          </w:p>
        </w:tc>
      </w:tr>
      <w:tr w:rsidR="000C3E9E" w:rsidRPr="000939D6" w14:paraId="1ABB06F1" w14:textId="77777777" w:rsidTr="000C3E9E">
        <w:trPr>
          <w:trHeight w:val="227"/>
        </w:trPr>
        <w:tc>
          <w:tcPr>
            <w:tcW w:w="471" w:type="dxa"/>
          </w:tcPr>
          <w:p w14:paraId="707501EC" w14:textId="77777777" w:rsidR="000C3E9E" w:rsidRPr="000939D6" w:rsidRDefault="000C3E9E" w:rsidP="000C3E9E">
            <w:pPr>
              <w:jc w:val="center"/>
              <w:rPr>
                <w:b/>
              </w:rPr>
            </w:pPr>
          </w:p>
        </w:tc>
        <w:tc>
          <w:tcPr>
            <w:tcW w:w="1990" w:type="dxa"/>
          </w:tcPr>
          <w:p w14:paraId="53D7ADE6" w14:textId="77777777" w:rsidR="000C3E9E" w:rsidRPr="000939D6" w:rsidRDefault="000C3E9E" w:rsidP="000C3E9E">
            <w:pPr>
              <w:jc w:val="center"/>
              <w:rPr>
                <w:b/>
              </w:rPr>
            </w:pPr>
          </w:p>
        </w:tc>
        <w:tc>
          <w:tcPr>
            <w:tcW w:w="2183" w:type="dxa"/>
          </w:tcPr>
          <w:p w14:paraId="14373171" w14:textId="77777777" w:rsidR="000C3E9E" w:rsidRPr="000939D6" w:rsidRDefault="000C3E9E" w:rsidP="000C3E9E">
            <w:pPr>
              <w:jc w:val="center"/>
              <w:rPr>
                <w:b/>
              </w:rPr>
            </w:pPr>
          </w:p>
        </w:tc>
        <w:tc>
          <w:tcPr>
            <w:tcW w:w="3686" w:type="dxa"/>
          </w:tcPr>
          <w:p w14:paraId="24706A35" w14:textId="77777777" w:rsidR="000C3E9E" w:rsidRPr="000939D6" w:rsidRDefault="000C3E9E" w:rsidP="000C3E9E">
            <w:pPr>
              <w:jc w:val="center"/>
              <w:rPr>
                <w:b/>
              </w:rPr>
            </w:pPr>
          </w:p>
        </w:tc>
        <w:tc>
          <w:tcPr>
            <w:tcW w:w="850" w:type="dxa"/>
            <w:vAlign w:val="center"/>
          </w:tcPr>
          <w:p w14:paraId="07A748E7" w14:textId="77777777" w:rsidR="000C3E9E" w:rsidRPr="000939D6" w:rsidRDefault="000C3E9E" w:rsidP="000C3E9E">
            <w:pPr>
              <w:jc w:val="center"/>
            </w:pPr>
          </w:p>
        </w:tc>
        <w:tc>
          <w:tcPr>
            <w:tcW w:w="1135" w:type="dxa"/>
            <w:vAlign w:val="center"/>
          </w:tcPr>
          <w:p w14:paraId="37A46AA2" w14:textId="77777777" w:rsidR="000C3E9E" w:rsidRPr="000939D6" w:rsidRDefault="000C3E9E" w:rsidP="000C3E9E">
            <w:pPr>
              <w:jc w:val="center"/>
            </w:pPr>
          </w:p>
        </w:tc>
        <w:tc>
          <w:tcPr>
            <w:tcW w:w="1276" w:type="dxa"/>
            <w:vAlign w:val="center"/>
          </w:tcPr>
          <w:p w14:paraId="399BA2D7" w14:textId="77777777" w:rsidR="000C3E9E" w:rsidRPr="000939D6" w:rsidRDefault="000C3E9E" w:rsidP="000C3E9E">
            <w:pPr>
              <w:jc w:val="center"/>
            </w:pPr>
          </w:p>
        </w:tc>
        <w:tc>
          <w:tcPr>
            <w:tcW w:w="1558" w:type="dxa"/>
            <w:vAlign w:val="center"/>
          </w:tcPr>
          <w:p w14:paraId="22C2F1B7" w14:textId="77777777" w:rsidR="000C3E9E" w:rsidRPr="000939D6" w:rsidRDefault="000C3E9E" w:rsidP="000C3E9E">
            <w:pPr>
              <w:jc w:val="center"/>
            </w:pPr>
          </w:p>
        </w:tc>
        <w:tc>
          <w:tcPr>
            <w:tcW w:w="1418" w:type="dxa"/>
          </w:tcPr>
          <w:p w14:paraId="2BBFCAA1" w14:textId="77777777" w:rsidR="000C3E9E" w:rsidRPr="000939D6" w:rsidRDefault="000C3E9E" w:rsidP="000C3E9E">
            <w:pPr>
              <w:jc w:val="center"/>
            </w:pPr>
          </w:p>
        </w:tc>
        <w:tc>
          <w:tcPr>
            <w:tcW w:w="1417" w:type="dxa"/>
          </w:tcPr>
          <w:p w14:paraId="77CD5176" w14:textId="77777777" w:rsidR="000C3E9E" w:rsidRPr="000939D6" w:rsidRDefault="000C3E9E" w:rsidP="000C3E9E">
            <w:pPr>
              <w:jc w:val="center"/>
            </w:pPr>
          </w:p>
        </w:tc>
      </w:tr>
      <w:tr w:rsidR="000C3E9E" w:rsidRPr="000939D6" w14:paraId="0B122E97" w14:textId="77777777" w:rsidTr="000C3E9E">
        <w:trPr>
          <w:trHeight w:val="227"/>
        </w:trPr>
        <w:tc>
          <w:tcPr>
            <w:tcW w:w="471" w:type="dxa"/>
          </w:tcPr>
          <w:p w14:paraId="140614C2" w14:textId="77777777" w:rsidR="000C3E9E" w:rsidRPr="000939D6" w:rsidRDefault="000C3E9E" w:rsidP="000C3E9E">
            <w:pPr>
              <w:jc w:val="center"/>
              <w:rPr>
                <w:b/>
              </w:rPr>
            </w:pPr>
          </w:p>
        </w:tc>
        <w:tc>
          <w:tcPr>
            <w:tcW w:w="1990" w:type="dxa"/>
          </w:tcPr>
          <w:p w14:paraId="48571BB6" w14:textId="77777777" w:rsidR="000C3E9E" w:rsidRPr="000939D6" w:rsidRDefault="000C3E9E" w:rsidP="000C3E9E">
            <w:pPr>
              <w:jc w:val="center"/>
              <w:rPr>
                <w:b/>
              </w:rPr>
            </w:pPr>
          </w:p>
        </w:tc>
        <w:tc>
          <w:tcPr>
            <w:tcW w:w="2183" w:type="dxa"/>
          </w:tcPr>
          <w:p w14:paraId="50CEE8A9" w14:textId="77777777" w:rsidR="000C3E9E" w:rsidRPr="000939D6" w:rsidRDefault="000C3E9E" w:rsidP="000C3E9E">
            <w:pPr>
              <w:jc w:val="center"/>
              <w:rPr>
                <w:b/>
              </w:rPr>
            </w:pPr>
          </w:p>
        </w:tc>
        <w:tc>
          <w:tcPr>
            <w:tcW w:w="3686" w:type="dxa"/>
          </w:tcPr>
          <w:p w14:paraId="2CC0898A" w14:textId="77777777" w:rsidR="000C3E9E" w:rsidRPr="000939D6" w:rsidRDefault="000C3E9E" w:rsidP="000C3E9E">
            <w:pPr>
              <w:jc w:val="center"/>
              <w:rPr>
                <w:b/>
              </w:rPr>
            </w:pPr>
          </w:p>
        </w:tc>
        <w:tc>
          <w:tcPr>
            <w:tcW w:w="850" w:type="dxa"/>
            <w:vAlign w:val="center"/>
          </w:tcPr>
          <w:p w14:paraId="71694D6B" w14:textId="77777777" w:rsidR="000C3E9E" w:rsidRPr="000939D6" w:rsidRDefault="000C3E9E" w:rsidP="000C3E9E">
            <w:pPr>
              <w:jc w:val="center"/>
            </w:pPr>
          </w:p>
        </w:tc>
        <w:tc>
          <w:tcPr>
            <w:tcW w:w="1135" w:type="dxa"/>
            <w:vAlign w:val="center"/>
          </w:tcPr>
          <w:p w14:paraId="6FCBFD5A" w14:textId="77777777" w:rsidR="000C3E9E" w:rsidRPr="000939D6" w:rsidRDefault="000C3E9E" w:rsidP="000C3E9E">
            <w:pPr>
              <w:jc w:val="center"/>
            </w:pPr>
          </w:p>
        </w:tc>
        <w:tc>
          <w:tcPr>
            <w:tcW w:w="1276" w:type="dxa"/>
            <w:vAlign w:val="center"/>
          </w:tcPr>
          <w:p w14:paraId="7FC34CB8" w14:textId="77777777" w:rsidR="000C3E9E" w:rsidRPr="000939D6" w:rsidRDefault="000C3E9E" w:rsidP="000C3E9E">
            <w:pPr>
              <w:jc w:val="center"/>
            </w:pPr>
          </w:p>
        </w:tc>
        <w:tc>
          <w:tcPr>
            <w:tcW w:w="1558" w:type="dxa"/>
            <w:vAlign w:val="center"/>
          </w:tcPr>
          <w:p w14:paraId="026325C2" w14:textId="77777777" w:rsidR="000C3E9E" w:rsidRPr="000939D6" w:rsidRDefault="000C3E9E" w:rsidP="000C3E9E">
            <w:pPr>
              <w:jc w:val="center"/>
            </w:pPr>
          </w:p>
        </w:tc>
        <w:tc>
          <w:tcPr>
            <w:tcW w:w="1418" w:type="dxa"/>
          </w:tcPr>
          <w:p w14:paraId="30AC4125" w14:textId="77777777" w:rsidR="000C3E9E" w:rsidRPr="000939D6" w:rsidRDefault="000C3E9E" w:rsidP="000C3E9E">
            <w:pPr>
              <w:jc w:val="center"/>
            </w:pPr>
          </w:p>
        </w:tc>
        <w:tc>
          <w:tcPr>
            <w:tcW w:w="1417" w:type="dxa"/>
          </w:tcPr>
          <w:p w14:paraId="5B4BEEBA" w14:textId="77777777" w:rsidR="000C3E9E" w:rsidRPr="000939D6" w:rsidRDefault="000C3E9E" w:rsidP="000C3E9E">
            <w:pPr>
              <w:jc w:val="center"/>
            </w:pPr>
          </w:p>
        </w:tc>
      </w:tr>
      <w:tr w:rsidR="000C3E9E" w:rsidRPr="000939D6" w14:paraId="1F26AA0A" w14:textId="77777777" w:rsidTr="000C3E9E">
        <w:trPr>
          <w:trHeight w:val="227"/>
        </w:trPr>
        <w:tc>
          <w:tcPr>
            <w:tcW w:w="471" w:type="dxa"/>
          </w:tcPr>
          <w:p w14:paraId="5392023D" w14:textId="77777777" w:rsidR="000C3E9E" w:rsidRPr="000939D6" w:rsidRDefault="000C3E9E" w:rsidP="000C3E9E">
            <w:pPr>
              <w:jc w:val="center"/>
              <w:rPr>
                <w:b/>
              </w:rPr>
            </w:pPr>
          </w:p>
        </w:tc>
        <w:tc>
          <w:tcPr>
            <w:tcW w:w="1990" w:type="dxa"/>
          </w:tcPr>
          <w:p w14:paraId="236CBE85" w14:textId="77777777" w:rsidR="000C3E9E" w:rsidRPr="000939D6" w:rsidRDefault="000C3E9E" w:rsidP="000C3E9E">
            <w:pPr>
              <w:jc w:val="center"/>
              <w:rPr>
                <w:b/>
              </w:rPr>
            </w:pPr>
          </w:p>
        </w:tc>
        <w:tc>
          <w:tcPr>
            <w:tcW w:w="2183" w:type="dxa"/>
          </w:tcPr>
          <w:p w14:paraId="1DD5BE6C" w14:textId="77777777" w:rsidR="000C3E9E" w:rsidRPr="000939D6" w:rsidRDefault="000C3E9E" w:rsidP="000C3E9E">
            <w:pPr>
              <w:jc w:val="center"/>
              <w:rPr>
                <w:b/>
              </w:rPr>
            </w:pPr>
          </w:p>
        </w:tc>
        <w:tc>
          <w:tcPr>
            <w:tcW w:w="3686" w:type="dxa"/>
          </w:tcPr>
          <w:p w14:paraId="2BF7015D" w14:textId="77777777" w:rsidR="000C3E9E" w:rsidRPr="000939D6" w:rsidRDefault="000C3E9E" w:rsidP="000C3E9E">
            <w:pPr>
              <w:jc w:val="center"/>
              <w:rPr>
                <w:b/>
              </w:rPr>
            </w:pPr>
          </w:p>
        </w:tc>
        <w:tc>
          <w:tcPr>
            <w:tcW w:w="850" w:type="dxa"/>
            <w:vAlign w:val="center"/>
          </w:tcPr>
          <w:p w14:paraId="3DFC153E" w14:textId="77777777" w:rsidR="000C3E9E" w:rsidRPr="000939D6" w:rsidRDefault="000C3E9E" w:rsidP="000C3E9E">
            <w:pPr>
              <w:jc w:val="center"/>
            </w:pPr>
          </w:p>
        </w:tc>
        <w:tc>
          <w:tcPr>
            <w:tcW w:w="1135" w:type="dxa"/>
            <w:vAlign w:val="center"/>
          </w:tcPr>
          <w:p w14:paraId="0AC7B7CE" w14:textId="77777777" w:rsidR="000C3E9E" w:rsidRPr="000939D6" w:rsidRDefault="000C3E9E" w:rsidP="000C3E9E">
            <w:pPr>
              <w:jc w:val="center"/>
            </w:pPr>
          </w:p>
        </w:tc>
        <w:tc>
          <w:tcPr>
            <w:tcW w:w="1276" w:type="dxa"/>
            <w:vAlign w:val="center"/>
          </w:tcPr>
          <w:p w14:paraId="2AE309DE" w14:textId="77777777" w:rsidR="000C3E9E" w:rsidRPr="000939D6" w:rsidRDefault="000C3E9E" w:rsidP="000C3E9E">
            <w:pPr>
              <w:jc w:val="center"/>
            </w:pPr>
          </w:p>
        </w:tc>
        <w:tc>
          <w:tcPr>
            <w:tcW w:w="1558" w:type="dxa"/>
            <w:vAlign w:val="center"/>
          </w:tcPr>
          <w:p w14:paraId="62FE4DAE" w14:textId="77777777" w:rsidR="000C3E9E" w:rsidRPr="000939D6" w:rsidRDefault="000C3E9E" w:rsidP="000C3E9E">
            <w:pPr>
              <w:jc w:val="center"/>
            </w:pPr>
          </w:p>
        </w:tc>
        <w:tc>
          <w:tcPr>
            <w:tcW w:w="1418" w:type="dxa"/>
          </w:tcPr>
          <w:p w14:paraId="50F709B7" w14:textId="77777777" w:rsidR="000C3E9E" w:rsidRPr="000939D6" w:rsidRDefault="000C3E9E" w:rsidP="000C3E9E">
            <w:pPr>
              <w:jc w:val="center"/>
            </w:pPr>
          </w:p>
        </w:tc>
        <w:tc>
          <w:tcPr>
            <w:tcW w:w="1417" w:type="dxa"/>
          </w:tcPr>
          <w:p w14:paraId="303C94D6" w14:textId="77777777" w:rsidR="000C3E9E" w:rsidRPr="000939D6" w:rsidRDefault="000C3E9E" w:rsidP="000C3E9E">
            <w:pPr>
              <w:jc w:val="center"/>
            </w:pPr>
          </w:p>
        </w:tc>
      </w:tr>
      <w:tr w:rsidR="000C3E9E" w:rsidRPr="000939D6" w14:paraId="0AC3B191" w14:textId="77777777" w:rsidTr="000C3E9E">
        <w:trPr>
          <w:trHeight w:val="227"/>
        </w:trPr>
        <w:tc>
          <w:tcPr>
            <w:tcW w:w="471" w:type="dxa"/>
          </w:tcPr>
          <w:p w14:paraId="2956025F" w14:textId="77777777" w:rsidR="000C3E9E" w:rsidRPr="000939D6" w:rsidRDefault="000C3E9E" w:rsidP="000C3E9E">
            <w:pPr>
              <w:jc w:val="center"/>
              <w:rPr>
                <w:b/>
              </w:rPr>
            </w:pPr>
          </w:p>
        </w:tc>
        <w:tc>
          <w:tcPr>
            <w:tcW w:w="1990" w:type="dxa"/>
          </w:tcPr>
          <w:p w14:paraId="63A5CDF4" w14:textId="77777777" w:rsidR="000C3E9E" w:rsidRPr="000939D6" w:rsidRDefault="000C3E9E" w:rsidP="000C3E9E">
            <w:pPr>
              <w:jc w:val="center"/>
              <w:rPr>
                <w:b/>
              </w:rPr>
            </w:pPr>
          </w:p>
        </w:tc>
        <w:tc>
          <w:tcPr>
            <w:tcW w:w="2183" w:type="dxa"/>
          </w:tcPr>
          <w:p w14:paraId="6ADAE281" w14:textId="77777777" w:rsidR="000C3E9E" w:rsidRPr="000939D6" w:rsidRDefault="000C3E9E" w:rsidP="000C3E9E">
            <w:pPr>
              <w:jc w:val="center"/>
              <w:rPr>
                <w:b/>
              </w:rPr>
            </w:pPr>
          </w:p>
        </w:tc>
        <w:tc>
          <w:tcPr>
            <w:tcW w:w="3686" w:type="dxa"/>
          </w:tcPr>
          <w:p w14:paraId="6A305909" w14:textId="77777777" w:rsidR="000C3E9E" w:rsidRPr="000939D6" w:rsidRDefault="000C3E9E" w:rsidP="000C3E9E">
            <w:pPr>
              <w:jc w:val="center"/>
              <w:rPr>
                <w:b/>
              </w:rPr>
            </w:pPr>
          </w:p>
        </w:tc>
        <w:tc>
          <w:tcPr>
            <w:tcW w:w="850" w:type="dxa"/>
            <w:vAlign w:val="center"/>
          </w:tcPr>
          <w:p w14:paraId="5BD496F1" w14:textId="77777777" w:rsidR="000C3E9E" w:rsidRPr="000939D6" w:rsidRDefault="000C3E9E" w:rsidP="000C3E9E">
            <w:pPr>
              <w:jc w:val="center"/>
            </w:pPr>
          </w:p>
        </w:tc>
        <w:tc>
          <w:tcPr>
            <w:tcW w:w="1135" w:type="dxa"/>
            <w:vAlign w:val="center"/>
          </w:tcPr>
          <w:p w14:paraId="05AF923E" w14:textId="77777777" w:rsidR="000C3E9E" w:rsidRPr="000939D6" w:rsidRDefault="000C3E9E" w:rsidP="000C3E9E">
            <w:pPr>
              <w:jc w:val="center"/>
            </w:pPr>
          </w:p>
        </w:tc>
        <w:tc>
          <w:tcPr>
            <w:tcW w:w="1276" w:type="dxa"/>
            <w:vAlign w:val="center"/>
          </w:tcPr>
          <w:p w14:paraId="3B89FD36" w14:textId="77777777" w:rsidR="000C3E9E" w:rsidRPr="000939D6" w:rsidRDefault="000C3E9E" w:rsidP="000C3E9E">
            <w:pPr>
              <w:jc w:val="center"/>
            </w:pPr>
          </w:p>
        </w:tc>
        <w:tc>
          <w:tcPr>
            <w:tcW w:w="1558" w:type="dxa"/>
            <w:vAlign w:val="center"/>
          </w:tcPr>
          <w:p w14:paraId="37C3CC4C" w14:textId="77777777" w:rsidR="000C3E9E" w:rsidRPr="000939D6" w:rsidRDefault="000C3E9E" w:rsidP="000C3E9E">
            <w:pPr>
              <w:jc w:val="center"/>
            </w:pPr>
          </w:p>
        </w:tc>
        <w:tc>
          <w:tcPr>
            <w:tcW w:w="1418" w:type="dxa"/>
          </w:tcPr>
          <w:p w14:paraId="6D81449E" w14:textId="77777777" w:rsidR="000C3E9E" w:rsidRPr="000939D6" w:rsidRDefault="000C3E9E" w:rsidP="000C3E9E">
            <w:pPr>
              <w:jc w:val="center"/>
            </w:pPr>
          </w:p>
        </w:tc>
        <w:tc>
          <w:tcPr>
            <w:tcW w:w="1417" w:type="dxa"/>
          </w:tcPr>
          <w:p w14:paraId="13324668" w14:textId="77777777" w:rsidR="000C3E9E" w:rsidRPr="000939D6" w:rsidRDefault="000C3E9E" w:rsidP="000C3E9E">
            <w:pPr>
              <w:jc w:val="center"/>
            </w:pPr>
          </w:p>
        </w:tc>
      </w:tr>
      <w:tr w:rsidR="000C3E9E" w:rsidRPr="000939D6" w14:paraId="1E3E0010" w14:textId="77777777" w:rsidTr="000C3E9E">
        <w:trPr>
          <w:trHeight w:val="227"/>
        </w:trPr>
        <w:tc>
          <w:tcPr>
            <w:tcW w:w="471" w:type="dxa"/>
          </w:tcPr>
          <w:p w14:paraId="107FBA7B" w14:textId="77777777" w:rsidR="000C3E9E" w:rsidRPr="000939D6" w:rsidRDefault="000C3E9E" w:rsidP="000C3E9E">
            <w:pPr>
              <w:jc w:val="center"/>
              <w:rPr>
                <w:b/>
              </w:rPr>
            </w:pPr>
          </w:p>
        </w:tc>
        <w:tc>
          <w:tcPr>
            <w:tcW w:w="1990" w:type="dxa"/>
          </w:tcPr>
          <w:p w14:paraId="0F21BA02" w14:textId="77777777" w:rsidR="000C3E9E" w:rsidRPr="000939D6" w:rsidRDefault="000C3E9E" w:rsidP="000C3E9E">
            <w:pPr>
              <w:jc w:val="center"/>
              <w:rPr>
                <w:b/>
              </w:rPr>
            </w:pPr>
          </w:p>
        </w:tc>
        <w:tc>
          <w:tcPr>
            <w:tcW w:w="2183" w:type="dxa"/>
          </w:tcPr>
          <w:p w14:paraId="1BE9907B" w14:textId="77777777" w:rsidR="000C3E9E" w:rsidRPr="000939D6" w:rsidRDefault="000C3E9E" w:rsidP="000C3E9E">
            <w:pPr>
              <w:jc w:val="center"/>
              <w:rPr>
                <w:b/>
              </w:rPr>
            </w:pPr>
          </w:p>
        </w:tc>
        <w:tc>
          <w:tcPr>
            <w:tcW w:w="3686" w:type="dxa"/>
          </w:tcPr>
          <w:p w14:paraId="6A588989" w14:textId="77777777" w:rsidR="000C3E9E" w:rsidRPr="000939D6" w:rsidRDefault="000C3E9E" w:rsidP="000C3E9E">
            <w:pPr>
              <w:jc w:val="center"/>
              <w:rPr>
                <w:b/>
              </w:rPr>
            </w:pPr>
          </w:p>
        </w:tc>
        <w:tc>
          <w:tcPr>
            <w:tcW w:w="850" w:type="dxa"/>
            <w:vAlign w:val="center"/>
          </w:tcPr>
          <w:p w14:paraId="61A13837" w14:textId="77777777" w:rsidR="000C3E9E" w:rsidRPr="000939D6" w:rsidRDefault="000C3E9E" w:rsidP="000C3E9E">
            <w:pPr>
              <w:jc w:val="center"/>
            </w:pPr>
          </w:p>
        </w:tc>
        <w:tc>
          <w:tcPr>
            <w:tcW w:w="1135" w:type="dxa"/>
            <w:vAlign w:val="center"/>
          </w:tcPr>
          <w:p w14:paraId="00F681F5" w14:textId="77777777" w:rsidR="000C3E9E" w:rsidRPr="000939D6" w:rsidRDefault="000C3E9E" w:rsidP="000C3E9E">
            <w:pPr>
              <w:jc w:val="center"/>
            </w:pPr>
          </w:p>
        </w:tc>
        <w:tc>
          <w:tcPr>
            <w:tcW w:w="1276" w:type="dxa"/>
            <w:vAlign w:val="center"/>
          </w:tcPr>
          <w:p w14:paraId="0BE43DAB" w14:textId="77777777" w:rsidR="000C3E9E" w:rsidRPr="000939D6" w:rsidRDefault="000C3E9E" w:rsidP="000C3E9E">
            <w:pPr>
              <w:jc w:val="center"/>
            </w:pPr>
          </w:p>
        </w:tc>
        <w:tc>
          <w:tcPr>
            <w:tcW w:w="1558" w:type="dxa"/>
            <w:vAlign w:val="center"/>
          </w:tcPr>
          <w:p w14:paraId="4E1E7C4C" w14:textId="77777777" w:rsidR="000C3E9E" w:rsidRPr="000939D6" w:rsidRDefault="000C3E9E" w:rsidP="000C3E9E">
            <w:pPr>
              <w:jc w:val="center"/>
            </w:pPr>
          </w:p>
        </w:tc>
        <w:tc>
          <w:tcPr>
            <w:tcW w:w="1418" w:type="dxa"/>
          </w:tcPr>
          <w:p w14:paraId="02935747" w14:textId="77777777" w:rsidR="000C3E9E" w:rsidRPr="000939D6" w:rsidRDefault="000C3E9E" w:rsidP="000C3E9E">
            <w:pPr>
              <w:jc w:val="center"/>
            </w:pPr>
          </w:p>
        </w:tc>
        <w:tc>
          <w:tcPr>
            <w:tcW w:w="1417" w:type="dxa"/>
          </w:tcPr>
          <w:p w14:paraId="6987EA8D" w14:textId="77777777" w:rsidR="000C3E9E" w:rsidRPr="000939D6" w:rsidRDefault="000C3E9E" w:rsidP="000C3E9E">
            <w:pPr>
              <w:jc w:val="center"/>
            </w:pPr>
          </w:p>
        </w:tc>
      </w:tr>
      <w:tr w:rsidR="000C3E9E" w:rsidRPr="000939D6" w14:paraId="68E3888C" w14:textId="77777777" w:rsidTr="000C3E9E">
        <w:trPr>
          <w:trHeight w:val="227"/>
        </w:trPr>
        <w:tc>
          <w:tcPr>
            <w:tcW w:w="471" w:type="dxa"/>
          </w:tcPr>
          <w:p w14:paraId="4B953250" w14:textId="77777777" w:rsidR="000C3E9E" w:rsidRPr="000939D6" w:rsidRDefault="000C3E9E" w:rsidP="000C3E9E">
            <w:pPr>
              <w:jc w:val="center"/>
              <w:rPr>
                <w:b/>
              </w:rPr>
            </w:pPr>
          </w:p>
        </w:tc>
        <w:tc>
          <w:tcPr>
            <w:tcW w:w="1990" w:type="dxa"/>
          </w:tcPr>
          <w:p w14:paraId="35B8125C" w14:textId="77777777" w:rsidR="000C3E9E" w:rsidRPr="000939D6" w:rsidRDefault="000C3E9E" w:rsidP="000C3E9E">
            <w:pPr>
              <w:jc w:val="center"/>
              <w:rPr>
                <w:b/>
              </w:rPr>
            </w:pPr>
          </w:p>
        </w:tc>
        <w:tc>
          <w:tcPr>
            <w:tcW w:w="2183" w:type="dxa"/>
          </w:tcPr>
          <w:p w14:paraId="71A53174" w14:textId="77777777" w:rsidR="000C3E9E" w:rsidRPr="000939D6" w:rsidRDefault="000C3E9E" w:rsidP="000C3E9E">
            <w:pPr>
              <w:jc w:val="center"/>
              <w:rPr>
                <w:b/>
              </w:rPr>
            </w:pPr>
          </w:p>
        </w:tc>
        <w:tc>
          <w:tcPr>
            <w:tcW w:w="3686" w:type="dxa"/>
          </w:tcPr>
          <w:p w14:paraId="69672DC4" w14:textId="77777777" w:rsidR="000C3E9E" w:rsidRPr="000939D6" w:rsidRDefault="000C3E9E" w:rsidP="000C3E9E">
            <w:pPr>
              <w:jc w:val="center"/>
              <w:rPr>
                <w:b/>
              </w:rPr>
            </w:pPr>
          </w:p>
        </w:tc>
        <w:tc>
          <w:tcPr>
            <w:tcW w:w="850" w:type="dxa"/>
            <w:vAlign w:val="center"/>
          </w:tcPr>
          <w:p w14:paraId="3653B782" w14:textId="77777777" w:rsidR="000C3E9E" w:rsidRPr="000939D6" w:rsidRDefault="000C3E9E" w:rsidP="000C3E9E">
            <w:pPr>
              <w:jc w:val="center"/>
            </w:pPr>
          </w:p>
        </w:tc>
        <w:tc>
          <w:tcPr>
            <w:tcW w:w="1135" w:type="dxa"/>
            <w:vAlign w:val="center"/>
          </w:tcPr>
          <w:p w14:paraId="44B3C101" w14:textId="77777777" w:rsidR="000C3E9E" w:rsidRPr="000939D6" w:rsidRDefault="000C3E9E" w:rsidP="000C3E9E">
            <w:pPr>
              <w:jc w:val="center"/>
            </w:pPr>
          </w:p>
        </w:tc>
        <w:tc>
          <w:tcPr>
            <w:tcW w:w="1276" w:type="dxa"/>
            <w:vAlign w:val="center"/>
          </w:tcPr>
          <w:p w14:paraId="3F0027D8" w14:textId="77777777" w:rsidR="000C3E9E" w:rsidRPr="000939D6" w:rsidRDefault="000C3E9E" w:rsidP="000C3E9E">
            <w:pPr>
              <w:jc w:val="center"/>
            </w:pPr>
          </w:p>
        </w:tc>
        <w:tc>
          <w:tcPr>
            <w:tcW w:w="1558" w:type="dxa"/>
            <w:vAlign w:val="center"/>
          </w:tcPr>
          <w:p w14:paraId="04055334" w14:textId="77777777" w:rsidR="000C3E9E" w:rsidRPr="000939D6" w:rsidRDefault="000C3E9E" w:rsidP="000C3E9E">
            <w:pPr>
              <w:jc w:val="center"/>
            </w:pPr>
          </w:p>
        </w:tc>
        <w:tc>
          <w:tcPr>
            <w:tcW w:w="1418" w:type="dxa"/>
          </w:tcPr>
          <w:p w14:paraId="5B559B2D" w14:textId="77777777" w:rsidR="000C3E9E" w:rsidRPr="000939D6" w:rsidRDefault="000C3E9E" w:rsidP="000C3E9E">
            <w:pPr>
              <w:jc w:val="center"/>
            </w:pPr>
          </w:p>
        </w:tc>
        <w:tc>
          <w:tcPr>
            <w:tcW w:w="1417" w:type="dxa"/>
          </w:tcPr>
          <w:p w14:paraId="7E2EEA68" w14:textId="77777777" w:rsidR="000C3E9E" w:rsidRPr="000939D6" w:rsidRDefault="000C3E9E" w:rsidP="000C3E9E">
            <w:pPr>
              <w:jc w:val="center"/>
            </w:pPr>
          </w:p>
        </w:tc>
      </w:tr>
      <w:tr w:rsidR="000C3E9E" w:rsidRPr="000939D6" w14:paraId="554B084B" w14:textId="77777777" w:rsidTr="000C3E9E">
        <w:trPr>
          <w:trHeight w:val="227"/>
        </w:trPr>
        <w:tc>
          <w:tcPr>
            <w:tcW w:w="471" w:type="dxa"/>
          </w:tcPr>
          <w:p w14:paraId="7BFA4AEE" w14:textId="77777777" w:rsidR="000C3E9E" w:rsidRPr="000939D6" w:rsidRDefault="000C3E9E" w:rsidP="000C3E9E">
            <w:pPr>
              <w:jc w:val="center"/>
              <w:rPr>
                <w:b/>
              </w:rPr>
            </w:pPr>
          </w:p>
        </w:tc>
        <w:tc>
          <w:tcPr>
            <w:tcW w:w="1990" w:type="dxa"/>
          </w:tcPr>
          <w:p w14:paraId="4C199820" w14:textId="77777777" w:rsidR="000C3E9E" w:rsidRPr="000939D6" w:rsidRDefault="000C3E9E" w:rsidP="000C3E9E">
            <w:pPr>
              <w:jc w:val="center"/>
              <w:rPr>
                <w:b/>
              </w:rPr>
            </w:pPr>
          </w:p>
        </w:tc>
        <w:tc>
          <w:tcPr>
            <w:tcW w:w="2183" w:type="dxa"/>
          </w:tcPr>
          <w:p w14:paraId="0CEDF3A5" w14:textId="77777777" w:rsidR="000C3E9E" w:rsidRPr="000939D6" w:rsidRDefault="000C3E9E" w:rsidP="000C3E9E">
            <w:pPr>
              <w:jc w:val="center"/>
              <w:rPr>
                <w:b/>
              </w:rPr>
            </w:pPr>
          </w:p>
        </w:tc>
        <w:tc>
          <w:tcPr>
            <w:tcW w:w="3686" w:type="dxa"/>
          </w:tcPr>
          <w:p w14:paraId="1FA8C9A0" w14:textId="77777777" w:rsidR="000C3E9E" w:rsidRPr="000939D6" w:rsidRDefault="000C3E9E" w:rsidP="000C3E9E">
            <w:pPr>
              <w:jc w:val="center"/>
              <w:rPr>
                <w:b/>
              </w:rPr>
            </w:pPr>
          </w:p>
        </w:tc>
        <w:tc>
          <w:tcPr>
            <w:tcW w:w="850" w:type="dxa"/>
            <w:vAlign w:val="center"/>
          </w:tcPr>
          <w:p w14:paraId="294BB9F2" w14:textId="77777777" w:rsidR="000C3E9E" w:rsidRPr="000939D6" w:rsidRDefault="000C3E9E" w:rsidP="000C3E9E">
            <w:pPr>
              <w:jc w:val="center"/>
            </w:pPr>
          </w:p>
        </w:tc>
        <w:tc>
          <w:tcPr>
            <w:tcW w:w="1135" w:type="dxa"/>
            <w:vAlign w:val="center"/>
          </w:tcPr>
          <w:p w14:paraId="592942F1" w14:textId="77777777" w:rsidR="000C3E9E" w:rsidRPr="000939D6" w:rsidRDefault="000C3E9E" w:rsidP="000C3E9E">
            <w:pPr>
              <w:jc w:val="center"/>
            </w:pPr>
          </w:p>
        </w:tc>
        <w:tc>
          <w:tcPr>
            <w:tcW w:w="1276" w:type="dxa"/>
            <w:vAlign w:val="center"/>
          </w:tcPr>
          <w:p w14:paraId="1EFA0313" w14:textId="77777777" w:rsidR="000C3E9E" w:rsidRPr="000939D6" w:rsidRDefault="000C3E9E" w:rsidP="000C3E9E">
            <w:pPr>
              <w:jc w:val="center"/>
            </w:pPr>
          </w:p>
        </w:tc>
        <w:tc>
          <w:tcPr>
            <w:tcW w:w="1558" w:type="dxa"/>
            <w:vAlign w:val="center"/>
          </w:tcPr>
          <w:p w14:paraId="7854BC7A" w14:textId="77777777" w:rsidR="000C3E9E" w:rsidRPr="000939D6" w:rsidRDefault="000C3E9E" w:rsidP="000C3E9E">
            <w:pPr>
              <w:jc w:val="center"/>
            </w:pPr>
          </w:p>
        </w:tc>
        <w:tc>
          <w:tcPr>
            <w:tcW w:w="1418" w:type="dxa"/>
          </w:tcPr>
          <w:p w14:paraId="65CF8695" w14:textId="77777777" w:rsidR="000C3E9E" w:rsidRPr="000939D6" w:rsidRDefault="000C3E9E" w:rsidP="000C3E9E">
            <w:pPr>
              <w:jc w:val="center"/>
            </w:pPr>
          </w:p>
        </w:tc>
        <w:tc>
          <w:tcPr>
            <w:tcW w:w="1417" w:type="dxa"/>
          </w:tcPr>
          <w:p w14:paraId="656B027B" w14:textId="77777777" w:rsidR="000C3E9E" w:rsidRPr="000939D6" w:rsidRDefault="000C3E9E" w:rsidP="000C3E9E">
            <w:pPr>
              <w:jc w:val="center"/>
            </w:pPr>
          </w:p>
        </w:tc>
      </w:tr>
    </w:tbl>
    <w:p w14:paraId="3A89F665" w14:textId="77777777" w:rsidR="000C3E9E" w:rsidRPr="000939D6" w:rsidRDefault="000C3E9E" w:rsidP="000C3E9E">
      <w:pPr>
        <w:rPr>
          <w:sz w:val="24"/>
          <w:szCs w:val="24"/>
        </w:rPr>
      </w:pPr>
      <w:r w:rsidRPr="000939D6">
        <w:rPr>
          <w:sz w:val="24"/>
          <w:szCs w:val="24"/>
        </w:rPr>
        <w:t>Відзначити, що __________________________________________________________________________________________________________________________</w:t>
      </w:r>
    </w:p>
    <w:p w14:paraId="59BE4FAA" w14:textId="77777777" w:rsidR="000C3E9E" w:rsidRPr="000939D6" w:rsidRDefault="000C3E9E" w:rsidP="000C3E9E">
      <w:pPr>
        <w:jc w:val="both"/>
        <w:rPr>
          <w:sz w:val="24"/>
          <w:szCs w:val="24"/>
        </w:rPr>
      </w:pPr>
      <w:r w:rsidRPr="000939D6">
        <w:rPr>
          <w:sz w:val="24"/>
          <w:szCs w:val="24"/>
        </w:rPr>
        <w:t>__________________________________________________________________________________________________________________________</w:t>
      </w:r>
    </w:p>
    <w:p w14:paraId="750317D4" w14:textId="77777777" w:rsidR="000C3E9E" w:rsidRPr="000939D6" w:rsidRDefault="000C3E9E" w:rsidP="000C3E9E">
      <w:pPr>
        <w:ind w:firstLine="181"/>
        <w:rPr>
          <w:sz w:val="24"/>
          <w:szCs w:val="24"/>
        </w:rPr>
      </w:pPr>
      <w:r w:rsidRPr="000939D6">
        <w:rPr>
          <w:sz w:val="24"/>
          <w:szCs w:val="24"/>
        </w:rPr>
        <w:t xml:space="preserve">Підписи: </w:t>
      </w:r>
    </w:p>
    <w:p w14:paraId="12B60F83" w14:textId="77777777" w:rsidR="000C3E9E" w:rsidRPr="000939D6" w:rsidRDefault="000C3E9E" w:rsidP="000C3E9E">
      <w:pPr>
        <w:rPr>
          <w:sz w:val="24"/>
          <w:szCs w:val="24"/>
        </w:rPr>
      </w:pPr>
      <w:r w:rsidRPr="000939D6">
        <w:rPr>
          <w:sz w:val="24"/>
          <w:szCs w:val="24"/>
        </w:rPr>
        <w:t>Голова:______________________________</w:t>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Члени екзаменаційної комісії:</w:t>
      </w:r>
    </w:p>
    <w:p w14:paraId="6D7DD2DA" w14:textId="77777777" w:rsidR="000C3E9E" w:rsidRPr="000939D6" w:rsidRDefault="000C3E9E" w:rsidP="000C3E9E">
      <w:pPr>
        <w:ind w:left="720" w:firstLine="720"/>
        <w:rPr>
          <w:sz w:val="24"/>
          <w:szCs w:val="24"/>
        </w:rPr>
      </w:pPr>
      <w:r w:rsidRPr="000939D6">
        <w:rPr>
          <w:sz w:val="16"/>
          <w:szCs w:val="16"/>
        </w:rPr>
        <w:t>(підпис, Ім’я ПРІЗВИЩЕ)</w:t>
      </w:r>
      <w:r w:rsidRPr="000939D6">
        <w:rPr>
          <w:sz w:val="16"/>
          <w:szCs w:val="16"/>
        </w:rPr>
        <w:tab/>
      </w:r>
      <w:r w:rsidRPr="000939D6">
        <w:tab/>
      </w:r>
      <w:r w:rsidRPr="000939D6">
        <w:tab/>
      </w:r>
      <w:r w:rsidRPr="000939D6">
        <w:tab/>
      </w:r>
      <w:r w:rsidRPr="000939D6">
        <w:tab/>
      </w:r>
      <w:r w:rsidRPr="000939D6">
        <w:tab/>
      </w:r>
      <w:r w:rsidRPr="000939D6">
        <w:tab/>
      </w:r>
      <w:r w:rsidRPr="000939D6">
        <w:tab/>
      </w:r>
      <w:r w:rsidRPr="000939D6">
        <w:tab/>
      </w:r>
      <w:r w:rsidRPr="000939D6">
        <w:rPr>
          <w:sz w:val="24"/>
          <w:szCs w:val="24"/>
        </w:rPr>
        <w:t>1. __________________________________________</w:t>
      </w:r>
    </w:p>
    <w:p w14:paraId="0F0EF33A" w14:textId="77777777" w:rsidR="000C3E9E" w:rsidRPr="000939D6" w:rsidRDefault="000C3E9E" w:rsidP="000C3E9E">
      <w:pPr>
        <w:rPr>
          <w:sz w:val="24"/>
          <w:szCs w:val="24"/>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2. __________________________________________</w:t>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3. __________________________________________</w:t>
      </w:r>
    </w:p>
    <w:p w14:paraId="4B95BFA0" w14:textId="77777777" w:rsidR="000C3E9E" w:rsidRPr="000939D6" w:rsidRDefault="000C3E9E" w:rsidP="000C3E9E">
      <w:pPr>
        <w:rPr>
          <w:sz w:val="24"/>
          <w:szCs w:val="24"/>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4. __________________________________________</w:t>
      </w:r>
    </w:p>
    <w:p w14:paraId="4AE548DF" w14:textId="77777777" w:rsidR="000C3E9E" w:rsidRPr="000939D6" w:rsidRDefault="000C3E9E" w:rsidP="000C3E9E">
      <w:pPr>
        <w:rPr>
          <w:sz w:val="24"/>
          <w:szCs w:val="24"/>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5. __________________________________________</w:t>
      </w:r>
    </w:p>
    <w:p w14:paraId="5929747E" w14:textId="77777777" w:rsidR="000C3E9E" w:rsidRPr="000939D6" w:rsidRDefault="000C3E9E" w:rsidP="000C3E9E">
      <w:pPr>
        <w:rPr>
          <w:sz w:val="24"/>
          <w:szCs w:val="24"/>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t>6. __________________________________________</w:t>
      </w:r>
    </w:p>
    <w:tbl>
      <w:tblPr>
        <w:tblW w:w="0" w:type="auto"/>
        <w:tblLook w:val="04A0" w:firstRow="1" w:lastRow="0" w:firstColumn="1" w:lastColumn="0" w:noHBand="0" w:noVBand="1"/>
      </w:tblPr>
      <w:tblGrid>
        <w:gridCol w:w="14927"/>
      </w:tblGrid>
      <w:tr w:rsidR="000C3E9E" w:rsidRPr="000939D6" w14:paraId="3247B250" w14:textId="77777777" w:rsidTr="000C3E9E">
        <w:trPr>
          <w:trHeight w:val="610"/>
        </w:trPr>
        <w:tc>
          <w:tcPr>
            <w:tcW w:w="14927" w:type="dxa"/>
          </w:tcPr>
          <w:p w14:paraId="2666EBAE" w14:textId="77777777" w:rsidR="000C3E9E" w:rsidRPr="000939D6" w:rsidRDefault="000C3E9E" w:rsidP="000C3E9E">
            <w:pPr>
              <w:ind w:firstLine="181"/>
              <w:jc w:val="right"/>
              <w:rPr>
                <w:sz w:val="16"/>
                <w:szCs w:val="16"/>
              </w:rPr>
            </w:pPr>
            <w:r w:rsidRPr="000939D6">
              <w:rPr>
                <w:sz w:val="16"/>
                <w:szCs w:val="16"/>
              </w:rPr>
              <w:t>(підпис, Ім’я ПРІЗВИЩЕ)</w:t>
            </w:r>
            <w:r w:rsidRPr="000939D6">
              <w:rPr>
                <w:sz w:val="16"/>
                <w:szCs w:val="16"/>
              </w:rPr>
              <w:tab/>
            </w:r>
          </w:p>
          <w:p w14:paraId="556C26E2" w14:textId="77777777" w:rsidR="000C3E9E" w:rsidRPr="000939D6" w:rsidRDefault="000C3E9E" w:rsidP="000C3E9E">
            <w:pPr>
              <w:ind w:firstLine="181"/>
              <w:rPr>
                <w:sz w:val="24"/>
                <w:szCs w:val="24"/>
              </w:rPr>
            </w:pPr>
            <w:r w:rsidRPr="000939D6">
              <w:rPr>
                <w:sz w:val="24"/>
                <w:szCs w:val="24"/>
              </w:rPr>
              <w:t>Протокол склав секретар</w:t>
            </w:r>
            <w:r w:rsidRPr="000939D6">
              <w:rPr>
                <w:sz w:val="24"/>
                <w:szCs w:val="24"/>
              </w:rPr>
              <w:tab/>
            </w:r>
            <w:r w:rsidRPr="000939D6">
              <w:rPr>
                <w:sz w:val="24"/>
                <w:szCs w:val="24"/>
              </w:rPr>
              <w:tab/>
              <w:t>_________________________________________________________________________</w:t>
            </w:r>
          </w:p>
          <w:p w14:paraId="311CA08B" w14:textId="77777777" w:rsidR="000C3E9E" w:rsidRPr="000939D6" w:rsidRDefault="000C3E9E" w:rsidP="000C3E9E">
            <w:pPr>
              <w:ind w:firstLine="181"/>
              <w:rPr>
                <w:sz w:val="18"/>
                <w:szCs w:val="18"/>
              </w:rPr>
            </w:pP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24"/>
                <w:szCs w:val="24"/>
              </w:rPr>
              <w:tab/>
            </w:r>
            <w:r w:rsidRPr="000939D6">
              <w:rPr>
                <w:sz w:val="18"/>
                <w:szCs w:val="18"/>
              </w:rPr>
              <w:t xml:space="preserve">(підпис, </w:t>
            </w:r>
            <w:r w:rsidRPr="000939D6">
              <w:rPr>
                <w:sz w:val="16"/>
                <w:szCs w:val="16"/>
              </w:rPr>
              <w:t>Ім’я ПРІЗВИЩЕ</w:t>
            </w:r>
            <w:r w:rsidRPr="000939D6">
              <w:t>)</w:t>
            </w:r>
            <w:r w:rsidRPr="000939D6">
              <w:rPr>
                <w:sz w:val="24"/>
                <w:szCs w:val="24"/>
              </w:rPr>
              <w:tab/>
            </w:r>
          </w:p>
        </w:tc>
      </w:tr>
    </w:tbl>
    <w:p w14:paraId="03907B49"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58D6594A" w14:textId="77777777" w:rsidR="000C3E9E" w:rsidRPr="000939D6" w:rsidRDefault="000C3E9E" w:rsidP="000C3E9E">
      <w:pPr>
        <w:jc w:val="both"/>
        <w:rPr>
          <w:i/>
          <w:color w:val="BFBFBF" w:themeColor="background1" w:themeShade="BF"/>
        </w:rPr>
      </w:pPr>
      <w:r w:rsidRPr="000939D6">
        <w:rPr>
          <w:i/>
          <w:color w:val="BFBFBF" w:themeColor="background1" w:themeShade="BF"/>
        </w:rPr>
        <w:t>* зазначати вид кваліфікаційної роботи (проєкту)</w:t>
      </w:r>
    </w:p>
    <w:p w14:paraId="08B4EB45" w14:textId="2D30628B" w:rsidR="000C3E9E" w:rsidRPr="000939D6" w:rsidRDefault="000C3E9E" w:rsidP="000C3E9E">
      <w:pPr>
        <w:jc w:val="right"/>
        <w:rPr>
          <w:i/>
          <w:sz w:val="28"/>
          <w:szCs w:val="28"/>
        </w:rPr>
      </w:pPr>
      <w:r w:rsidRPr="000939D6">
        <w:rPr>
          <w:i/>
          <w:sz w:val="28"/>
          <w:szCs w:val="28"/>
        </w:rPr>
        <w:lastRenderedPageBreak/>
        <w:t>Додаток 4.</w:t>
      </w:r>
      <w:r w:rsidR="00087888" w:rsidRPr="000939D6">
        <w:rPr>
          <w:i/>
          <w:sz w:val="28"/>
          <w:szCs w:val="28"/>
        </w:rPr>
        <w:t>6</w:t>
      </w:r>
    </w:p>
    <w:p w14:paraId="1FB261D4" w14:textId="77777777" w:rsidR="000C3E9E" w:rsidRPr="000939D6" w:rsidRDefault="000C3E9E" w:rsidP="000C3E9E">
      <w:pPr>
        <w:jc w:val="center"/>
        <w:rPr>
          <w:b/>
          <w:sz w:val="28"/>
          <w:szCs w:val="28"/>
        </w:rPr>
      </w:pPr>
      <w:r w:rsidRPr="000939D6">
        <w:rPr>
          <w:b/>
          <w:sz w:val="36"/>
          <w:szCs w:val="36"/>
        </w:rPr>
        <w:t xml:space="preserve"> </w:t>
      </w:r>
      <w:r w:rsidRPr="000939D6">
        <w:rPr>
          <w:b/>
          <w:sz w:val="28"/>
          <w:szCs w:val="28"/>
        </w:rPr>
        <w:t xml:space="preserve"> ДНІПРОВСЬКИЙ НАЦІОНАЛЬНИЙ УНІВЕРСИТЕТ ІМЕНІ ОЛЕСЯ ГОНЧАРА</w:t>
      </w:r>
    </w:p>
    <w:p w14:paraId="195FB87E" w14:textId="77777777" w:rsidR="000C3E9E" w:rsidRPr="000939D6" w:rsidRDefault="000C3E9E" w:rsidP="000C3E9E">
      <w:pPr>
        <w:jc w:val="right"/>
        <w:rPr>
          <w:sz w:val="16"/>
          <w:szCs w:val="16"/>
        </w:rPr>
      </w:pPr>
    </w:p>
    <w:p w14:paraId="08356F47" w14:textId="77777777" w:rsidR="000C3E9E" w:rsidRPr="000939D6" w:rsidRDefault="000C3E9E" w:rsidP="000C3E9E">
      <w:pPr>
        <w:jc w:val="center"/>
        <w:rPr>
          <w:b/>
        </w:rPr>
      </w:pPr>
      <w:r w:rsidRPr="000939D6">
        <w:rPr>
          <w:b/>
        </w:rPr>
        <w:t>ПРОТОКОЛ від „ ___” _______________ 20 __ р.   №___</w:t>
      </w:r>
    </w:p>
    <w:p w14:paraId="04FA9E6F" w14:textId="77777777" w:rsidR="000C3E9E" w:rsidRPr="000939D6" w:rsidRDefault="000C3E9E" w:rsidP="000C3E9E">
      <w:pPr>
        <w:jc w:val="right"/>
        <w:rPr>
          <w:sz w:val="16"/>
          <w:szCs w:val="16"/>
        </w:rPr>
      </w:pPr>
    </w:p>
    <w:p w14:paraId="1D9CBF2D" w14:textId="77777777" w:rsidR="000C3E9E" w:rsidRPr="000939D6" w:rsidRDefault="000C3E9E" w:rsidP="000C3E9E">
      <w:pPr>
        <w:jc w:val="center"/>
      </w:pPr>
      <w:r w:rsidRPr="000939D6">
        <w:t xml:space="preserve">ЗАСІДАННЯ ЕКЗАМЕНАЦІЙНОЇ КОМІСІЇ №___  ЩОДО ЗАХИСТУ КВАЛІФІКАЦІЙНИХ РОБІТ (ПРОЄКТІВ)*, </w:t>
      </w:r>
    </w:p>
    <w:p w14:paraId="215ED354" w14:textId="77777777" w:rsidR="000C3E9E" w:rsidRPr="000939D6" w:rsidRDefault="000C3E9E" w:rsidP="000C3E9E">
      <w:pPr>
        <w:shd w:val="clear" w:color="auto" w:fill="FFFFFF"/>
        <w:spacing w:line="203" w:lineRule="atLeast"/>
        <w:ind w:left="720"/>
        <w:jc w:val="center"/>
      </w:pPr>
      <w:r w:rsidRPr="000939D6">
        <w:t xml:space="preserve">З ПРИСУДЖЕННЯ СТУПЕНЯ ВИЩОЇ ОСВІТИ___________________________ ТА ПРИСВОЄННЯ ОСВІТНЬОЇ КВАЛІФІКАЦІЇ </w:t>
      </w:r>
    </w:p>
    <w:p w14:paraId="4DDDF6E9" w14:textId="77777777" w:rsidR="000C3E9E" w:rsidRPr="000939D6" w:rsidRDefault="000C3E9E" w:rsidP="000C3E9E">
      <w:pPr>
        <w:shd w:val="clear" w:color="auto" w:fill="FFFFFF"/>
        <w:spacing w:line="203" w:lineRule="atLeast"/>
        <w:ind w:left="720"/>
        <w:jc w:val="center"/>
        <w:rPr>
          <w:b/>
          <w:bCs/>
          <w:sz w:val="19"/>
          <w:szCs w:val="19"/>
        </w:rPr>
      </w:pPr>
      <w:r w:rsidRPr="000939D6">
        <w:t xml:space="preserve"> ____________________</w:t>
      </w:r>
      <w:r w:rsidRPr="000939D6">
        <w:rPr>
          <w:b/>
          <w:bCs/>
        </w:rPr>
        <w:t>________________________________________________________________________________________________________</w:t>
      </w:r>
    </w:p>
    <w:p w14:paraId="575627BA" w14:textId="77777777" w:rsidR="000C3E9E" w:rsidRPr="000939D6" w:rsidRDefault="000C3E9E" w:rsidP="000C3E9E">
      <w:pPr>
        <w:jc w:val="center"/>
      </w:pPr>
      <w:r w:rsidRPr="000939D6">
        <w:t>З УРАХУВАННЯМ РЕЗУЛЬТАТІВ СКЛАДАННЯ ЄДКІ</w:t>
      </w:r>
    </w:p>
    <w:p w14:paraId="1F3EF7AB" w14:textId="77777777" w:rsidR="000C3E9E" w:rsidRPr="000939D6" w:rsidRDefault="000C3E9E" w:rsidP="000C3E9E">
      <w:pPr>
        <w:rPr>
          <w:sz w:val="26"/>
          <w:szCs w:val="26"/>
        </w:rPr>
      </w:pPr>
      <w:r w:rsidRPr="000939D6">
        <w:rPr>
          <w:sz w:val="26"/>
          <w:szCs w:val="26"/>
        </w:rPr>
        <w:t>студентам групи ____________________________________________________________________________________________________</w:t>
      </w:r>
    </w:p>
    <w:p w14:paraId="4DB02094" w14:textId="77777777" w:rsidR="000C3E9E" w:rsidRPr="000939D6" w:rsidRDefault="000C3E9E" w:rsidP="000C3E9E">
      <w:pPr>
        <w:rPr>
          <w:sz w:val="26"/>
          <w:szCs w:val="26"/>
        </w:rPr>
      </w:pPr>
      <w:r w:rsidRPr="000939D6">
        <w:rPr>
          <w:sz w:val="26"/>
          <w:szCs w:val="26"/>
        </w:rPr>
        <w:t>спеціальності _______________________________________________________________________________________________________</w:t>
      </w:r>
    </w:p>
    <w:p w14:paraId="78DEB636" w14:textId="77777777" w:rsidR="000C3E9E" w:rsidRPr="000939D6" w:rsidRDefault="000C3E9E" w:rsidP="000C3E9E">
      <w:pPr>
        <w:jc w:val="center"/>
        <w:rPr>
          <w:sz w:val="16"/>
          <w:szCs w:val="16"/>
        </w:rPr>
      </w:pPr>
      <w:r w:rsidRPr="000939D6">
        <w:rPr>
          <w:sz w:val="16"/>
          <w:szCs w:val="16"/>
        </w:rPr>
        <w:t>(код)</w:t>
      </w:r>
      <w:r w:rsidRPr="000939D6">
        <w:rPr>
          <w:sz w:val="16"/>
          <w:szCs w:val="16"/>
        </w:rPr>
        <w:tab/>
      </w:r>
      <w:r w:rsidRPr="000939D6">
        <w:rPr>
          <w:sz w:val="16"/>
          <w:szCs w:val="16"/>
        </w:rPr>
        <w:tab/>
      </w:r>
      <w:r w:rsidRPr="000939D6">
        <w:rPr>
          <w:sz w:val="16"/>
          <w:szCs w:val="16"/>
        </w:rPr>
        <w:tab/>
      </w:r>
      <w:r w:rsidRPr="000939D6">
        <w:rPr>
          <w:sz w:val="16"/>
          <w:szCs w:val="16"/>
        </w:rPr>
        <w:tab/>
      </w:r>
      <w:r w:rsidRPr="000939D6">
        <w:rPr>
          <w:sz w:val="16"/>
          <w:szCs w:val="16"/>
        </w:rPr>
        <w:tab/>
      </w:r>
      <w:r w:rsidRPr="000939D6">
        <w:rPr>
          <w:sz w:val="16"/>
          <w:szCs w:val="16"/>
        </w:rPr>
        <w:tab/>
      </w:r>
      <w:r w:rsidRPr="000939D6">
        <w:rPr>
          <w:sz w:val="16"/>
          <w:szCs w:val="16"/>
        </w:rPr>
        <w:tab/>
        <w:t>(найменування)</w:t>
      </w:r>
    </w:p>
    <w:p w14:paraId="13013DC4" w14:textId="77777777" w:rsidR="000C3E9E" w:rsidRPr="000939D6" w:rsidRDefault="000C3E9E" w:rsidP="000C3E9E">
      <w:pPr>
        <w:rPr>
          <w:sz w:val="28"/>
          <w:szCs w:val="28"/>
        </w:rPr>
      </w:pPr>
      <w:r w:rsidRPr="000939D6">
        <w:rPr>
          <w:sz w:val="28"/>
          <w:szCs w:val="28"/>
        </w:rPr>
        <w:t>спеціалізація / предметна спеціальність (за наявності)</w:t>
      </w:r>
      <w:r w:rsidRPr="000939D6">
        <w:rPr>
          <w:sz w:val="28"/>
          <w:szCs w:val="28"/>
        </w:rPr>
        <w:tab/>
        <w:t>_____________________________________________________________</w:t>
      </w:r>
    </w:p>
    <w:p w14:paraId="31AB3D54" w14:textId="77777777" w:rsidR="000C3E9E" w:rsidRPr="000939D6" w:rsidRDefault="000C3E9E" w:rsidP="000C3E9E">
      <w:pPr>
        <w:rPr>
          <w:sz w:val="28"/>
          <w:szCs w:val="28"/>
        </w:rPr>
      </w:pPr>
      <w:r w:rsidRPr="000939D6">
        <w:rPr>
          <w:sz w:val="28"/>
          <w:szCs w:val="28"/>
        </w:rPr>
        <w:t>___________________________________________________________________________________________________________</w:t>
      </w:r>
    </w:p>
    <w:p w14:paraId="115C910A" w14:textId="77777777" w:rsidR="000C3E9E" w:rsidRPr="000939D6" w:rsidRDefault="000C3E9E" w:rsidP="000C3E9E">
      <w:pPr>
        <w:rPr>
          <w:sz w:val="26"/>
          <w:szCs w:val="26"/>
        </w:rPr>
      </w:pPr>
      <w:r w:rsidRPr="000939D6">
        <w:rPr>
          <w:sz w:val="26"/>
          <w:szCs w:val="26"/>
        </w:rPr>
        <w:t>освітня програма ____________________________________________________________________________________________________</w:t>
      </w:r>
    </w:p>
    <w:p w14:paraId="2734F816" w14:textId="77777777" w:rsidR="000C3E9E" w:rsidRPr="000939D6" w:rsidRDefault="000C3E9E" w:rsidP="000C3E9E">
      <w:pPr>
        <w:jc w:val="center"/>
        <w:rPr>
          <w:sz w:val="16"/>
          <w:szCs w:val="16"/>
        </w:rPr>
      </w:pPr>
      <w:r w:rsidRPr="000939D6">
        <w:rPr>
          <w:sz w:val="16"/>
          <w:szCs w:val="16"/>
        </w:rPr>
        <w:t>(найменування)</w:t>
      </w:r>
    </w:p>
    <w:p w14:paraId="361E3A76" w14:textId="77777777" w:rsidR="000C3E9E" w:rsidRPr="000939D6" w:rsidRDefault="000C3E9E" w:rsidP="000C3E9E">
      <w:pPr>
        <w:rPr>
          <w:sz w:val="26"/>
          <w:szCs w:val="26"/>
        </w:rPr>
      </w:pPr>
      <w:r w:rsidRPr="000939D6">
        <w:rPr>
          <w:sz w:val="26"/>
          <w:szCs w:val="26"/>
        </w:rPr>
        <w:t>факультет (центр) ___________________________________________________________________________________________________</w:t>
      </w:r>
    </w:p>
    <w:p w14:paraId="40B58BDF" w14:textId="77777777" w:rsidR="000C3E9E" w:rsidRPr="000939D6" w:rsidRDefault="000C3E9E" w:rsidP="000C3E9E">
      <w:pPr>
        <w:ind w:left="4956" w:firstLine="708"/>
        <w:jc w:val="center"/>
        <w:rPr>
          <w:sz w:val="16"/>
          <w:szCs w:val="16"/>
        </w:rPr>
      </w:pPr>
      <w:r w:rsidRPr="000939D6">
        <w:rPr>
          <w:sz w:val="16"/>
          <w:szCs w:val="16"/>
        </w:rPr>
        <w:t>(найменування)</w:t>
      </w:r>
    </w:p>
    <w:p w14:paraId="0FC3BD09" w14:textId="77777777" w:rsidR="000C3E9E" w:rsidRPr="000939D6" w:rsidRDefault="000C3E9E" w:rsidP="000C3E9E">
      <w:pPr>
        <w:rPr>
          <w:sz w:val="26"/>
          <w:szCs w:val="26"/>
        </w:rPr>
      </w:pPr>
      <w:r w:rsidRPr="000939D6">
        <w:rPr>
          <w:sz w:val="26"/>
          <w:szCs w:val="26"/>
        </w:rPr>
        <w:t>Присутні:</w:t>
      </w:r>
    </w:p>
    <w:p w14:paraId="6337BFA2" w14:textId="77777777" w:rsidR="000C3E9E" w:rsidRPr="000939D6" w:rsidRDefault="000C3E9E" w:rsidP="000C3E9E">
      <w:pPr>
        <w:rPr>
          <w:sz w:val="26"/>
          <w:szCs w:val="26"/>
        </w:rPr>
      </w:pPr>
      <w:r w:rsidRPr="000939D6">
        <w:rPr>
          <w:sz w:val="26"/>
          <w:szCs w:val="26"/>
        </w:rPr>
        <w:t>Голова:__________________________________</w:t>
      </w:r>
      <w:r w:rsidRPr="000939D6">
        <w:rPr>
          <w:sz w:val="26"/>
          <w:szCs w:val="26"/>
        </w:rPr>
        <w:tab/>
      </w:r>
      <w:r w:rsidRPr="000939D6">
        <w:rPr>
          <w:sz w:val="26"/>
          <w:szCs w:val="26"/>
        </w:rPr>
        <w:tab/>
        <w:t xml:space="preserve">Члени: </w:t>
      </w:r>
      <w:r w:rsidRPr="000939D6">
        <w:rPr>
          <w:sz w:val="26"/>
          <w:szCs w:val="26"/>
        </w:rPr>
        <w:tab/>
        <w:t>1._____________________________________________________</w:t>
      </w:r>
    </w:p>
    <w:p w14:paraId="6CBFA0FC" w14:textId="77777777" w:rsidR="000C3E9E" w:rsidRPr="000939D6" w:rsidRDefault="000C3E9E" w:rsidP="000C3E9E">
      <w:pPr>
        <w:rPr>
          <w:sz w:val="26"/>
          <w:szCs w:val="26"/>
        </w:rPr>
      </w:pPr>
      <w:r w:rsidRPr="000939D6">
        <w:rPr>
          <w:sz w:val="26"/>
          <w:szCs w:val="26"/>
        </w:rPr>
        <w:tab/>
      </w:r>
      <w:r w:rsidRPr="000939D6">
        <w:rPr>
          <w:sz w:val="26"/>
          <w:szCs w:val="26"/>
        </w:rPr>
        <w:tab/>
      </w:r>
      <w:r w:rsidRPr="000939D6">
        <w:rPr>
          <w:sz w:val="26"/>
          <w:szCs w:val="26"/>
        </w:rPr>
        <w:tab/>
      </w:r>
      <w:r w:rsidRPr="000939D6">
        <w:rPr>
          <w:sz w:val="16"/>
          <w:szCs w:val="16"/>
        </w:rPr>
        <w:t>(прізвище ім’я по-батькові )</w:t>
      </w:r>
      <w:r w:rsidRPr="000939D6">
        <w:rPr>
          <w:i/>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t>2._____________________________________________________</w:t>
      </w:r>
    </w:p>
    <w:p w14:paraId="0E8FDC69" w14:textId="77777777" w:rsidR="000C3E9E" w:rsidRPr="000939D6" w:rsidRDefault="000C3E9E" w:rsidP="000C3E9E">
      <w:pPr>
        <w:rPr>
          <w:sz w:val="26"/>
          <w:szCs w:val="26"/>
        </w:rPr>
      </w:pP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t>3. _____________________________________________________</w:t>
      </w:r>
    </w:p>
    <w:p w14:paraId="40075B2C" w14:textId="77777777" w:rsidR="000C3E9E" w:rsidRPr="000939D6" w:rsidRDefault="000C3E9E" w:rsidP="000C3E9E">
      <w:pPr>
        <w:jc w:val="both"/>
        <w:rPr>
          <w:sz w:val="16"/>
          <w:szCs w:val="16"/>
        </w:rPr>
      </w:pP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16"/>
          <w:szCs w:val="16"/>
        </w:rPr>
        <w:t>(прізвище, ім’я по батькові)</w:t>
      </w:r>
    </w:p>
    <w:tbl>
      <w:tblPr>
        <w:tblW w:w="15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2686"/>
        <w:gridCol w:w="1980"/>
        <w:gridCol w:w="1406"/>
        <w:gridCol w:w="1186"/>
        <w:gridCol w:w="483"/>
        <w:gridCol w:w="3045"/>
        <w:gridCol w:w="1886"/>
        <w:gridCol w:w="1466"/>
        <w:gridCol w:w="1102"/>
      </w:tblGrid>
      <w:tr w:rsidR="000C3E9E" w:rsidRPr="000939D6" w14:paraId="38CC1B6A" w14:textId="77777777" w:rsidTr="000C3E9E">
        <w:tc>
          <w:tcPr>
            <w:tcW w:w="482" w:type="dxa"/>
            <w:vMerge w:val="restart"/>
            <w:shd w:val="clear" w:color="auto" w:fill="auto"/>
            <w:vAlign w:val="center"/>
          </w:tcPr>
          <w:p w14:paraId="75417535" w14:textId="77777777" w:rsidR="000C3E9E" w:rsidRPr="000939D6" w:rsidRDefault="000C3E9E" w:rsidP="000C3E9E">
            <w:pPr>
              <w:jc w:val="center"/>
            </w:pPr>
            <w:r w:rsidRPr="000939D6">
              <w:t>№</w:t>
            </w:r>
          </w:p>
          <w:p w14:paraId="6B3A645E" w14:textId="77777777" w:rsidR="000C3E9E" w:rsidRPr="000939D6" w:rsidRDefault="000C3E9E" w:rsidP="000C3E9E">
            <w:pPr>
              <w:jc w:val="center"/>
            </w:pPr>
            <w:r w:rsidRPr="000939D6">
              <w:t>з/п</w:t>
            </w:r>
          </w:p>
        </w:tc>
        <w:tc>
          <w:tcPr>
            <w:tcW w:w="2686" w:type="dxa"/>
            <w:vMerge w:val="restart"/>
            <w:shd w:val="clear" w:color="auto" w:fill="auto"/>
          </w:tcPr>
          <w:p w14:paraId="3A295C91" w14:textId="77777777" w:rsidR="000C3E9E" w:rsidRPr="000939D6" w:rsidRDefault="000C3E9E" w:rsidP="000C3E9E">
            <w:pPr>
              <w:jc w:val="center"/>
            </w:pPr>
            <w:r w:rsidRPr="000939D6">
              <w:t>Прізвище, ім’я та по батькові студента</w:t>
            </w:r>
          </w:p>
        </w:tc>
        <w:tc>
          <w:tcPr>
            <w:tcW w:w="4572" w:type="dxa"/>
            <w:gridSpan w:val="3"/>
            <w:shd w:val="clear" w:color="auto" w:fill="auto"/>
          </w:tcPr>
          <w:p w14:paraId="5FD0E83D" w14:textId="77777777" w:rsidR="000C3E9E" w:rsidRPr="000939D6" w:rsidRDefault="000C3E9E" w:rsidP="000C3E9E">
            <w:pPr>
              <w:jc w:val="center"/>
            </w:pPr>
            <w:r w:rsidRPr="000939D6">
              <w:t>Результати ЄДКІ</w:t>
            </w:r>
          </w:p>
        </w:tc>
        <w:tc>
          <w:tcPr>
            <w:tcW w:w="483" w:type="dxa"/>
            <w:vMerge w:val="restart"/>
            <w:shd w:val="clear" w:color="auto" w:fill="auto"/>
            <w:vAlign w:val="center"/>
          </w:tcPr>
          <w:p w14:paraId="6C6A4386" w14:textId="77777777" w:rsidR="000C3E9E" w:rsidRPr="000939D6" w:rsidRDefault="000C3E9E" w:rsidP="000C3E9E">
            <w:pPr>
              <w:jc w:val="center"/>
            </w:pPr>
            <w:r w:rsidRPr="000939D6">
              <w:t>№</w:t>
            </w:r>
          </w:p>
          <w:p w14:paraId="43AD63F1" w14:textId="77777777" w:rsidR="000C3E9E" w:rsidRPr="000939D6" w:rsidRDefault="000C3E9E" w:rsidP="000C3E9E">
            <w:pPr>
              <w:jc w:val="center"/>
            </w:pPr>
            <w:r w:rsidRPr="000939D6">
              <w:t>з/п</w:t>
            </w:r>
          </w:p>
        </w:tc>
        <w:tc>
          <w:tcPr>
            <w:tcW w:w="3045" w:type="dxa"/>
            <w:vMerge w:val="restart"/>
            <w:shd w:val="clear" w:color="auto" w:fill="auto"/>
          </w:tcPr>
          <w:p w14:paraId="6DDFDC8E" w14:textId="77777777" w:rsidR="000C3E9E" w:rsidRPr="000939D6" w:rsidRDefault="000C3E9E" w:rsidP="000C3E9E">
            <w:pPr>
              <w:jc w:val="center"/>
            </w:pPr>
            <w:r w:rsidRPr="000939D6">
              <w:t>Прізвище, ім’я та по батькові студента</w:t>
            </w:r>
          </w:p>
        </w:tc>
        <w:tc>
          <w:tcPr>
            <w:tcW w:w="4454" w:type="dxa"/>
            <w:gridSpan w:val="3"/>
            <w:shd w:val="clear" w:color="auto" w:fill="auto"/>
          </w:tcPr>
          <w:p w14:paraId="401D22C8" w14:textId="77777777" w:rsidR="000C3E9E" w:rsidRPr="000939D6" w:rsidRDefault="000C3E9E" w:rsidP="000C3E9E">
            <w:pPr>
              <w:jc w:val="center"/>
            </w:pPr>
            <w:r w:rsidRPr="000939D6">
              <w:t>Результати ЄДКІ</w:t>
            </w:r>
          </w:p>
        </w:tc>
      </w:tr>
      <w:tr w:rsidR="000C3E9E" w:rsidRPr="000939D6" w14:paraId="568B4E6B" w14:textId="77777777" w:rsidTr="000C3E9E">
        <w:tc>
          <w:tcPr>
            <w:tcW w:w="482" w:type="dxa"/>
            <w:vMerge/>
            <w:shd w:val="clear" w:color="auto" w:fill="auto"/>
          </w:tcPr>
          <w:p w14:paraId="0944734C" w14:textId="77777777" w:rsidR="000C3E9E" w:rsidRPr="000939D6" w:rsidRDefault="000C3E9E" w:rsidP="000C3E9E">
            <w:pPr>
              <w:jc w:val="both"/>
            </w:pPr>
          </w:p>
        </w:tc>
        <w:tc>
          <w:tcPr>
            <w:tcW w:w="2686" w:type="dxa"/>
            <w:vMerge/>
            <w:shd w:val="clear" w:color="auto" w:fill="auto"/>
          </w:tcPr>
          <w:p w14:paraId="2207F085" w14:textId="77777777" w:rsidR="000C3E9E" w:rsidRPr="000939D6" w:rsidRDefault="000C3E9E" w:rsidP="000C3E9E">
            <w:pPr>
              <w:jc w:val="both"/>
            </w:pPr>
          </w:p>
        </w:tc>
        <w:tc>
          <w:tcPr>
            <w:tcW w:w="1980" w:type="dxa"/>
            <w:shd w:val="clear" w:color="auto" w:fill="auto"/>
            <w:vAlign w:val="center"/>
          </w:tcPr>
          <w:p w14:paraId="25A2E3DA" w14:textId="77777777" w:rsidR="000C3E9E" w:rsidRPr="000939D6" w:rsidRDefault="000C3E9E" w:rsidP="000C3E9E">
            <w:pPr>
              <w:jc w:val="center"/>
              <w:rPr>
                <w:b/>
              </w:rPr>
            </w:pPr>
            <w:proofErr w:type="spellStart"/>
            <w:r w:rsidRPr="000939D6">
              <w:t>Процентильний</w:t>
            </w:r>
            <w:proofErr w:type="spellEnd"/>
            <w:r w:rsidRPr="000939D6">
              <w:t xml:space="preserve"> ранг</w:t>
            </w:r>
          </w:p>
        </w:tc>
        <w:tc>
          <w:tcPr>
            <w:tcW w:w="1406" w:type="dxa"/>
            <w:shd w:val="clear" w:color="auto" w:fill="auto"/>
            <w:vAlign w:val="center"/>
          </w:tcPr>
          <w:p w14:paraId="750BEB3F" w14:textId="77777777" w:rsidR="000C3E9E" w:rsidRPr="000939D6" w:rsidRDefault="000C3E9E" w:rsidP="000C3E9E">
            <w:pPr>
              <w:jc w:val="center"/>
            </w:pPr>
            <w:r w:rsidRPr="000939D6">
              <w:t>За шкалою</w:t>
            </w:r>
          </w:p>
          <w:p w14:paraId="654CD3E9" w14:textId="77777777" w:rsidR="000C3E9E" w:rsidRPr="000939D6" w:rsidRDefault="000C3E9E" w:rsidP="000C3E9E">
            <w:pPr>
              <w:jc w:val="center"/>
              <w:rPr>
                <w:b/>
              </w:rPr>
            </w:pPr>
            <w:r w:rsidRPr="000939D6">
              <w:t>ЄДКІ</w:t>
            </w:r>
          </w:p>
        </w:tc>
        <w:tc>
          <w:tcPr>
            <w:tcW w:w="1186" w:type="dxa"/>
            <w:shd w:val="clear" w:color="auto" w:fill="auto"/>
            <w:vAlign w:val="center"/>
          </w:tcPr>
          <w:p w14:paraId="4F6A6D95" w14:textId="77777777" w:rsidR="000C3E9E" w:rsidRPr="000939D6" w:rsidRDefault="000C3E9E" w:rsidP="000C3E9E">
            <w:pPr>
              <w:jc w:val="center"/>
            </w:pPr>
            <w:r w:rsidRPr="000939D6">
              <w:t xml:space="preserve">Склав / </w:t>
            </w:r>
          </w:p>
          <w:p w14:paraId="40FAC219" w14:textId="77777777" w:rsidR="000C3E9E" w:rsidRPr="000939D6" w:rsidRDefault="000C3E9E" w:rsidP="000C3E9E">
            <w:pPr>
              <w:jc w:val="center"/>
            </w:pPr>
            <w:r w:rsidRPr="000939D6">
              <w:t>не склав</w:t>
            </w:r>
          </w:p>
        </w:tc>
        <w:tc>
          <w:tcPr>
            <w:tcW w:w="483" w:type="dxa"/>
            <w:vMerge/>
            <w:shd w:val="clear" w:color="auto" w:fill="auto"/>
          </w:tcPr>
          <w:p w14:paraId="6EF5122B" w14:textId="77777777" w:rsidR="000C3E9E" w:rsidRPr="000939D6" w:rsidRDefault="000C3E9E" w:rsidP="000C3E9E">
            <w:pPr>
              <w:jc w:val="both"/>
            </w:pPr>
          </w:p>
        </w:tc>
        <w:tc>
          <w:tcPr>
            <w:tcW w:w="3045" w:type="dxa"/>
            <w:vMerge/>
            <w:shd w:val="clear" w:color="auto" w:fill="auto"/>
          </w:tcPr>
          <w:p w14:paraId="4AC6FAB3" w14:textId="77777777" w:rsidR="000C3E9E" w:rsidRPr="000939D6" w:rsidRDefault="000C3E9E" w:rsidP="000C3E9E">
            <w:pPr>
              <w:jc w:val="both"/>
            </w:pPr>
          </w:p>
        </w:tc>
        <w:tc>
          <w:tcPr>
            <w:tcW w:w="1886" w:type="dxa"/>
            <w:shd w:val="clear" w:color="auto" w:fill="auto"/>
            <w:vAlign w:val="center"/>
          </w:tcPr>
          <w:p w14:paraId="4E8C8143" w14:textId="77777777" w:rsidR="000C3E9E" w:rsidRPr="000939D6" w:rsidRDefault="000C3E9E" w:rsidP="000C3E9E">
            <w:pPr>
              <w:jc w:val="center"/>
              <w:rPr>
                <w:b/>
              </w:rPr>
            </w:pPr>
            <w:proofErr w:type="spellStart"/>
            <w:r w:rsidRPr="000939D6">
              <w:t>Процентильний</w:t>
            </w:r>
            <w:proofErr w:type="spellEnd"/>
            <w:r w:rsidRPr="000939D6">
              <w:t xml:space="preserve"> ранг</w:t>
            </w:r>
          </w:p>
        </w:tc>
        <w:tc>
          <w:tcPr>
            <w:tcW w:w="1466" w:type="dxa"/>
            <w:shd w:val="clear" w:color="auto" w:fill="auto"/>
            <w:vAlign w:val="center"/>
          </w:tcPr>
          <w:p w14:paraId="7F47D82E" w14:textId="77777777" w:rsidR="000C3E9E" w:rsidRPr="000939D6" w:rsidRDefault="000C3E9E" w:rsidP="000C3E9E">
            <w:pPr>
              <w:jc w:val="center"/>
            </w:pPr>
            <w:r w:rsidRPr="000939D6">
              <w:t>За шкалою</w:t>
            </w:r>
          </w:p>
          <w:p w14:paraId="023D4BAF" w14:textId="77777777" w:rsidR="000C3E9E" w:rsidRPr="000939D6" w:rsidRDefault="000C3E9E" w:rsidP="000C3E9E">
            <w:pPr>
              <w:jc w:val="center"/>
              <w:rPr>
                <w:b/>
              </w:rPr>
            </w:pPr>
            <w:r w:rsidRPr="000939D6">
              <w:t>ЄДКІ</w:t>
            </w:r>
          </w:p>
        </w:tc>
        <w:tc>
          <w:tcPr>
            <w:tcW w:w="1102" w:type="dxa"/>
            <w:shd w:val="clear" w:color="auto" w:fill="auto"/>
            <w:vAlign w:val="center"/>
          </w:tcPr>
          <w:p w14:paraId="048D2C81" w14:textId="77777777" w:rsidR="000C3E9E" w:rsidRPr="000939D6" w:rsidRDefault="000C3E9E" w:rsidP="000C3E9E">
            <w:pPr>
              <w:jc w:val="center"/>
            </w:pPr>
            <w:r w:rsidRPr="000939D6">
              <w:t xml:space="preserve">Склав / </w:t>
            </w:r>
          </w:p>
          <w:p w14:paraId="36F0FF9F" w14:textId="77777777" w:rsidR="000C3E9E" w:rsidRPr="000939D6" w:rsidRDefault="000C3E9E" w:rsidP="000C3E9E">
            <w:pPr>
              <w:jc w:val="center"/>
            </w:pPr>
            <w:r w:rsidRPr="000939D6">
              <w:t>не склав</w:t>
            </w:r>
          </w:p>
        </w:tc>
      </w:tr>
      <w:tr w:rsidR="000C3E9E" w:rsidRPr="000939D6" w14:paraId="57C7B1CC" w14:textId="77777777" w:rsidTr="000C3E9E">
        <w:tc>
          <w:tcPr>
            <w:tcW w:w="482" w:type="dxa"/>
            <w:shd w:val="clear" w:color="auto" w:fill="auto"/>
          </w:tcPr>
          <w:p w14:paraId="394C3D5B" w14:textId="77777777" w:rsidR="000C3E9E" w:rsidRPr="000939D6" w:rsidRDefault="000C3E9E" w:rsidP="000C3E9E">
            <w:pPr>
              <w:jc w:val="both"/>
            </w:pPr>
            <w:r w:rsidRPr="000939D6">
              <w:t>1</w:t>
            </w:r>
          </w:p>
        </w:tc>
        <w:tc>
          <w:tcPr>
            <w:tcW w:w="2686" w:type="dxa"/>
            <w:shd w:val="clear" w:color="auto" w:fill="auto"/>
          </w:tcPr>
          <w:p w14:paraId="3CDAA7C5" w14:textId="77777777" w:rsidR="000C3E9E" w:rsidRPr="000939D6" w:rsidRDefault="000C3E9E" w:rsidP="000C3E9E">
            <w:pPr>
              <w:jc w:val="both"/>
            </w:pPr>
          </w:p>
        </w:tc>
        <w:tc>
          <w:tcPr>
            <w:tcW w:w="1980" w:type="dxa"/>
            <w:shd w:val="clear" w:color="auto" w:fill="auto"/>
            <w:vAlign w:val="center"/>
          </w:tcPr>
          <w:p w14:paraId="2B6316FF" w14:textId="77777777" w:rsidR="000C3E9E" w:rsidRPr="000939D6" w:rsidRDefault="000C3E9E" w:rsidP="000C3E9E">
            <w:pPr>
              <w:jc w:val="center"/>
            </w:pPr>
          </w:p>
        </w:tc>
        <w:tc>
          <w:tcPr>
            <w:tcW w:w="1406" w:type="dxa"/>
            <w:shd w:val="clear" w:color="auto" w:fill="auto"/>
            <w:vAlign w:val="center"/>
          </w:tcPr>
          <w:p w14:paraId="1375F3BB" w14:textId="77777777" w:rsidR="000C3E9E" w:rsidRPr="000939D6" w:rsidRDefault="000C3E9E" w:rsidP="000C3E9E">
            <w:pPr>
              <w:jc w:val="center"/>
            </w:pPr>
          </w:p>
        </w:tc>
        <w:tc>
          <w:tcPr>
            <w:tcW w:w="1186" w:type="dxa"/>
            <w:shd w:val="clear" w:color="auto" w:fill="auto"/>
            <w:vAlign w:val="center"/>
          </w:tcPr>
          <w:p w14:paraId="2F13FE2A" w14:textId="77777777" w:rsidR="000C3E9E" w:rsidRPr="000939D6" w:rsidRDefault="000C3E9E" w:rsidP="000C3E9E">
            <w:pPr>
              <w:jc w:val="center"/>
            </w:pPr>
          </w:p>
        </w:tc>
        <w:tc>
          <w:tcPr>
            <w:tcW w:w="483" w:type="dxa"/>
            <w:shd w:val="clear" w:color="auto" w:fill="auto"/>
          </w:tcPr>
          <w:p w14:paraId="2D0A51B3" w14:textId="77777777" w:rsidR="000C3E9E" w:rsidRPr="000939D6" w:rsidRDefault="000C3E9E" w:rsidP="000C3E9E">
            <w:pPr>
              <w:jc w:val="both"/>
            </w:pPr>
            <w:r w:rsidRPr="000939D6">
              <w:t>7</w:t>
            </w:r>
          </w:p>
        </w:tc>
        <w:tc>
          <w:tcPr>
            <w:tcW w:w="3045" w:type="dxa"/>
            <w:shd w:val="clear" w:color="auto" w:fill="auto"/>
          </w:tcPr>
          <w:p w14:paraId="7FECFB97" w14:textId="77777777" w:rsidR="000C3E9E" w:rsidRPr="000939D6" w:rsidRDefault="000C3E9E" w:rsidP="000C3E9E">
            <w:pPr>
              <w:jc w:val="both"/>
            </w:pPr>
          </w:p>
        </w:tc>
        <w:tc>
          <w:tcPr>
            <w:tcW w:w="1886" w:type="dxa"/>
            <w:shd w:val="clear" w:color="auto" w:fill="auto"/>
            <w:vAlign w:val="center"/>
          </w:tcPr>
          <w:p w14:paraId="417CDF91" w14:textId="77777777" w:rsidR="000C3E9E" w:rsidRPr="000939D6" w:rsidRDefault="000C3E9E" w:rsidP="000C3E9E">
            <w:pPr>
              <w:jc w:val="center"/>
            </w:pPr>
          </w:p>
        </w:tc>
        <w:tc>
          <w:tcPr>
            <w:tcW w:w="1466" w:type="dxa"/>
            <w:shd w:val="clear" w:color="auto" w:fill="auto"/>
            <w:vAlign w:val="center"/>
          </w:tcPr>
          <w:p w14:paraId="6E99A67F" w14:textId="77777777" w:rsidR="000C3E9E" w:rsidRPr="000939D6" w:rsidRDefault="000C3E9E" w:rsidP="000C3E9E">
            <w:pPr>
              <w:jc w:val="center"/>
            </w:pPr>
          </w:p>
        </w:tc>
        <w:tc>
          <w:tcPr>
            <w:tcW w:w="1102" w:type="dxa"/>
            <w:shd w:val="clear" w:color="auto" w:fill="auto"/>
            <w:vAlign w:val="center"/>
          </w:tcPr>
          <w:p w14:paraId="17955AC3" w14:textId="77777777" w:rsidR="000C3E9E" w:rsidRPr="000939D6" w:rsidRDefault="000C3E9E" w:rsidP="000C3E9E">
            <w:pPr>
              <w:jc w:val="center"/>
            </w:pPr>
          </w:p>
        </w:tc>
      </w:tr>
      <w:tr w:rsidR="000C3E9E" w:rsidRPr="000939D6" w14:paraId="382A1611" w14:textId="77777777" w:rsidTr="000C3E9E">
        <w:tc>
          <w:tcPr>
            <w:tcW w:w="482" w:type="dxa"/>
            <w:shd w:val="clear" w:color="auto" w:fill="auto"/>
          </w:tcPr>
          <w:p w14:paraId="22FCB97A" w14:textId="77777777" w:rsidR="000C3E9E" w:rsidRPr="000939D6" w:rsidRDefault="000C3E9E" w:rsidP="000C3E9E">
            <w:pPr>
              <w:jc w:val="both"/>
            </w:pPr>
            <w:r w:rsidRPr="000939D6">
              <w:t>2</w:t>
            </w:r>
          </w:p>
        </w:tc>
        <w:tc>
          <w:tcPr>
            <w:tcW w:w="2686" w:type="dxa"/>
            <w:shd w:val="clear" w:color="auto" w:fill="auto"/>
          </w:tcPr>
          <w:p w14:paraId="5464330B" w14:textId="77777777" w:rsidR="000C3E9E" w:rsidRPr="000939D6" w:rsidRDefault="000C3E9E" w:rsidP="000C3E9E">
            <w:pPr>
              <w:jc w:val="both"/>
            </w:pPr>
          </w:p>
        </w:tc>
        <w:tc>
          <w:tcPr>
            <w:tcW w:w="1980" w:type="dxa"/>
            <w:shd w:val="clear" w:color="auto" w:fill="auto"/>
            <w:vAlign w:val="center"/>
          </w:tcPr>
          <w:p w14:paraId="23070FE7" w14:textId="77777777" w:rsidR="000C3E9E" w:rsidRPr="000939D6" w:rsidRDefault="000C3E9E" w:rsidP="000C3E9E">
            <w:pPr>
              <w:jc w:val="center"/>
            </w:pPr>
          </w:p>
        </w:tc>
        <w:tc>
          <w:tcPr>
            <w:tcW w:w="1406" w:type="dxa"/>
            <w:shd w:val="clear" w:color="auto" w:fill="auto"/>
            <w:vAlign w:val="center"/>
          </w:tcPr>
          <w:p w14:paraId="60F9E1C4" w14:textId="77777777" w:rsidR="000C3E9E" w:rsidRPr="000939D6" w:rsidRDefault="000C3E9E" w:rsidP="000C3E9E">
            <w:pPr>
              <w:jc w:val="center"/>
            </w:pPr>
          </w:p>
        </w:tc>
        <w:tc>
          <w:tcPr>
            <w:tcW w:w="1186" w:type="dxa"/>
            <w:shd w:val="clear" w:color="auto" w:fill="auto"/>
            <w:vAlign w:val="center"/>
          </w:tcPr>
          <w:p w14:paraId="6D56F5AA" w14:textId="77777777" w:rsidR="000C3E9E" w:rsidRPr="000939D6" w:rsidRDefault="000C3E9E" w:rsidP="000C3E9E">
            <w:pPr>
              <w:jc w:val="center"/>
            </w:pPr>
          </w:p>
        </w:tc>
        <w:tc>
          <w:tcPr>
            <w:tcW w:w="483" w:type="dxa"/>
            <w:shd w:val="clear" w:color="auto" w:fill="auto"/>
          </w:tcPr>
          <w:p w14:paraId="3C1B7651" w14:textId="77777777" w:rsidR="000C3E9E" w:rsidRPr="000939D6" w:rsidRDefault="000C3E9E" w:rsidP="000C3E9E">
            <w:pPr>
              <w:jc w:val="both"/>
            </w:pPr>
            <w:r w:rsidRPr="000939D6">
              <w:t>8</w:t>
            </w:r>
          </w:p>
        </w:tc>
        <w:tc>
          <w:tcPr>
            <w:tcW w:w="3045" w:type="dxa"/>
            <w:shd w:val="clear" w:color="auto" w:fill="auto"/>
          </w:tcPr>
          <w:p w14:paraId="0496C923" w14:textId="77777777" w:rsidR="000C3E9E" w:rsidRPr="000939D6" w:rsidRDefault="000C3E9E" w:rsidP="000C3E9E">
            <w:pPr>
              <w:jc w:val="both"/>
            </w:pPr>
          </w:p>
        </w:tc>
        <w:tc>
          <w:tcPr>
            <w:tcW w:w="1886" w:type="dxa"/>
            <w:shd w:val="clear" w:color="auto" w:fill="auto"/>
            <w:vAlign w:val="center"/>
          </w:tcPr>
          <w:p w14:paraId="27AEF0AC" w14:textId="77777777" w:rsidR="000C3E9E" w:rsidRPr="000939D6" w:rsidRDefault="000C3E9E" w:rsidP="000C3E9E">
            <w:pPr>
              <w:jc w:val="center"/>
            </w:pPr>
          </w:p>
        </w:tc>
        <w:tc>
          <w:tcPr>
            <w:tcW w:w="1466" w:type="dxa"/>
            <w:shd w:val="clear" w:color="auto" w:fill="auto"/>
            <w:vAlign w:val="center"/>
          </w:tcPr>
          <w:p w14:paraId="7D53CFB8" w14:textId="77777777" w:rsidR="000C3E9E" w:rsidRPr="000939D6" w:rsidRDefault="000C3E9E" w:rsidP="000C3E9E">
            <w:pPr>
              <w:jc w:val="center"/>
            </w:pPr>
          </w:p>
        </w:tc>
        <w:tc>
          <w:tcPr>
            <w:tcW w:w="1102" w:type="dxa"/>
            <w:shd w:val="clear" w:color="auto" w:fill="auto"/>
            <w:vAlign w:val="center"/>
          </w:tcPr>
          <w:p w14:paraId="1354D2DD" w14:textId="77777777" w:rsidR="000C3E9E" w:rsidRPr="000939D6" w:rsidRDefault="000C3E9E" w:rsidP="000C3E9E">
            <w:pPr>
              <w:jc w:val="center"/>
            </w:pPr>
          </w:p>
        </w:tc>
      </w:tr>
      <w:tr w:rsidR="000C3E9E" w:rsidRPr="000939D6" w14:paraId="09B2FB6D" w14:textId="77777777" w:rsidTr="000C3E9E">
        <w:tc>
          <w:tcPr>
            <w:tcW w:w="482" w:type="dxa"/>
            <w:shd w:val="clear" w:color="auto" w:fill="auto"/>
          </w:tcPr>
          <w:p w14:paraId="419D6357" w14:textId="77777777" w:rsidR="000C3E9E" w:rsidRPr="000939D6" w:rsidRDefault="000C3E9E" w:rsidP="000C3E9E">
            <w:pPr>
              <w:jc w:val="both"/>
            </w:pPr>
            <w:r w:rsidRPr="000939D6">
              <w:t>3</w:t>
            </w:r>
          </w:p>
        </w:tc>
        <w:tc>
          <w:tcPr>
            <w:tcW w:w="2686" w:type="dxa"/>
            <w:shd w:val="clear" w:color="auto" w:fill="auto"/>
          </w:tcPr>
          <w:p w14:paraId="4DF8E04A" w14:textId="77777777" w:rsidR="000C3E9E" w:rsidRPr="000939D6" w:rsidRDefault="000C3E9E" w:rsidP="000C3E9E">
            <w:pPr>
              <w:jc w:val="both"/>
            </w:pPr>
          </w:p>
        </w:tc>
        <w:tc>
          <w:tcPr>
            <w:tcW w:w="1980" w:type="dxa"/>
            <w:shd w:val="clear" w:color="auto" w:fill="auto"/>
            <w:vAlign w:val="center"/>
          </w:tcPr>
          <w:p w14:paraId="5FC14EFF" w14:textId="77777777" w:rsidR="000C3E9E" w:rsidRPr="000939D6" w:rsidRDefault="000C3E9E" w:rsidP="000C3E9E">
            <w:pPr>
              <w:jc w:val="center"/>
            </w:pPr>
          </w:p>
        </w:tc>
        <w:tc>
          <w:tcPr>
            <w:tcW w:w="1406" w:type="dxa"/>
            <w:shd w:val="clear" w:color="auto" w:fill="auto"/>
            <w:vAlign w:val="center"/>
          </w:tcPr>
          <w:p w14:paraId="16007DDB" w14:textId="77777777" w:rsidR="000C3E9E" w:rsidRPr="000939D6" w:rsidRDefault="000C3E9E" w:rsidP="000C3E9E">
            <w:pPr>
              <w:jc w:val="center"/>
            </w:pPr>
          </w:p>
        </w:tc>
        <w:tc>
          <w:tcPr>
            <w:tcW w:w="1186" w:type="dxa"/>
            <w:shd w:val="clear" w:color="auto" w:fill="auto"/>
            <w:vAlign w:val="center"/>
          </w:tcPr>
          <w:p w14:paraId="2BE8FFA5" w14:textId="77777777" w:rsidR="000C3E9E" w:rsidRPr="000939D6" w:rsidRDefault="000C3E9E" w:rsidP="000C3E9E">
            <w:pPr>
              <w:jc w:val="center"/>
            </w:pPr>
          </w:p>
        </w:tc>
        <w:tc>
          <w:tcPr>
            <w:tcW w:w="483" w:type="dxa"/>
            <w:shd w:val="clear" w:color="auto" w:fill="auto"/>
          </w:tcPr>
          <w:p w14:paraId="24A4228D" w14:textId="77777777" w:rsidR="000C3E9E" w:rsidRPr="000939D6" w:rsidRDefault="000C3E9E" w:rsidP="000C3E9E">
            <w:pPr>
              <w:jc w:val="both"/>
            </w:pPr>
            <w:r w:rsidRPr="000939D6">
              <w:t>9</w:t>
            </w:r>
          </w:p>
        </w:tc>
        <w:tc>
          <w:tcPr>
            <w:tcW w:w="3045" w:type="dxa"/>
            <w:shd w:val="clear" w:color="auto" w:fill="auto"/>
          </w:tcPr>
          <w:p w14:paraId="47CE4B3F" w14:textId="77777777" w:rsidR="000C3E9E" w:rsidRPr="000939D6" w:rsidRDefault="000C3E9E" w:rsidP="000C3E9E">
            <w:pPr>
              <w:jc w:val="both"/>
            </w:pPr>
          </w:p>
        </w:tc>
        <w:tc>
          <w:tcPr>
            <w:tcW w:w="1886" w:type="dxa"/>
            <w:shd w:val="clear" w:color="auto" w:fill="auto"/>
            <w:vAlign w:val="center"/>
          </w:tcPr>
          <w:p w14:paraId="5029896D" w14:textId="77777777" w:rsidR="000C3E9E" w:rsidRPr="000939D6" w:rsidRDefault="000C3E9E" w:rsidP="000C3E9E">
            <w:pPr>
              <w:jc w:val="center"/>
            </w:pPr>
          </w:p>
        </w:tc>
        <w:tc>
          <w:tcPr>
            <w:tcW w:w="1466" w:type="dxa"/>
            <w:shd w:val="clear" w:color="auto" w:fill="auto"/>
            <w:vAlign w:val="center"/>
          </w:tcPr>
          <w:p w14:paraId="6489F6C2" w14:textId="77777777" w:rsidR="000C3E9E" w:rsidRPr="000939D6" w:rsidRDefault="000C3E9E" w:rsidP="000C3E9E">
            <w:pPr>
              <w:jc w:val="center"/>
            </w:pPr>
          </w:p>
        </w:tc>
        <w:tc>
          <w:tcPr>
            <w:tcW w:w="1102" w:type="dxa"/>
            <w:shd w:val="clear" w:color="auto" w:fill="auto"/>
            <w:vAlign w:val="center"/>
          </w:tcPr>
          <w:p w14:paraId="1BCC5A5A" w14:textId="77777777" w:rsidR="000C3E9E" w:rsidRPr="000939D6" w:rsidRDefault="000C3E9E" w:rsidP="000C3E9E">
            <w:pPr>
              <w:jc w:val="center"/>
            </w:pPr>
          </w:p>
        </w:tc>
      </w:tr>
      <w:tr w:rsidR="000C3E9E" w:rsidRPr="000939D6" w14:paraId="09433394" w14:textId="77777777" w:rsidTr="000C3E9E">
        <w:tc>
          <w:tcPr>
            <w:tcW w:w="482" w:type="dxa"/>
            <w:shd w:val="clear" w:color="auto" w:fill="auto"/>
          </w:tcPr>
          <w:p w14:paraId="32643813" w14:textId="77777777" w:rsidR="000C3E9E" w:rsidRPr="000939D6" w:rsidRDefault="000C3E9E" w:rsidP="000C3E9E">
            <w:pPr>
              <w:jc w:val="both"/>
            </w:pPr>
            <w:r w:rsidRPr="000939D6">
              <w:t>4</w:t>
            </w:r>
          </w:p>
        </w:tc>
        <w:tc>
          <w:tcPr>
            <w:tcW w:w="2686" w:type="dxa"/>
            <w:shd w:val="clear" w:color="auto" w:fill="auto"/>
          </w:tcPr>
          <w:p w14:paraId="49C80293" w14:textId="77777777" w:rsidR="000C3E9E" w:rsidRPr="000939D6" w:rsidRDefault="000C3E9E" w:rsidP="000C3E9E">
            <w:pPr>
              <w:jc w:val="both"/>
            </w:pPr>
          </w:p>
        </w:tc>
        <w:tc>
          <w:tcPr>
            <w:tcW w:w="1980" w:type="dxa"/>
            <w:shd w:val="clear" w:color="auto" w:fill="auto"/>
            <w:vAlign w:val="center"/>
          </w:tcPr>
          <w:p w14:paraId="19179ACB" w14:textId="77777777" w:rsidR="000C3E9E" w:rsidRPr="000939D6" w:rsidRDefault="000C3E9E" w:rsidP="000C3E9E">
            <w:pPr>
              <w:jc w:val="center"/>
            </w:pPr>
          </w:p>
        </w:tc>
        <w:tc>
          <w:tcPr>
            <w:tcW w:w="1406" w:type="dxa"/>
            <w:shd w:val="clear" w:color="auto" w:fill="auto"/>
            <w:vAlign w:val="center"/>
          </w:tcPr>
          <w:p w14:paraId="399A2BF9" w14:textId="77777777" w:rsidR="000C3E9E" w:rsidRPr="000939D6" w:rsidRDefault="000C3E9E" w:rsidP="000C3E9E">
            <w:pPr>
              <w:jc w:val="center"/>
            </w:pPr>
          </w:p>
        </w:tc>
        <w:tc>
          <w:tcPr>
            <w:tcW w:w="1186" w:type="dxa"/>
            <w:shd w:val="clear" w:color="auto" w:fill="auto"/>
            <w:vAlign w:val="center"/>
          </w:tcPr>
          <w:p w14:paraId="6A95BB35" w14:textId="77777777" w:rsidR="000C3E9E" w:rsidRPr="000939D6" w:rsidRDefault="000C3E9E" w:rsidP="000C3E9E">
            <w:pPr>
              <w:jc w:val="center"/>
            </w:pPr>
          </w:p>
        </w:tc>
        <w:tc>
          <w:tcPr>
            <w:tcW w:w="483" w:type="dxa"/>
            <w:shd w:val="clear" w:color="auto" w:fill="auto"/>
          </w:tcPr>
          <w:p w14:paraId="0D3BD299" w14:textId="77777777" w:rsidR="000C3E9E" w:rsidRPr="000939D6" w:rsidRDefault="000C3E9E" w:rsidP="000C3E9E">
            <w:pPr>
              <w:jc w:val="both"/>
            </w:pPr>
            <w:r w:rsidRPr="000939D6">
              <w:t>10</w:t>
            </w:r>
          </w:p>
        </w:tc>
        <w:tc>
          <w:tcPr>
            <w:tcW w:w="3045" w:type="dxa"/>
            <w:shd w:val="clear" w:color="auto" w:fill="auto"/>
          </w:tcPr>
          <w:p w14:paraId="4B0AF21A" w14:textId="77777777" w:rsidR="000C3E9E" w:rsidRPr="000939D6" w:rsidRDefault="000C3E9E" w:rsidP="000C3E9E">
            <w:pPr>
              <w:jc w:val="both"/>
            </w:pPr>
          </w:p>
        </w:tc>
        <w:tc>
          <w:tcPr>
            <w:tcW w:w="1886" w:type="dxa"/>
            <w:shd w:val="clear" w:color="auto" w:fill="auto"/>
            <w:vAlign w:val="center"/>
          </w:tcPr>
          <w:p w14:paraId="7DF6A3F6" w14:textId="77777777" w:rsidR="000C3E9E" w:rsidRPr="000939D6" w:rsidRDefault="000C3E9E" w:rsidP="000C3E9E">
            <w:pPr>
              <w:jc w:val="center"/>
            </w:pPr>
          </w:p>
        </w:tc>
        <w:tc>
          <w:tcPr>
            <w:tcW w:w="1466" w:type="dxa"/>
            <w:shd w:val="clear" w:color="auto" w:fill="auto"/>
            <w:vAlign w:val="center"/>
          </w:tcPr>
          <w:p w14:paraId="79FD105F" w14:textId="77777777" w:rsidR="000C3E9E" w:rsidRPr="000939D6" w:rsidRDefault="000C3E9E" w:rsidP="000C3E9E">
            <w:pPr>
              <w:jc w:val="center"/>
            </w:pPr>
          </w:p>
        </w:tc>
        <w:tc>
          <w:tcPr>
            <w:tcW w:w="1102" w:type="dxa"/>
            <w:shd w:val="clear" w:color="auto" w:fill="auto"/>
            <w:vAlign w:val="center"/>
          </w:tcPr>
          <w:p w14:paraId="7C69FE06" w14:textId="77777777" w:rsidR="000C3E9E" w:rsidRPr="000939D6" w:rsidRDefault="000C3E9E" w:rsidP="000C3E9E">
            <w:pPr>
              <w:jc w:val="center"/>
            </w:pPr>
          </w:p>
        </w:tc>
      </w:tr>
      <w:tr w:rsidR="000C3E9E" w:rsidRPr="000939D6" w14:paraId="32DD0693" w14:textId="77777777" w:rsidTr="000C3E9E">
        <w:tc>
          <w:tcPr>
            <w:tcW w:w="482" w:type="dxa"/>
            <w:shd w:val="clear" w:color="auto" w:fill="auto"/>
          </w:tcPr>
          <w:p w14:paraId="721E70EE" w14:textId="77777777" w:rsidR="000C3E9E" w:rsidRPr="000939D6" w:rsidRDefault="000C3E9E" w:rsidP="000C3E9E">
            <w:pPr>
              <w:jc w:val="both"/>
            </w:pPr>
            <w:r w:rsidRPr="000939D6">
              <w:t>5</w:t>
            </w:r>
          </w:p>
        </w:tc>
        <w:tc>
          <w:tcPr>
            <w:tcW w:w="2686" w:type="dxa"/>
            <w:shd w:val="clear" w:color="auto" w:fill="auto"/>
          </w:tcPr>
          <w:p w14:paraId="14DF5532" w14:textId="77777777" w:rsidR="000C3E9E" w:rsidRPr="000939D6" w:rsidRDefault="000C3E9E" w:rsidP="000C3E9E">
            <w:pPr>
              <w:jc w:val="both"/>
            </w:pPr>
          </w:p>
        </w:tc>
        <w:tc>
          <w:tcPr>
            <w:tcW w:w="1980" w:type="dxa"/>
            <w:shd w:val="clear" w:color="auto" w:fill="auto"/>
            <w:vAlign w:val="center"/>
          </w:tcPr>
          <w:p w14:paraId="56D42705" w14:textId="77777777" w:rsidR="000C3E9E" w:rsidRPr="000939D6" w:rsidRDefault="000C3E9E" w:rsidP="000C3E9E">
            <w:pPr>
              <w:jc w:val="center"/>
            </w:pPr>
          </w:p>
        </w:tc>
        <w:tc>
          <w:tcPr>
            <w:tcW w:w="1406" w:type="dxa"/>
            <w:shd w:val="clear" w:color="auto" w:fill="auto"/>
            <w:vAlign w:val="center"/>
          </w:tcPr>
          <w:p w14:paraId="23E9CC13" w14:textId="77777777" w:rsidR="000C3E9E" w:rsidRPr="000939D6" w:rsidRDefault="000C3E9E" w:rsidP="000C3E9E">
            <w:pPr>
              <w:jc w:val="center"/>
            </w:pPr>
          </w:p>
        </w:tc>
        <w:tc>
          <w:tcPr>
            <w:tcW w:w="1186" w:type="dxa"/>
            <w:shd w:val="clear" w:color="auto" w:fill="auto"/>
            <w:vAlign w:val="center"/>
          </w:tcPr>
          <w:p w14:paraId="5B46C5E6" w14:textId="77777777" w:rsidR="000C3E9E" w:rsidRPr="000939D6" w:rsidRDefault="000C3E9E" w:rsidP="000C3E9E">
            <w:pPr>
              <w:jc w:val="center"/>
            </w:pPr>
          </w:p>
        </w:tc>
        <w:tc>
          <w:tcPr>
            <w:tcW w:w="483" w:type="dxa"/>
            <w:shd w:val="clear" w:color="auto" w:fill="auto"/>
          </w:tcPr>
          <w:p w14:paraId="4522EFF5" w14:textId="77777777" w:rsidR="000C3E9E" w:rsidRPr="000939D6" w:rsidRDefault="000C3E9E" w:rsidP="000C3E9E">
            <w:pPr>
              <w:jc w:val="both"/>
            </w:pPr>
            <w:r w:rsidRPr="000939D6">
              <w:t>11</w:t>
            </w:r>
          </w:p>
        </w:tc>
        <w:tc>
          <w:tcPr>
            <w:tcW w:w="3045" w:type="dxa"/>
            <w:shd w:val="clear" w:color="auto" w:fill="auto"/>
          </w:tcPr>
          <w:p w14:paraId="685C56F4" w14:textId="77777777" w:rsidR="000C3E9E" w:rsidRPr="000939D6" w:rsidRDefault="000C3E9E" w:rsidP="000C3E9E">
            <w:pPr>
              <w:jc w:val="both"/>
            </w:pPr>
          </w:p>
        </w:tc>
        <w:tc>
          <w:tcPr>
            <w:tcW w:w="1886" w:type="dxa"/>
            <w:shd w:val="clear" w:color="auto" w:fill="auto"/>
            <w:vAlign w:val="center"/>
          </w:tcPr>
          <w:p w14:paraId="3980BD63" w14:textId="77777777" w:rsidR="000C3E9E" w:rsidRPr="000939D6" w:rsidRDefault="000C3E9E" w:rsidP="000C3E9E">
            <w:pPr>
              <w:jc w:val="center"/>
            </w:pPr>
          </w:p>
        </w:tc>
        <w:tc>
          <w:tcPr>
            <w:tcW w:w="1466" w:type="dxa"/>
            <w:shd w:val="clear" w:color="auto" w:fill="auto"/>
            <w:vAlign w:val="center"/>
          </w:tcPr>
          <w:p w14:paraId="1AEE4447" w14:textId="77777777" w:rsidR="000C3E9E" w:rsidRPr="000939D6" w:rsidRDefault="000C3E9E" w:rsidP="000C3E9E">
            <w:pPr>
              <w:jc w:val="center"/>
            </w:pPr>
          </w:p>
        </w:tc>
        <w:tc>
          <w:tcPr>
            <w:tcW w:w="1102" w:type="dxa"/>
            <w:shd w:val="clear" w:color="auto" w:fill="auto"/>
            <w:vAlign w:val="center"/>
          </w:tcPr>
          <w:p w14:paraId="41BE0BF1" w14:textId="77777777" w:rsidR="000C3E9E" w:rsidRPr="000939D6" w:rsidRDefault="000C3E9E" w:rsidP="000C3E9E">
            <w:pPr>
              <w:jc w:val="center"/>
            </w:pPr>
          </w:p>
        </w:tc>
      </w:tr>
      <w:tr w:rsidR="000C3E9E" w:rsidRPr="000939D6" w14:paraId="3D8B9F11" w14:textId="77777777" w:rsidTr="000C3E9E">
        <w:tc>
          <w:tcPr>
            <w:tcW w:w="482" w:type="dxa"/>
            <w:shd w:val="clear" w:color="auto" w:fill="auto"/>
          </w:tcPr>
          <w:p w14:paraId="64521010" w14:textId="77777777" w:rsidR="000C3E9E" w:rsidRPr="000939D6" w:rsidRDefault="000C3E9E" w:rsidP="000C3E9E">
            <w:pPr>
              <w:jc w:val="both"/>
            </w:pPr>
            <w:r w:rsidRPr="000939D6">
              <w:t>6</w:t>
            </w:r>
          </w:p>
        </w:tc>
        <w:tc>
          <w:tcPr>
            <w:tcW w:w="2686" w:type="dxa"/>
            <w:shd w:val="clear" w:color="auto" w:fill="auto"/>
          </w:tcPr>
          <w:p w14:paraId="3B3F2DC6" w14:textId="77777777" w:rsidR="000C3E9E" w:rsidRPr="000939D6" w:rsidRDefault="000C3E9E" w:rsidP="000C3E9E">
            <w:pPr>
              <w:jc w:val="both"/>
            </w:pPr>
          </w:p>
        </w:tc>
        <w:tc>
          <w:tcPr>
            <w:tcW w:w="1980" w:type="dxa"/>
            <w:shd w:val="clear" w:color="auto" w:fill="auto"/>
            <w:vAlign w:val="center"/>
          </w:tcPr>
          <w:p w14:paraId="01CBD75B" w14:textId="77777777" w:rsidR="000C3E9E" w:rsidRPr="000939D6" w:rsidRDefault="000C3E9E" w:rsidP="000C3E9E">
            <w:pPr>
              <w:jc w:val="center"/>
            </w:pPr>
          </w:p>
        </w:tc>
        <w:tc>
          <w:tcPr>
            <w:tcW w:w="1406" w:type="dxa"/>
            <w:shd w:val="clear" w:color="auto" w:fill="auto"/>
            <w:vAlign w:val="center"/>
          </w:tcPr>
          <w:p w14:paraId="04116A0C" w14:textId="77777777" w:rsidR="000C3E9E" w:rsidRPr="000939D6" w:rsidRDefault="000C3E9E" w:rsidP="000C3E9E">
            <w:pPr>
              <w:jc w:val="center"/>
            </w:pPr>
          </w:p>
        </w:tc>
        <w:tc>
          <w:tcPr>
            <w:tcW w:w="1186" w:type="dxa"/>
            <w:shd w:val="clear" w:color="auto" w:fill="auto"/>
            <w:vAlign w:val="center"/>
          </w:tcPr>
          <w:p w14:paraId="2B1DF361" w14:textId="77777777" w:rsidR="000C3E9E" w:rsidRPr="000939D6" w:rsidRDefault="000C3E9E" w:rsidP="000C3E9E">
            <w:pPr>
              <w:jc w:val="center"/>
            </w:pPr>
          </w:p>
        </w:tc>
        <w:tc>
          <w:tcPr>
            <w:tcW w:w="483" w:type="dxa"/>
            <w:shd w:val="clear" w:color="auto" w:fill="auto"/>
          </w:tcPr>
          <w:p w14:paraId="370E905E" w14:textId="77777777" w:rsidR="000C3E9E" w:rsidRPr="000939D6" w:rsidRDefault="000C3E9E" w:rsidP="000C3E9E">
            <w:pPr>
              <w:jc w:val="both"/>
            </w:pPr>
            <w:r w:rsidRPr="000939D6">
              <w:t>12</w:t>
            </w:r>
          </w:p>
        </w:tc>
        <w:tc>
          <w:tcPr>
            <w:tcW w:w="3045" w:type="dxa"/>
            <w:shd w:val="clear" w:color="auto" w:fill="auto"/>
          </w:tcPr>
          <w:p w14:paraId="44C54352" w14:textId="77777777" w:rsidR="000C3E9E" w:rsidRPr="000939D6" w:rsidRDefault="000C3E9E" w:rsidP="000C3E9E">
            <w:pPr>
              <w:jc w:val="both"/>
            </w:pPr>
          </w:p>
        </w:tc>
        <w:tc>
          <w:tcPr>
            <w:tcW w:w="1886" w:type="dxa"/>
            <w:shd w:val="clear" w:color="auto" w:fill="auto"/>
            <w:vAlign w:val="center"/>
          </w:tcPr>
          <w:p w14:paraId="5EB488CA" w14:textId="77777777" w:rsidR="000C3E9E" w:rsidRPr="000939D6" w:rsidRDefault="000C3E9E" w:rsidP="000C3E9E">
            <w:pPr>
              <w:jc w:val="center"/>
            </w:pPr>
          </w:p>
        </w:tc>
        <w:tc>
          <w:tcPr>
            <w:tcW w:w="1466" w:type="dxa"/>
            <w:shd w:val="clear" w:color="auto" w:fill="auto"/>
            <w:vAlign w:val="center"/>
          </w:tcPr>
          <w:p w14:paraId="4EF08BB8" w14:textId="77777777" w:rsidR="000C3E9E" w:rsidRPr="000939D6" w:rsidRDefault="000C3E9E" w:rsidP="000C3E9E">
            <w:pPr>
              <w:jc w:val="center"/>
            </w:pPr>
          </w:p>
        </w:tc>
        <w:tc>
          <w:tcPr>
            <w:tcW w:w="1102" w:type="dxa"/>
            <w:shd w:val="clear" w:color="auto" w:fill="auto"/>
            <w:vAlign w:val="center"/>
          </w:tcPr>
          <w:p w14:paraId="7D2CDF9E" w14:textId="77777777" w:rsidR="000C3E9E" w:rsidRPr="000939D6" w:rsidRDefault="000C3E9E" w:rsidP="000C3E9E">
            <w:pPr>
              <w:jc w:val="center"/>
            </w:pPr>
          </w:p>
        </w:tc>
      </w:tr>
    </w:tbl>
    <w:p w14:paraId="306233F5" w14:textId="77777777" w:rsidR="000C3E9E" w:rsidRPr="000939D6" w:rsidRDefault="000C3E9E" w:rsidP="000C3E9E">
      <w:pPr>
        <w:jc w:val="both"/>
        <w:rPr>
          <w:sz w:val="26"/>
          <w:szCs w:val="26"/>
        </w:rPr>
      </w:pPr>
    </w:p>
    <w:p w14:paraId="426FFD3E" w14:textId="77777777" w:rsidR="000C3E9E" w:rsidRPr="000939D6" w:rsidRDefault="000C3E9E" w:rsidP="000C3E9E">
      <w:pPr>
        <w:jc w:val="both"/>
        <w:rPr>
          <w:sz w:val="28"/>
          <w:szCs w:val="28"/>
        </w:rPr>
      </w:pPr>
      <w:r w:rsidRPr="000939D6">
        <w:rPr>
          <w:sz w:val="28"/>
          <w:szCs w:val="28"/>
        </w:rPr>
        <w:t>Засідання розпочалось о _______  год. ________ хв.</w:t>
      </w:r>
    </w:p>
    <w:p w14:paraId="5D53190D" w14:textId="77777777" w:rsidR="000C3E9E" w:rsidRPr="000939D6" w:rsidRDefault="000C3E9E" w:rsidP="000C3E9E">
      <w:pPr>
        <w:jc w:val="both"/>
        <w:rPr>
          <w:sz w:val="28"/>
          <w:szCs w:val="28"/>
        </w:rPr>
      </w:pPr>
      <w:r w:rsidRPr="000939D6">
        <w:rPr>
          <w:sz w:val="28"/>
          <w:szCs w:val="28"/>
        </w:rPr>
        <w:t>Засідання закінчилось о _______  год. ________ хв.</w:t>
      </w:r>
    </w:p>
    <w:p w14:paraId="57F4E648" w14:textId="77777777" w:rsidR="000C3E9E" w:rsidRPr="000939D6" w:rsidRDefault="000C3E9E" w:rsidP="000C3E9E">
      <w:pPr>
        <w:jc w:val="right"/>
        <w:rPr>
          <w:b/>
          <w:i/>
          <w:sz w:val="28"/>
          <w:szCs w:val="28"/>
        </w:rPr>
      </w:pPr>
    </w:p>
    <w:p w14:paraId="69333AD6" w14:textId="77777777" w:rsidR="000C3E9E" w:rsidRPr="000939D6" w:rsidRDefault="000C3E9E" w:rsidP="000C3E9E">
      <w:pPr>
        <w:jc w:val="right"/>
        <w:rPr>
          <w:b/>
          <w:i/>
          <w:sz w:val="28"/>
          <w:szCs w:val="28"/>
        </w:rPr>
      </w:pPr>
      <w:r w:rsidRPr="000939D6">
        <w:rPr>
          <w:b/>
          <w:i/>
          <w:sz w:val="28"/>
          <w:szCs w:val="28"/>
        </w:rPr>
        <w:tab/>
      </w:r>
      <w:r w:rsidRPr="000939D6">
        <w:rPr>
          <w:b/>
          <w:i/>
          <w:sz w:val="28"/>
          <w:szCs w:val="28"/>
        </w:rPr>
        <w:tab/>
      </w:r>
      <w:r w:rsidRPr="000939D6">
        <w:rPr>
          <w:b/>
          <w:i/>
          <w:sz w:val="28"/>
          <w:szCs w:val="28"/>
        </w:rPr>
        <w:tab/>
      </w:r>
    </w:p>
    <w:p w14:paraId="6D65060C" w14:textId="43C0C81C" w:rsidR="000C3E9E" w:rsidRPr="000939D6" w:rsidRDefault="000C3E9E" w:rsidP="000C3E9E">
      <w:pPr>
        <w:jc w:val="right"/>
        <w:rPr>
          <w:i/>
          <w:sz w:val="28"/>
          <w:szCs w:val="28"/>
        </w:rPr>
      </w:pPr>
      <w:r w:rsidRPr="000939D6">
        <w:rPr>
          <w:i/>
          <w:sz w:val="28"/>
          <w:szCs w:val="28"/>
        </w:rPr>
        <w:lastRenderedPageBreak/>
        <w:t xml:space="preserve">Продовження </w:t>
      </w:r>
      <w:r w:rsidR="001B6351" w:rsidRPr="000939D6">
        <w:rPr>
          <w:i/>
          <w:sz w:val="28"/>
          <w:szCs w:val="28"/>
        </w:rPr>
        <w:t>д</w:t>
      </w:r>
      <w:r w:rsidRPr="000939D6">
        <w:rPr>
          <w:i/>
          <w:sz w:val="28"/>
          <w:szCs w:val="28"/>
        </w:rPr>
        <w:t>одатку 4.</w:t>
      </w:r>
      <w:r w:rsidR="00087888" w:rsidRPr="000939D6">
        <w:rPr>
          <w:i/>
          <w:sz w:val="28"/>
          <w:szCs w:val="28"/>
        </w:rPr>
        <w:t>6</w:t>
      </w:r>
    </w:p>
    <w:p w14:paraId="57A5E030" w14:textId="77777777" w:rsidR="000C3E9E" w:rsidRPr="000939D6" w:rsidRDefault="000C3E9E" w:rsidP="000C3E9E">
      <w:pPr>
        <w:jc w:val="right"/>
        <w:rPr>
          <w:sz w:val="28"/>
          <w:szCs w:val="28"/>
        </w:rPr>
      </w:pPr>
    </w:p>
    <w:tbl>
      <w:tblPr>
        <w:tblpPr w:leftFromText="180" w:rightFromText="180" w:vertAnchor="text" w:tblpX="-144" w:tblpY="1"/>
        <w:tblOverlap w:val="neve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2157"/>
        <w:gridCol w:w="2325"/>
        <w:gridCol w:w="3962"/>
        <w:gridCol w:w="1073"/>
        <w:gridCol w:w="1080"/>
        <w:gridCol w:w="1460"/>
        <w:gridCol w:w="1620"/>
        <w:gridCol w:w="1620"/>
      </w:tblGrid>
      <w:tr w:rsidR="000C3E9E" w:rsidRPr="000939D6" w14:paraId="55F00195" w14:textId="77777777" w:rsidTr="000C3E9E">
        <w:trPr>
          <w:trHeight w:val="283"/>
        </w:trPr>
        <w:tc>
          <w:tcPr>
            <w:tcW w:w="471" w:type="dxa"/>
            <w:vMerge w:val="restart"/>
            <w:vAlign w:val="center"/>
          </w:tcPr>
          <w:p w14:paraId="11966596" w14:textId="77777777" w:rsidR="000C3E9E" w:rsidRPr="000939D6" w:rsidRDefault="000C3E9E" w:rsidP="000C3E9E">
            <w:pPr>
              <w:jc w:val="center"/>
            </w:pPr>
            <w:r w:rsidRPr="000939D6">
              <w:t>№</w:t>
            </w:r>
          </w:p>
          <w:p w14:paraId="51C3DE4B" w14:textId="77777777" w:rsidR="000C3E9E" w:rsidRPr="000939D6" w:rsidRDefault="000C3E9E" w:rsidP="000C3E9E">
            <w:pPr>
              <w:jc w:val="center"/>
            </w:pPr>
            <w:r w:rsidRPr="000939D6">
              <w:t>з/п</w:t>
            </w:r>
          </w:p>
        </w:tc>
        <w:tc>
          <w:tcPr>
            <w:tcW w:w="2157" w:type="dxa"/>
            <w:vMerge w:val="restart"/>
            <w:vAlign w:val="center"/>
          </w:tcPr>
          <w:p w14:paraId="6233C2EE" w14:textId="77777777" w:rsidR="000C3E9E" w:rsidRPr="000939D6" w:rsidRDefault="000C3E9E" w:rsidP="000C3E9E">
            <w:pPr>
              <w:jc w:val="center"/>
            </w:pPr>
            <w:r w:rsidRPr="000939D6">
              <w:t xml:space="preserve">Прізвище, ім’я та по батькові студента </w:t>
            </w:r>
          </w:p>
        </w:tc>
        <w:tc>
          <w:tcPr>
            <w:tcW w:w="2325" w:type="dxa"/>
            <w:vMerge w:val="restart"/>
            <w:vAlign w:val="center"/>
          </w:tcPr>
          <w:p w14:paraId="76C9FC93" w14:textId="77777777" w:rsidR="000C3E9E" w:rsidRPr="000939D6" w:rsidRDefault="000C3E9E" w:rsidP="000C3E9E">
            <w:pPr>
              <w:jc w:val="center"/>
            </w:pPr>
            <w:r w:rsidRPr="000939D6">
              <w:t>Тема</w:t>
            </w:r>
          </w:p>
          <w:p w14:paraId="3DEB849F" w14:textId="77777777" w:rsidR="000C3E9E" w:rsidRPr="000939D6" w:rsidRDefault="000C3E9E" w:rsidP="000C3E9E">
            <w:pPr>
              <w:jc w:val="center"/>
            </w:pPr>
            <w:r w:rsidRPr="000939D6">
              <w:t xml:space="preserve">кваліфікаційної роботи (проєкту) </w:t>
            </w:r>
          </w:p>
        </w:tc>
        <w:tc>
          <w:tcPr>
            <w:tcW w:w="3962" w:type="dxa"/>
            <w:vMerge w:val="restart"/>
            <w:vAlign w:val="center"/>
          </w:tcPr>
          <w:p w14:paraId="0F4B8CED" w14:textId="77777777" w:rsidR="000C3E9E" w:rsidRPr="000939D6" w:rsidRDefault="000C3E9E" w:rsidP="000C3E9E">
            <w:pPr>
              <w:jc w:val="center"/>
            </w:pPr>
            <w:r w:rsidRPr="000939D6">
              <w:t>Питання</w:t>
            </w:r>
          </w:p>
          <w:p w14:paraId="606A064F" w14:textId="77777777" w:rsidR="000C3E9E" w:rsidRPr="000939D6" w:rsidRDefault="000C3E9E" w:rsidP="000C3E9E">
            <w:pPr>
              <w:jc w:val="center"/>
            </w:pPr>
            <w:r w:rsidRPr="000939D6">
              <w:t>(прізвище та ініціали особи, яка поставила питання, зміст питання, повнота відповіді)</w:t>
            </w:r>
          </w:p>
        </w:tc>
        <w:tc>
          <w:tcPr>
            <w:tcW w:w="2153" w:type="dxa"/>
            <w:gridSpan w:val="2"/>
            <w:vMerge w:val="restart"/>
            <w:vAlign w:val="center"/>
          </w:tcPr>
          <w:p w14:paraId="5E80F6F7" w14:textId="77777777" w:rsidR="000C3E9E" w:rsidRPr="000939D6" w:rsidRDefault="000C3E9E" w:rsidP="000C3E9E">
            <w:pPr>
              <w:jc w:val="center"/>
            </w:pPr>
            <w:r w:rsidRPr="000939D6">
              <w:t>Результати захисту кваліфікаційної роботи</w:t>
            </w:r>
          </w:p>
        </w:tc>
        <w:tc>
          <w:tcPr>
            <w:tcW w:w="4700" w:type="dxa"/>
            <w:gridSpan w:val="3"/>
            <w:vAlign w:val="center"/>
          </w:tcPr>
          <w:p w14:paraId="148F3BA6" w14:textId="77777777" w:rsidR="000C3E9E" w:rsidRPr="000939D6" w:rsidRDefault="000C3E9E" w:rsidP="000C3E9E">
            <w:pPr>
              <w:jc w:val="center"/>
            </w:pPr>
            <w:r w:rsidRPr="000939D6">
              <w:t>Рішення екзаменаційної комісії</w:t>
            </w:r>
          </w:p>
        </w:tc>
      </w:tr>
      <w:tr w:rsidR="000C3E9E" w:rsidRPr="000939D6" w14:paraId="4AD828CA" w14:textId="77777777" w:rsidTr="000C3E9E">
        <w:trPr>
          <w:trHeight w:val="365"/>
        </w:trPr>
        <w:tc>
          <w:tcPr>
            <w:tcW w:w="471" w:type="dxa"/>
            <w:vMerge/>
          </w:tcPr>
          <w:p w14:paraId="73798665" w14:textId="77777777" w:rsidR="000C3E9E" w:rsidRPr="000939D6" w:rsidRDefault="000C3E9E" w:rsidP="000C3E9E">
            <w:pPr>
              <w:jc w:val="both"/>
              <w:rPr>
                <w:b/>
                <w:sz w:val="18"/>
                <w:szCs w:val="18"/>
              </w:rPr>
            </w:pPr>
          </w:p>
        </w:tc>
        <w:tc>
          <w:tcPr>
            <w:tcW w:w="2157" w:type="dxa"/>
            <w:vMerge/>
          </w:tcPr>
          <w:p w14:paraId="1825C5A8" w14:textId="77777777" w:rsidR="000C3E9E" w:rsidRPr="000939D6" w:rsidRDefault="000C3E9E" w:rsidP="000C3E9E">
            <w:pPr>
              <w:jc w:val="both"/>
              <w:rPr>
                <w:b/>
                <w:sz w:val="18"/>
                <w:szCs w:val="18"/>
              </w:rPr>
            </w:pPr>
          </w:p>
        </w:tc>
        <w:tc>
          <w:tcPr>
            <w:tcW w:w="2325" w:type="dxa"/>
            <w:vMerge/>
          </w:tcPr>
          <w:p w14:paraId="7C1C8655" w14:textId="77777777" w:rsidR="000C3E9E" w:rsidRPr="000939D6" w:rsidRDefault="000C3E9E" w:rsidP="000C3E9E">
            <w:pPr>
              <w:jc w:val="both"/>
              <w:rPr>
                <w:b/>
                <w:sz w:val="18"/>
                <w:szCs w:val="18"/>
              </w:rPr>
            </w:pPr>
          </w:p>
        </w:tc>
        <w:tc>
          <w:tcPr>
            <w:tcW w:w="3962" w:type="dxa"/>
            <w:vMerge/>
          </w:tcPr>
          <w:p w14:paraId="6D5A75F2" w14:textId="77777777" w:rsidR="000C3E9E" w:rsidRPr="000939D6" w:rsidRDefault="000C3E9E" w:rsidP="000C3E9E">
            <w:pPr>
              <w:jc w:val="both"/>
              <w:rPr>
                <w:b/>
                <w:sz w:val="18"/>
                <w:szCs w:val="18"/>
              </w:rPr>
            </w:pPr>
          </w:p>
        </w:tc>
        <w:tc>
          <w:tcPr>
            <w:tcW w:w="2153" w:type="dxa"/>
            <w:gridSpan w:val="2"/>
            <w:vMerge/>
            <w:vAlign w:val="center"/>
          </w:tcPr>
          <w:p w14:paraId="426BA38C" w14:textId="77777777" w:rsidR="000C3E9E" w:rsidRPr="000939D6" w:rsidRDefault="000C3E9E" w:rsidP="000C3E9E">
            <w:pPr>
              <w:jc w:val="center"/>
              <w:rPr>
                <w:sz w:val="18"/>
                <w:szCs w:val="18"/>
              </w:rPr>
            </w:pPr>
          </w:p>
        </w:tc>
        <w:tc>
          <w:tcPr>
            <w:tcW w:w="1460" w:type="dxa"/>
            <w:vMerge w:val="restart"/>
            <w:tcMar>
              <w:left w:w="28" w:type="dxa"/>
              <w:right w:w="28" w:type="dxa"/>
            </w:tcMar>
            <w:vAlign w:val="center"/>
          </w:tcPr>
          <w:p w14:paraId="366E1B96" w14:textId="77777777" w:rsidR="000C3E9E" w:rsidRPr="000939D6" w:rsidRDefault="000C3E9E" w:rsidP="000C3E9E">
            <w:pPr>
              <w:jc w:val="center"/>
            </w:pPr>
            <w:r w:rsidRPr="000939D6">
              <w:t>Присудити ступінь</w:t>
            </w:r>
          </w:p>
          <w:p w14:paraId="39250848" w14:textId="77777777" w:rsidR="000C3E9E" w:rsidRPr="000939D6" w:rsidRDefault="000C3E9E" w:rsidP="000C3E9E">
            <w:pPr>
              <w:jc w:val="center"/>
            </w:pPr>
            <w:r w:rsidRPr="000939D6">
              <w:t>(присудити/не присудити)</w:t>
            </w:r>
          </w:p>
        </w:tc>
        <w:tc>
          <w:tcPr>
            <w:tcW w:w="1620" w:type="dxa"/>
            <w:vMerge w:val="restart"/>
            <w:vAlign w:val="center"/>
          </w:tcPr>
          <w:p w14:paraId="5CBB943C" w14:textId="77777777" w:rsidR="000C3E9E" w:rsidRPr="000939D6" w:rsidRDefault="000C3E9E" w:rsidP="000C3E9E">
            <w:pPr>
              <w:jc w:val="center"/>
            </w:pPr>
            <w:r w:rsidRPr="000939D6">
              <w:t>Присвоїти</w:t>
            </w:r>
          </w:p>
          <w:p w14:paraId="2332B916" w14:textId="77777777" w:rsidR="000C3E9E" w:rsidRPr="000939D6" w:rsidRDefault="000C3E9E" w:rsidP="000C3E9E">
            <w:pPr>
              <w:jc w:val="center"/>
            </w:pPr>
            <w:r w:rsidRPr="000939D6">
              <w:t xml:space="preserve">освітню </w:t>
            </w:r>
          </w:p>
          <w:p w14:paraId="6BF33B0F" w14:textId="77777777" w:rsidR="000C3E9E" w:rsidRPr="000939D6" w:rsidRDefault="000C3E9E" w:rsidP="000C3E9E">
            <w:pPr>
              <w:jc w:val="center"/>
            </w:pPr>
            <w:r w:rsidRPr="000939D6">
              <w:t>кваліфікацію (присвоїти /не присвоїти)</w:t>
            </w:r>
          </w:p>
        </w:tc>
        <w:tc>
          <w:tcPr>
            <w:tcW w:w="1620" w:type="dxa"/>
            <w:vMerge w:val="restart"/>
            <w:vAlign w:val="center"/>
          </w:tcPr>
          <w:p w14:paraId="6D2DA5E2" w14:textId="77777777" w:rsidR="000C3E9E" w:rsidRPr="000939D6" w:rsidRDefault="000C3E9E" w:rsidP="000C3E9E">
            <w:pPr>
              <w:ind w:right="-48"/>
              <w:jc w:val="center"/>
            </w:pPr>
            <w:r w:rsidRPr="000939D6">
              <w:t>Видати диплом</w:t>
            </w:r>
          </w:p>
          <w:p w14:paraId="0B41BDA0" w14:textId="77777777" w:rsidR="000C3E9E" w:rsidRPr="000939D6" w:rsidRDefault="000C3E9E" w:rsidP="000C3E9E">
            <w:pPr>
              <w:ind w:right="-48"/>
              <w:jc w:val="center"/>
            </w:pPr>
            <w:r w:rsidRPr="000939D6">
              <w:t>(з відзнакою</w:t>
            </w:r>
          </w:p>
          <w:p w14:paraId="7414539A" w14:textId="77777777" w:rsidR="000C3E9E" w:rsidRPr="000939D6" w:rsidRDefault="000C3E9E" w:rsidP="000C3E9E">
            <w:pPr>
              <w:ind w:right="-48"/>
              <w:jc w:val="center"/>
              <w:rPr>
                <w:b/>
              </w:rPr>
            </w:pPr>
            <w:r w:rsidRPr="000939D6">
              <w:t>/ординарний)</w:t>
            </w:r>
          </w:p>
        </w:tc>
      </w:tr>
      <w:tr w:rsidR="000C3E9E" w:rsidRPr="000939D6" w14:paraId="3EC9C07C" w14:textId="77777777" w:rsidTr="000C3E9E">
        <w:trPr>
          <w:trHeight w:val="600"/>
        </w:trPr>
        <w:tc>
          <w:tcPr>
            <w:tcW w:w="471" w:type="dxa"/>
            <w:vMerge/>
          </w:tcPr>
          <w:p w14:paraId="61A1B24F" w14:textId="77777777" w:rsidR="000C3E9E" w:rsidRPr="000939D6" w:rsidRDefault="000C3E9E" w:rsidP="000C3E9E">
            <w:pPr>
              <w:jc w:val="both"/>
              <w:rPr>
                <w:b/>
                <w:sz w:val="16"/>
                <w:szCs w:val="16"/>
              </w:rPr>
            </w:pPr>
          </w:p>
        </w:tc>
        <w:tc>
          <w:tcPr>
            <w:tcW w:w="2157" w:type="dxa"/>
            <w:vMerge/>
          </w:tcPr>
          <w:p w14:paraId="1342743E" w14:textId="77777777" w:rsidR="000C3E9E" w:rsidRPr="000939D6" w:rsidRDefault="000C3E9E" w:rsidP="000C3E9E">
            <w:pPr>
              <w:jc w:val="both"/>
              <w:rPr>
                <w:b/>
                <w:sz w:val="16"/>
                <w:szCs w:val="16"/>
              </w:rPr>
            </w:pPr>
          </w:p>
        </w:tc>
        <w:tc>
          <w:tcPr>
            <w:tcW w:w="2325" w:type="dxa"/>
            <w:vMerge/>
          </w:tcPr>
          <w:p w14:paraId="77722571" w14:textId="77777777" w:rsidR="000C3E9E" w:rsidRPr="000939D6" w:rsidRDefault="000C3E9E" w:rsidP="000C3E9E">
            <w:pPr>
              <w:jc w:val="both"/>
              <w:rPr>
                <w:b/>
                <w:sz w:val="16"/>
                <w:szCs w:val="16"/>
              </w:rPr>
            </w:pPr>
          </w:p>
        </w:tc>
        <w:tc>
          <w:tcPr>
            <w:tcW w:w="3962" w:type="dxa"/>
            <w:vMerge/>
          </w:tcPr>
          <w:p w14:paraId="711365B8" w14:textId="77777777" w:rsidR="000C3E9E" w:rsidRPr="000939D6" w:rsidRDefault="000C3E9E" w:rsidP="000C3E9E">
            <w:pPr>
              <w:jc w:val="both"/>
              <w:rPr>
                <w:b/>
                <w:sz w:val="16"/>
                <w:szCs w:val="16"/>
              </w:rPr>
            </w:pPr>
          </w:p>
        </w:tc>
        <w:tc>
          <w:tcPr>
            <w:tcW w:w="1073" w:type="dxa"/>
            <w:tcMar>
              <w:left w:w="28" w:type="dxa"/>
              <w:right w:w="28" w:type="dxa"/>
            </w:tcMar>
            <w:vAlign w:val="center"/>
          </w:tcPr>
          <w:p w14:paraId="103245D9" w14:textId="77777777" w:rsidR="000C3E9E" w:rsidRPr="000939D6" w:rsidRDefault="000C3E9E" w:rsidP="000C3E9E">
            <w:pPr>
              <w:jc w:val="center"/>
            </w:pPr>
            <w:r w:rsidRPr="000939D6">
              <w:t xml:space="preserve">кількість балів </w:t>
            </w:r>
          </w:p>
        </w:tc>
        <w:tc>
          <w:tcPr>
            <w:tcW w:w="1080" w:type="dxa"/>
            <w:vAlign w:val="center"/>
          </w:tcPr>
          <w:p w14:paraId="73AE4F00" w14:textId="7468B726" w:rsidR="000C3E9E" w:rsidRPr="000939D6" w:rsidRDefault="000C3E9E" w:rsidP="00E147A1">
            <w:pPr>
              <w:jc w:val="center"/>
            </w:pPr>
            <w:r w:rsidRPr="000939D6">
              <w:t xml:space="preserve">за </w:t>
            </w:r>
            <w:r w:rsidR="00E147A1" w:rsidRPr="000939D6">
              <w:t>університетською</w:t>
            </w:r>
            <w:r w:rsidRPr="000939D6">
              <w:t xml:space="preserve"> шкалою</w:t>
            </w:r>
          </w:p>
        </w:tc>
        <w:tc>
          <w:tcPr>
            <w:tcW w:w="1460" w:type="dxa"/>
            <w:vMerge/>
            <w:vAlign w:val="center"/>
          </w:tcPr>
          <w:p w14:paraId="0119A38C" w14:textId="77777777" w:rsidR="000C3E9E" w:rsidRPr="000939D6" w:rsidRDefault="000C3E9E" w:rsidP="000C3E9E">
            <w:pPr>
              <w:jc w:val="center"/>
              <w:rPr>
                <w:sz w:val="16"/>
                <w:szCs w:val="16"/>
              </w:rPr>
            </w:pPr>
          </w:p>
        </w:tc>
        <w:tc>
          <w:tcPr>
            <w:tcW w:w="1620" w:type="dxa"/>
            <w:vMerge/>
            <w:vAlign w:val="center"/>
          </w:tcPr>
          <w:p w14:paraId="4FA3DEBE" w14:textId="77777777" w:rsidR="000C3E9E" w:rsidRPr="000939D6" w:rsidRDefault="000C3E9E" w:rsidP="000C3E9E">
            <w:pPr>
              <w:jc w:val="center"/>
              <w:rPr>
                <w:sz w:val="16"/>
                <w:szCs w:val="16"/>
              </w:rPr>
            </w:pPr>
          </w:p>
        </w:tc>
        <w:tc>
          <w:tcPr>
            <w:tcW w:w="1620" w:type="dxa"/>
            <w:vMerge/>
          </w:tcPr>
          <w:p w14:paraId="5CA4F14B" w14:textId="77777777" w:rsidR="000C3E9E" w:rsidRPr="000939D6" w:rsidRDefault="000C3E9E" w:rsidP="000C3E9E">
            <w:pPr>
              <w:jc w:val="center"/>
              <w:rPr>
                <w:sz w:val="16"/>
                <w:szCs w:val="16"/>
              </w:rPr>
            </w:pPr>
          </w:p>
        </w:tc>
      </w:tr>
      <w:tr w:rsidR="000C3E9E" w:rsidRPr="000939D6" w14:paraId="3AD0F66E" w14:textId="77777777" w:rsidTr="000C3E9E">
        <w:trPr>
          <w:trHeight w:val="170"/>
          <w:tblHeader/>
        </w:trPr>
        <w:tc>
          <w:tcPr>
            <w:tcW w:w="471" w:type="dxa"/>
          </w:tcPr>
          <w:p w14:paraId="5CEA20A6" w14:textId="77777777" w:rsidR="000C3E9E" w:rsidRPr="000939D6" w:rsidRDefault="000C3E9E" w:rsidP="000C3E9E">
            <w:pPr>
              <w:jc w:val="center"/>
              <w:rPr>
                <w:b/>
              </w:rPr>
            </w:pPr>
            <w:r w:rsidRPr="000939D6">
              <w:rPr>
                <w:b/>
              </w:rPr>
              <w:t>1</w:t>
            </w:r>
          </w:p>
        </w:tc>
        <w:tc>
          <w:tcPr>
            <w:tcW w:w="2157" w:type="dxa"/>
          </w:tcPr>
          <w:p w14:paraId="1CF364B6" w14:textId="77777777" w:rsidR="000C3E9E" w:rsidRPr="000939D6" w:rsidRDefault="000C3E9E" w:rsidP="000C3E9E">
            <w:pPr>
              <w:jc w:val="center"/>
              <w:rPr>
                <w:b/>
              </w:rPr>
            </w:pPr>
            <w:r w:rsidRPr="000939D6">
              <w:rPr>
                <w:b/>
              </w:rPr>
              <w:t>2</w:t>
            </w:r>
          </w:p>
        </w:tc>
        <w:tc>
          <w:tcPr>
            <w:tcW w:w="2325" w:type="dxa"/>
          </w:tcPr>
          <w:p w14:paraId="406B5CE1" w14:textId="77777777" w:rsidR="000C3E9E" w:rsidRPr="000939D6" w:rsidRDefault="000C3E9E" w:rsidP="000C3E9E">
            <w:pPr>
              <w:jc w:val="center"/>
              <w:rPr>
                <w:b/>
              </w:rPr>
            </w:pPr>
            <w:r w:rsidRPr="000939D6">
              <w:rPr>
                <w:b/>
              </w:rPr>
              <w:t>3</w:t>
            </w:r>
          </w:p>
        </w:tc>
        <w:tc>
          <w:tcPr>
            <w:tcW w:w="3962" w:type="dxa"/>
          </w:tcPr>
          <w:p w14:paraId="71D6F781" w14:textId="77777777" w:rsidR="000C3E9E" w:rsidRPr="000939D6" w:rsidRDefault="000C3E9E" w:rsidP="000C3E9E">
            <w:pPr>
              <w:jc w:val="center"/>
              <w:rPr>
                <w:b/>
              </w:rPr>
            </w:pPr>
            <w:r w:rsidRPr="000939D6">
              <w:rPr>
                <w:b/>
              </w:rPr>
              <w:t>3</w:t>
            </w:r>
          </w:p>
        </w:tc>
        <w:tc>
          <w:tcPr>
            <w:tcW w:w="1073" w:type="dxa"/>
            <w:vAlign w:val="center"/>
          </w:tcPr>
          <w:p w14:paraId="5EE212E9" w14:textId="77777777" w:rsidR="000C3E9E" w:rsidRPr="000939D6" w:rsidRDefault="000C3E9E" w:rsidP="000C3E9E">
            <w:pPr>
              <w:jc w:val="center"/>
              <w:rPr>
                <w:b/>
              </w:rPr>
            </w:pPr>
            <w:r w:rsidRPr="000939D6">
              <w:rPr>
                <w:b/>
              </w:rPr>
              <w:t>4</w:t>
            </w:r>
          </w:p>
        </w:tc>
        <w:tc>
          <w:tcPr>
            <w:tcW w:w="1080" w:type="dxa"/>
            <w:vAlign w:val="center"/>
          </w:tcPr>
          <w:p w14:paraId="21FC6903" w14:textId="77777777" w:rsidR="000C3E9E" w:rsidRPr="000939D6" w:rsidRDefault="000C3E9E" w:rsidP="000C3E9E">
            <w:pPr>
              <w:jc w:val="center"/>
              <w:rPr>
                <w:b/>
              </w:rPr>
            </w:pPr>
            <w:r w:rsidRPr="000939D6">
              <w:rPr>
                <w:b/>
              </w:rPr>
              <w:t>5</w:t>
            </w:r>
          </w:p>
        </w:tc>
        <w:tc>
          <w:tcPr>
            <w:tcW w:w="1460" w:type="dxa"/>
            <w:vAlign w:val="center"/>
          </w:tcPr>
          <w:p w14:paraId="6B554EEF" w14:textId="77777777" w:rsidR="000C3E9E" w:rsidRPr="000939D6" w:rsidRDefault="000C3E9E" w:rsidP="000C3E9E">
            <w:pPr>
              <w:jc w:val="center"/>
              <w:rPr>
                <w:b/>
              </w:rPr>
            </w:pPr>
            <w:r w:rsidRPr="000939D6">
              <w:rPr>
                <w:b/>
              </w:rPr>
              <w:t>6</w:t>
            </w:r>
          </w:p>
        </w:tc>
        <w:tc>
          <w:tcPr>
            <w:tcW w:w="1620" w:type="dxa"/>
            <w:vAlign w:val="center"/>
          </w:tcPr>
          <w:p w14:paraId="42C22587" w14:textId="77777777" w:rsidR="000C3E9E" w:rsidRPr="000939D6" w:rsidRDefault="000C3E9E" w:rsidP="000C3E9E">
            <w:pPr>
              <w:jc w:val="center"/>
              <w:rPr>
                <w:b/>
              </w:rPr>
            </w:pPr>
            <w:r w:rsidRPr="000939D6">
              <w:rPr>
                <w:b/>
              </w:rPr>
              <w:t>7</w:t>
            </w:r>
          </w:p>
        </w:tc>
        <w:tc>
          <w:tcPr>
            <w:tcW w:w="1620" w:type="dxa"/>
          </w:tcPr>
          <w:p w14:paraId="2D268BE1" w14:textId="77777777" w:rsidR="000C3E9E" w:rsidRPr="000939D6" w:rsidRDefault="000C3E9E" w:rsidP="000C3E9E">
            <w:pPr>
              <w:jc w:val="center"/>
              <w:rPr>
                <w:b/>
              </w:rPr>
            </w:pPr>
            <w:r w:rsidRPr="000939D6">
              <w:rPr>
                <w:b/>
              </w:rPr>
              <w:t>8</w:t>
            </w:r>
          </w:p>
        </w:tc>
      </w:tr>
      <w:tr w:rsidR="000C3E9E" w:rsidRPr="000939D6" w14:paraId="3CB8E9C8" w14:textId="77777777" w:rsidTr="000C3E9E">
        <w:trPr>
          <w:trHeight w:val="227"/>
        </w:trPr>
        <w:tc>
          <w:tcPr>
            <w:tcW w:w="471" w:type="dxa"/>
          </w:tcPr>
          <w:p w14:paraId="7D8A9C92" w14:textId="77777777" w:rsidR="000C3E9E" w:rsidRPr="000939D6" w:rsidRDefault="000C3E9E" w:rsidP="000C3E9E">
            <w:pPr>
              <w:jc w:val="center"/>
              <w:rPr>
                <w:b/>
              </w:rPr>
            </w:pPr>
          </w:p>
        </w:tc>
        <w:tc>
          <w:tcPr>
            <w:tcW w:w="2157" w:type="dxa"/>
          </w:tcPr>
          <w:p w14:paraId="49A5793C" w14:textId="77777777" w:rsidR="000C3E9E" w:rsidRPr="000939D6" w:rsidRDefault="000C3E9E" w:rsidP="000C3E9E">
            <w:pPr>
              <w:jc w:val="center"/>
              <w:rPr>
                <w:b/>
              </w:rPr>
            </w:pPr>
          </w:p>
        </w:tc>
        <w:tc>
          <w:tcPr>
            <w:tcW w:w="2325" w:type="dxa"/>
          </w:tcPr>
          <w:p w14:paraId="6C28D7B9" w14:textId="77777777" w:rsidR="000C3E9E" w:rsidRPr="000939D6" w:rsidRDefault="000C3E9E" w:rsidP="000C3E9E">
            <w:pPr>
              <w:jc w:val="center"/>
              <w:rPr>
                <w:b/>
              </w:rPr>
            </w:pPr>
          </w:p>
        </w:tc>
        <w:tc>
          <w:tcPr>
            <w:tcW w:w="3962" w:type="dxa"/>
          </w:tcPr>
          <w:p w14:paraId="75E8C7BE" w14:textId="77777777" w:rsidR="000C3E9E" w:rsidRPr="000939D6" w:rsidRDefault="000C3E9E" w:rsidP="000C3E9E">
            <w:pPr>
              <w:jc w:val="center"/>
              <w:rPr>
                <w:b/>
              </w:rPr>
            </w:pPr>
          </w:p>
        </w:tc>
        <w:tc>
          <w:tcPr>
            <w:tcW w:w="1073" w:type="dxa"/>
            <w:vAlign w:val="center"/>
          </w:tcPr>
          <w:p w14:paraId="7E43C7D2" w14:textId="77777777" w:rsidR="000C3E9E" w:rsidRPr="000939D6" w:rsidRDefault="000C3E9E" w:rsidP="000C3E9E">
            <w:pPr>
              <w:jc w:val="center"/>
            </w:pPr>
          </w:p>
        </w:tc>
        <w:tc>
          <w:tcPr>
            <w:tcW w:w="1080" w:type="dxa"/>
            <w:vAlign w:val="center"/>
          </w:tcPr>
          <w:p w14:paraId="0955B09D" w14:textId="77777777" w:rsidR="000C3E9E" w:rsidRPr="000939D6" w:rsidRDefault="000C3E9E" w:rsidP="000C3E9E">
            <w:pPr>
              <w:jc w:val="center"/>
            </w:pPr>
          </w:p>
        </w:tc>
        <w:tc>
          <w:tcPr>
            <w:tcW w:w="1460" w:type="dxa"/>
            <w:vAlign w:val="center"/>
          </w:tcPr>
          <w:p w14:paraId="37652B1C" w14:textId="77777777" w:rsidR="000C3E9E" w:rsidRPr="000939D6" w:rsidRDefault="000C3E9E" w:rsidP="000C3E9E">
            <w:pPr>
              <w:jc w:val="center"/>
            </w:pPr>
          </w:p>
        </w:tc>
        <w:tc>
          <w:tcPr>
            <w:tcW w:w="1620" w:type="dxa"/>
            <w:vAlign w:val="center"/>
          </w:tcPr>
          <w:p w14:paraId="3F33B43A" w14:textId="77777777" w:rsidR="000C3E9E" w:rsidRPr="000939D6" w:rsidRDefault="000C3E9E" w:rsidP="000C3E9E">
            <w:pPr>
              <w:jc w:val="center"/>
            </w:pPr>
          </w:p>
        </w:tc>
        <w:tc>
          <w:tcPr>
            <w:tcW w:w="1620" w:type="dxa"/>
          </w:tcPr>
          <w:p w14:paraId="3D95F3DB" w14:textId="77777777" w:rsidR="000C3E9E" w:rsidRPr="000939D6" w:rsidRDefault="000C3E9E" w:rsidP="000C3E9E">
            <w:pPr>
              <w:jc w:val="center"/>
            </w:pPr>
          </w:p>
        </w:tc>
      </w:tr>
      <w:tr w:rsidR="000C3E9E" w:rsidRPr="000939D6" w14:paraId="0D148CF8" w14:textId="77777777" w:rsidTr="000C3E9E">
        <w:trPr>
          <w:trHeight w:val="227"/>
        </w:trPr>
        <w:tc>
          <w:tcPr>
            <w:tcW w:w="471" w:type="dxa"/>
          </w:tcPr>
          <w:p w14:paraId="1CED739A" w14:textId="77777777" w:rsidR="000C3E9E" w:rsidRPr="000939D6" w:rsidRDefault="000C3E9E" w:rsidP="000C3E9E">
            <w:pPr>
              <w:jc w:val="center"/>
              <w:rPr>
                <w:b/>
              </w:rPr>
            </w:pPr>
          </w:p>
        </w:tc>
        <w:tc>
          <w:tcPr>
            <w:tcW w:w="2157" w:type="dxa"/>
          </w:tcPr>
          <w:p w14:paraId="5C789B88" w14:textId="77777777" w:rsidR="000C3E9E" w:rsidRPr="000939D6" w:rsidRDefault="000C3E9E" w:rsidP="000C3E9E">
            <w:pPr>
              <w:jc w:val="center"/>
              <w:rPr>
                <w:b/>
              </w:rPr>
            </w:pPr>
          </w:p>
        </w:tc>
        <w:tc>
          <w:tcPr>
            <w:tcW w:w="2325" w:type="dxa"/>
          </w:tcPr>
          <w:p w14:paraId="19F3A047" w14:textId="77777777" w:rsidR="000C3E9E" w:rsidRPr="000939D6" w:rsidRDefault="000C3E9E" w:rsidP="000C3E9E">
            <w:pPr>
              <w:jc w:val="center"/>
              <w:rPr>
                <w:b/>
              </w:rPr>
            </w:pPr>
          </w:p>
        </w:tc>
        <w:tc>
          <w:tcPr>
            <w:tcW w:w="3962" w:type="dxa"/>
          </w:tcPr>
          <w:p w14:paraId="32587E8A" w14:textId="77777777" w:rsidR="000C3E9E" w:rsidRPr="000939D6" w:rsidRDefault="000C3E9E" w:rsidP="000C3E9E">
            <w:pPr>
              <w:jc w:val="center"/>
              <w:rPr>
                <w:b/>
              </w:rPr>
            </w:pPr>
          </w:p>
        </w:tc>
        <w:tc>
          <w:tcPr>
            <w:tcW w:w="1073" w:type="dxa"/>
            <w:vAlign w:val="center"/>
          </w:tcPr>
          <w:p w14:paraId="07FB3733" w14:textId="77777777" w:rsidR="000C3E9E" w:rsidRPr="000939D6" w:rsidRDefault="000C3E9E" w:rsidP="000C3E9E">
            <w:pPr>
              <w:jc w:val="center"/>
            </w:pPr>
          </w:p>
        </w:tc>
        <w:tc>
          <w:tcPr>
            <w:tcW w:w="1080" w:type="dxa"/>
            <w:vAlign w:val="center"/>
          </w:tcPr>
          <w:p w14:paraId="4B814272" w14:textId="77777777" w:rsidR="000C3E9E" w:rsidRPr="000939D6" w:rsidRDefault="000C3E9E" w:rsidP="000C3E9E">
            <w:pPr>
              <w:jc w:val="center"/>
            </w:pPr>
          </w:p>
        </w:tc>
        <w:tc>
          <w:tcPr>
            <w:tcW w:w="1460" w:type="dxa"/>
            <w:vAlign w:val="center"/>
          </w:tcPr>
          <w:p w14:paraId="38DEDB9E" w14:textId="77777777" w:rsidR="000C3E9E" w:rsidRPr="000939D6" w:rsidRDefault="000C3E9E" w:rsidP="000C3E9E">
            <w:pPr>
              <w:jc w:val="center"/>
            </w:pPr>
          </w:p>
        </w:tc>
        <w:tc>
          <w:tcPr>
            <w:tcW w:w="1620" w:type="dxa"/>
            <w:vAlign w:val="center"/>
          </w:tcPr>
          <w:p w14:paraId="589C0BD2" w14:textId="77777777" w:rsidR="000C3E9E" w:rsidRPr="000939D6" w:rsidRDefault="000C3E9E" w:rsidP="000C3E9E">
            <w:pPr>
              <w:jc w:val="center"/>
            </w:pPr>
          </w:p>
        </w:tc>
        <w:tc>
          <w:tcPr>
            <w:tcW w:w="1620" w:type="dxa"/>
          </w:tcPr>
          <w:p w14:paraId="757E65CE" w14:textId="77777777" w:rsidR="000C3E9E" w:rsidRPr="000939D6" w:rsidRDefault="000C3E9E" w:rsidP="000C3E9E">
            <w:pPr>
              <w:jc w:val="center"/>
            </w:pPr>
          </w:p>
        </w:tc>
      </w:tr>
      <w:tr w:rsidR="000C3E9E" w:rsidRPr="000939D6" w14:paraId="672273F0" w14:textId="77777777" w:rsidTr="000C3E9E">
        <w:trPr>
          <w:trHeight w:val="227"/>
        </w:trPr>
        <w:tc>
          <w:tcPr>
            <w:tcW w:w="471" w:type="dxa"/>
          </w:tcPr>
          <w:p w14:paraId="6870C6C1" w14:textId="77777777" w:rsidR="000C3E9E" w:rsidRPr="000939D6" w:rsidRDefault="000C3E9E" w:rsidP="000C3E9E">
            <w:pPr>
              <w:jc w:val="center"/>
              <w:rPr>
                <w:b/>
              </w:rPr>
            </w:pPr>
          </w:p>
        </w:tc>
        <w:tc>
          <w:tcPr>
            <w:tcW w:w="2157" w:type="dxa"/>
          </w:tcPr>
          <w:p w14:paraId="4985D0F3" w14:textId="77777777" w:rsidR="000C3E9E" w:rsidRPr="000939D6" w:rsidRDefault="000C3E9E" w:rsidP="000C3E9E">
            <w:pPr>
              <w:jc w:val="center"/>
              <w:rPr>
                <w:b/>
              </w:rPr>
            </w:pPr>
          </w:p>
        </w:tc>
        <w:tc>
          <w:tcPr>
            <w:tcW w:w="2325" w:type="dxa"/>
          </w:tcPr>
          <w:p w14:paraId="2DADD744" w14:textId="77777777" w:rsidR="000C3E9E" w:rsidRPr="000939D6" w:rsidRDefault="000C3E9E" w:rsidP="000C3E9E">
            <w:pPr>
              <w:jc w:val="center"/>
              <w:rPr>
                <w:b/>
              </w:rPr>
            </w:pPr>
          </w:p>
        </w:tc>
        <w:tc>
          <w:tcPr>
            <w:tcW w:w="3962" w:type="dxa"/>
          </w:tcPr>
          <w:p w14:paraId="01280F25" w14:textId="77777777" w:rsidR="000C3E9E" w:rsidRPr="000939D6" w:rsidRDefault="000C3E9E" w:rsidP="000C3E9E">
            <w:pPr>
              <w:jc w:val="center"/>
              <w:rPr>
                <w:b/>
              </w:rPr>
            </w:pPr>
          </w:p>
        </w:tc>
        <w:tc>
          <w:tcPr>
            <w:tcW w:w="1073" w:type="dxa"/>
            <w:vAlign w:val="center"/>
          </w:tcPr>
          <w:p w14:paraId="78D99DD5" w14:textId="77777777" w:rsidR="000C3E9E" w:rsidRPr="000939D6" w:rsidRDefault="000C3E9E" w:rsidP="000C3E9E">
            <w:pPr>
              <w:jc w:val="center"/>
            </w:pPr>
          </w:p>
        </w:tc>
        <w:tc>
          <w:tcPr>
            <w:tcW w:w="1080" w:type="dxa"/>
            <w:vAlign w:val="center"/>
          </w:tcPr>
          <w:p w14:paraId="4F88F8B4" w14:textId="77777777" w:rsidR="000C3E9E" w:rsidRPr="000939D6" w:rsidRDefault="000C3E9E" w:rsidP="000C3E9E">
            <w:pPr>
              <w:jc w:val="center"/>
            </w:pPr>
          </w:p>
        </w:tc>
        <w:tc>
          <w:tcPr>
            <w:tcW w:w="1460" w:type="dxa"/>
            <w:vAlign w:val="center"/>
          </w:tcPr>
          <w:p w14:paraId="54B9EE3A" w14:textId="77777777" w:rsidR="000C3E9E" w:rsidRPr="000939D6" w:rsidRDefault="000C3E9E" w:rsidP="000C3E9E">
            <w:pPr>
              <w:jc w:val="center"/>
            </w:pPr>
          </w:p>
        </w:tc>
        <w:tc>
          <w:tcPr>
            <w:tcW w:w="1620" w:type="dxa"/>
            <w:vAlign w:val="center"/>
          </w:tcPr>
          <w:p w14:paraId="7BF502EE" w14:textId="77777777" w:rsidR="000C3E9E" w:rsidRPr="000939D6" w:rsidRDefault="000C3E9E" w:rsidP="000C3E9E">
            <w:pPr>
              <w:jc w:val="center"/>
            </w:pPr>
          </w:p>
        </w:tc>
        <w:tc>
          <w:tcPr>
            <w:tcW w:w="1620" w:type="dxa"/>
          </w:tcPr>
          <w:p w14:paraId="017E58D4" w14:textId="77777777" w:rsidR="000C3E9E" w:rsidRPr="000939D6" w:rsidRDefault="000C3E9E" w:rsidP="000C3E9E">
            <w:pPr>
              <w:jc w:val="center"/>
            </w:pPr>
          </w:p>
        </w:tc>
      </w:tr>
      <w:tr w:rsidR="000C3E9E" w:rsidRPr="000939D6" w14:paraId="159560EE" w14:textId="77777777" w:rsidTr="000C3E9E">
        <w:trPr>
          <w:trHeight w:val="227"/>
        </w:trPr>
        <w:tc>
          <w:tcPr>
            <w:tcW w:w="471" w:type="dxa"/>
          </w:tcPr>
          <w:p w14:paraId="2FC69D80" w14:textId="77777777" w:rsidR="000C3E9E" w:rsidRPr="000939D6" w:rsidRDefault="000C3E9E" w:rsidP="000C3E9E">
            <w:pPr>
              <w:jc w:val="center"/>
              <w:rPr>
                <w:b/>
              </w:rPr>
            </w:pPr>
          </w:p>
        </w:tc>
        <w:tc>
          <w:tcPr>
            <w:tcW w:w="2157" w:type="dxa"/>
          </w:tcPr>
          <w:p w14:paraId="7194F83C" w14:textId="77777777" w:rsidR="000C3E9E" w:rsidRPr="000939D6" w:rsidRDefault="000C3E9E" w:rsidP="000C3E9E">
            <w:pPr>
              <w:jc w:val="center"/>
              <w:rPr>
                <w:b/>
              </w:rPr>
            </w:pPr>
          </w:p>
        </w:tc>
        <w:tc>
          <w:tcPr>
            <w:tcW w:w="2325" w:type="dxa"/>
          </w:tcPr>
          <w:p w14:paraId="7B041399" w14:textId="77777777" w:rsidR="000C3E9E" w:rsidRPr="000939D6" w:rsidRDefault="000C3E9E" w:rsidP="000C3E9E">
            <w:pPr>
              <w:jc w:val="center"/>
              <w:rPr>
                <w:b/>
              </w:rPr>
            </w:pPr>
          </w:p>
        </w:tc>
        <w:tc>
          <w:tcPr>
            <w:tcW w:w="3962" w:type="dxa"/>
          </w:tcPr>
          <w:p w14:paraId="6670D3E2" w14:textId="77777777" w:rsidR="000C3E9E" w:rsidRPr="000939D6" w:rsidRDefault="000C3E9E" w:rsidP="000C3E9E">
            <w:pPr>
              <w:jc w:val="center"/>
              <w:rPr>
                <w:b/>
              </w:rPr>
            </w:pPr>
          </w:p>
        </w:tc>
        <w:tc>
          <w:tcPr>
            <w:tcW w:w="1073" w:type="dxa"/>
            <w:vAlign w:val="center"/>
          </w:tcPr>
          <w:p w14:paraId="117D7652" w14:textId="77777777" w:rsidR="000C3E9E" w:rsidRPr="000939D6" w:rsidRDefault="000C3E9E" w:rsidP="000C3E9E">
            <w:pPr>
              <w:jc w:val="center"/>
            </w:pPr>
          </w:p>
        </w:tc>
        <w:tc>
          <w:tcPr>
            <w:tcW w:w="1080" w:type="dxa"/>
            <w:vAlign w:val="center"/>
          </w:tcPr>
          <w:p w14:paraId="1530ECE0" w14:textId="77777777" w:rsidR="000C3E9E" w:rsidRPr="000939D6" w:rsidRDefault="000C3E9E" w:rsidP="000C3E9E">
            <w:pPr>
              <w:jc w:val="center"/>
            </w:pPr>
          </w:p>
        </w:tc>
        <w:tc>
          <w:tcPr>
            <w:tcW w:w="1460" w:type="dxa"/>
            <w:vAlign w:val="center"/>
          </w:tcPr>
          <w:p w14:paraId="10FC12FD" w14:textId="77777777" w:rsidR="000C3E9E" w:rsidRPr="000939D6" w:rsidRDefault="000C3E9E" w:rsidP="000C3E9E">
            <w:pPr>
              <w:jc w:val="center"/>
            </w:pPr>
          </w:p>
        </w:tc>
        <w:tc>
          <w:tcPr>
            <w:tcW w:w="1620" w:type="dxa"/>
            <w:vAlign w:val="center"/>
          </w:tcPr>
          <w:p w14:paraId="31711D92" w14:textId="77777777" w:rsidR="000C3E9E" w:rsidRPr="000939D6" w:rsidRDefault="000C3E9E" w:rsidP="000C3E9E">
            <w:pPr>
              <w:jc w:val="center"/>
            </w:pPr>
          </w:p>
        </w:tc>
        <w:tc>
          <w:tcPr>
            <w:tcW w:w="1620" w:type="dxa"/>
          </w:tcPr>
          <w:p w14:paraId="5B884394" w14:textId="77777777" w:rsidR="000C3E9E" w:rsidRPr="000939D6" w:rsidRDefault="000C3E9E" w:rsidP="000C3E9E">
            <w:pPr>
              <w:jc w:val="center"/>
            </w:pPr>
          </w:p>
        </w:tc>
      </w:tr>
      <w:tr w:rsidR="000C3E9E" w:rsidRPr="000939D6" w14:paraId="37F9C058" w14:textId="77777777" w:rsidTr="000C3E9E">
        <w:trPr>
          <w:trHeight w:val="227"/>
        </w:trPr>
        <w:tc>
          <w:tcPr>
            <w:tcW w:w="471" w:type="dxa"/>
          </w:tcPr>
          <w:p w14:paraId="1EB44DF9" w14:textId="77777777" w:rsidR="000C3E9E" w:rsidRPr="000939D6" w:rsidRDefault="000C3E9E" w:rsidP="000C3E9E">
            <w:pPr>
              <w:jc w:val="center"/>
              <w:rPr>
                <w:b/>
              </w:rPr>
            </w:pPr>
          </w:p>
        </w:tc>
        <w:tc>
          <w:tcPr>
            <w:tcW w:w="2157" w:type="dxa"/>
          </w:tcPr>
          <w:p w14:paraId="06201630" w14:textId="77777777" w:rsidR="000C3E9E" w:rsidRPr="000939D6" w:rsidRDefault="000C3E9E" w:rsidP="000C3E9E">
            <w:pPr>
              <w:jc w:val="center"/>
              <w:rPr>
                <w:b/>
              </w:rPr>
            </w:pPr>
          </w:p>
        </w:tc>
        <w:tc>
          <w:tcPr>
            <w:tcW w:w="2325" w:type="dxa"/>
          </w:tcPr>
          <w:p w14:paraId="17FFE2EA" w14:textId="77777777" w:rsidR="000C3E9E" w:rsidRPr="000939D6" w:rsidRDefault="000C3E9E" w:rsidP="000C3E9E">
            <w:pPr>
              <w:jc w:val="center"/>
              <w:rPr>
                <w:b/>
              </w:rPr>
            </w:pPr>
          </w:p>
        </w:tc>
        <w:tc>
          <w:tcPr>
            <w:tcW w:w="3962" w:type="dxa"/>
          </w:tcPr>
          <w:p w14:paraId="4EB0FCAE" w14:textId="77777777" w:rsidR="000C3E9E" w:rsidRPr="000939D6" w:rsidRDefault="000C3E9E" w:rsidP="000C3E9E">
            <w:pPr>
              <w:jc w:val="center"/>
              <w:rPr>
                <w:b/>
              </w:rPr>
            </w:pPr>
          </w:p>
        </w:tc>
        <w:tc>
          <w:tcPr>
            <w:tcW w:w="1073" w:type="dxa"/>
            <w:vAlign w:val="center"/>
          </w:tcPr>
          <w:p w14:paraId="76DA7899" w14:textId="77777777" w:rsidR="000C3E9E" w:rsidRPr="000939D6" w:rsidRDefault="000C3E9E" w:rsidP="000C3E9E">
            <w:pPr>
              <w:jc w:val="center"/>
            </w:pPr>
          </w:p>
        </w:tc>
        <w:tc>
          <w:tcPr>
            <w:tcW w:w="1080" w:type="dxa"/>
            <w:vAlign w:val="center"/>
          </w:tcPr>
          <w:p w14:paraId="36517A2C" w14:textId="77777777" w:rsidR="000C3E9E" w:rsidRPr="000939D6" w:rsidRDefault="000C3E9E" w:rsidP="000C3E9E">
            <w:pPr>
              <w:jc w:val="center"/>
            </w:pPr>
          </w:p>
        </w:tc>
        <w:tc>
          <w:tcPr>
            <w:tcW w:w="1460" w:type="dxa"/>
            <w:vAlign w:val="center"/>
          </w:tcPr>
          <w:p w14:paraId="6EC8B5BC" w14:textId="77777777" w:rsidR="000C3E9E" w:rsidRPr="000939D6" w:rsidRDefault="000C3E9E" w:rsidP="000C3E9E">
            <w:pPr>
              <w:jc w:val="center"/>
            </w:pPr>
          </w:p>
        </w:tc>
        <w:tc>
          <w:tcPr>
            <w:tcW w:w="1620" w:type="dxa"/>
            <w:vAlign w:val="center"/>
          </w:tcPr>
          <w:p w14:paraId="24F0DFA4" w14:textId="77777777" w:rsidR="000C3E9E" w:rsidRPr="000939D6" w:rsidRDefault="000C3E9E" w:rsidP="000C3E9E">
            <w:pPr>
              <w:jc w:val="center"/>
            </w:pPr>
          </w:p>
        </w:tc>
        <w:tc>
          <w:tcPr>
            <w:tcW w:w="1620" w:type="dxa"/>
          </w:tcPr>
          <w:p w14:paraId="47C0513F" w14:textId="77777777" w:rsidR="000C3E9E" w:rsidRPr="000939D6" w:rsidRDefault="000C3E9E" w:rsidP="000C3E9E">
            <w:pPr>
              <w:jc w:val="center"/>
            </w:pPr>
          </w:p>
        </w:tc>
      </w:tr>
      <w:tr w:rsidR="000C3E9E" w:rsidRPr="000939D6" w14:paraId="1DD89F41" w14:textId="77777777" w:rsidTr="000C3E9E">
        <w:trPr>
          <w:trHeight w:val="227"/>
        </w:trPr>
        <w:tc>
          <w:tcPr>
            <w:tcW w:w="471" w:type="dxa"/>
          </w:tcPr>
          <w:p w14:paraId="0354BD60" w14:textId="77777777" w:rsidR="000C3E9E" w:rsidRPr="000939D6" w:rsidRDefault="000C3E9E" w:rsidP="000C3E9E">
            <w:pPr>
              <w:jc w:val="center"/>
              <w:rPr>
                <w:b/>
              </w:rPr>
            </w:pPr>
          </w:p>
        </w:tc>
        <w:tc>
          <w:tcPr>
            <w:tcW w:w="2157" w:type="dxa"/>
          </w:tcPr>
          <w:p w14:paraId="64F1B156" w14:textId="77777777" w:rsidR="000C3E9E" w:rsidRPr="000939D6" w:rsidRDefault="000C3E9E" w:rsidP="000C3E9E">
            <w:pPr>
              <w:jc w:val="center"/>
              <w:rPr>
                <w:b/>
              </w:rPr>
            </w:pPr>
          </w:p>
        </w:tc>
        <w:tc>
          <w:tcPr>
            <w:tcW w:w="2325" w:type="dxa"/>
          </w:tcPr>
          <w:p w14:paraId="272D298E" w14:textId="77777777" w:rsidR="000C3E9E" w:rsidRPr="000939D6" w:rsidRDefault="000C3E9E" w:rsidP="000C3E9E">
            <w:pPr>
              <w:jc w:val="center"/>
              <w:rPr>
                <w:b/>
              </w:rPr>
            </w:pPr>
          </w:p>
        </w:tc>
        <w:tc>
          <w:tcPr>
            <w:tcW w:w="3962" w:type="dxa"/>
          </w:tcPr>
          <w:p w14:paraId="0A9FF9FE" w14:textId="77777777" w:rsidR="000C3E9E" w:rsidRPr="000939D6" w:rsidRDefault="000C3E9E" w:rsidP="000C3E9E">
            <w:pPr>
              <w:jc w:val="center"/>
              <w:rPr>
                <w:b/>
              </w:rPr>
            </w:pPr>
          </w:p>
        </w:tc>
        <w:tc>
          <w:tcPr>
            <w:tcW w:w="1073" w:type="dxa"/>
            <w:vAlign w:val="center"/>
          </w:tcPr>
          <w:p w14:paraId="36462ABD" w14:textId="77777777" w:rsidR="000C3E9E" w:rsidRPr="000939D6" w:rsidRDefault="000C3E9E" w:rsidP="000C3E9E">
            <w:pPr>
              <w:jc w:val="center"/>
            </w:pPr>
          </w:p>
        </w:tc>
        <w:tc>
          <w:tcPr>
            <w:tcW w:w="1080" w:type="dxa"/>
            <w:vAlign w:val="center"/>
          </w:tcPr>
          <w:p w14:paraId="3CE2679B" w14:textId="77777777" w:rsidR="000C3E9E" w:rsidRPr="000939D6" w:rsidRDefault="000C3E9E" w:rsidP="000C3E9E">
            <w:pPr>
              <w:jc w:val="center"/>
            </w:pPr>
          </w:p>
        </w:tc>
        <w:tc>
          <w:tcPr>
            <w:tcW w:w="1460" w:type="dxa"/>
            <w:vAlign w:val="center"/>
          </w:tcPr>
          <w:p w14:paraId="54AD8212" w14:textId="77777777" w:rsidR="000C3E9E" w:rsidRPr="000939D6" w:rsidRDefault="000C3E9E" w:rsidP="000C3E9E">
            <w:pPr>
              <w:jc w:val="center"/>
            </w:pPr>
          </w:p>
        </w:tc>
        <w:tc>
          <w:tcPr>
            <w:tcW w:w="1620" w:type="dxa"/>
            <w:vAlign w:val="center"/>
          </w:tcPr>
          <w:p w14:paraId="1F63C16F" w14:textId="77777777" w:rsidR="000C3E9E" w:rsidRPr="000939D6" w:rsidRDefault="000C3E9E" w:rsidP="000C3E9E">
            <w:pPr>
              <w:jc w:val="center"/>
            </w:pPr>
          </w:p>
        </w:tc>
        <w:tc>
          <w:tcPr>
            <w:tcW w:w="1620" w:type="dxa"/>
          </w:tcPr>
          <w:p w14:paraId="51009172" w14:textId="77777777" w:rsidR="000C3E9E" w:rsidRPr="000939D6" w:rsidRDefault="000C3E9E" w:rsidP="000C3E9E">
            <w:pPr>
              <w:jc w:val="center"/>
            </w:pPr>
          </w:p>
        </w:tc>
      </w:tr>
      <w:tr w:rsidR="000C3E9E" w:rsidRPr="000939D6" w14:paraId="63721704" w14:textId="77777777" w:rsidTr="000C3E9E">
        <w:trPr>
          <w:trHeight w:val="227"/>
        </w:trPr>
        <w:tc>
          <w:tcPr>
            <w:tcW w:w="471" w:type="dxa"/>
          </w:tcPr>
          <w:p w14:paraId="1A62361D" w14:textId="77777777" w:rsidR="000C3E9E" w:rsidRPr="000939D6" w:rsidRDefault="000C3E9E" w:rsidP="000C3E9E">
            <w:pPr>
              <w:jc w:val="center"/>
              <w:rPr>
                <w:b/>
              </w:rPr>
            </w:pPr>
          </w:p>
        </w:tc>
        <w:tc>
          <w:tcPr>
            <w:tcW w:w="2157" w:type="dxa"/>
          </w:tcPr>
          <w:p w14:paraId="44C2C489" w14:textId="77777777" w:rsidR="000C3E9E" w:rsidRPr="000939D6" w:rsidRDefault="000C3E9E" w:rsidP="000C3E9E">
            <w:pPr>
              <w:jc w:val="center"/>
              <w:rPr>
                <w:b/>
              </w:rPr>
            </w:pPr>
          </w:p>
        </w:tc>
        <w:tc>
          <w:tcPr>
            <w:tcW w:w="2325" w:type="dxa"/>
          </w:tcPr>
          <w:p w14:paraId="7EFA98FA" w14:textId="77777777" w:rsidR="000C3E9E" w:rsidRPr="000939D6" w:rsidRDefault="000C3E9E" w:rsidP="000C3E9E">
            <w:pPr>
              <w:jc w:val="center"/>
              <w:rPr>
                <w:b/>
              </w:rPr>
            </w:pPr>
          </w:p>
        </w:tc>
        <w:tc>
          <w:tcPr>
            <w:tcW w:w="3962" w:type="dxa"/>
          </w:tcPr>
          <w:p w14:paraId="6ECBAD86" w14:textId="77777777" w:rsidR="000C3E9E" w:rsidRPr="000939D6" w:rsidRDefault="000C3E9E" w:rsidP="000C3E9E">
            <w:pPr>
              <w:jc w:val="center"/>
              <w:rPr>
                <w:b/>
              </w:rPr>
            </w:pPr>
          </w:p>
        </w:tc>
        <w:tc>
          <w:tcPr>
            <w:tcW w:w="1073" w:type="dxa"/>
            <w:vAlign w:val="center"/>
          </w:tcPr>
          <w:p w14:paraId="16CCCD84" w14:textId="77777777" w:rsidR="000C3E9E" w:rsidRPr="000939D6" w:rsidRDefault="000C3E9E" w:rsidP="000C3E9E">
            <w:pPr>
              <w:jc w:val="center"/>
            </w:pPr>
          </w:p>
        </w:tc>
        <w:tc>
          <w:tcPr>
            <w:tcW w:w="1080" w:type="dxa"/>
            <w:vAlign w:val="center"/>
          </w:tcPr>
          <w:p w14:paraId="49F500B8" w14:textId="77777777" w:rsidR="000C3E9E" w:rsidRPr="000939D6" w:rsidRDefault="000C3E9E" w:rsidP="000C3E9E">
            <w:pPr>
              <w:jc w:val="center"/>
            </w:pPr>
          </w:p>
        </w:tc>
        <w:tc>
          <w:tcPr>
            <w:tcW w:w="1460" w:type="dxa"/>
            <w:vAlign w:val="center"/>
          </w:tcPr>
          <w:p w14:paraId="57295C6C" w14:textId="77777777" w:rsidR="000C3E9E" w:rsidRPr="000939D6" w:rsidRDefault="000C3E9E" w:rsidP="000C3E9E">
            <w:pPr>
              <w:jc w:val="center"/>
            </w:pPr>
          </w:p>
        </w:tc>
        <w:tc>
          <w:tcPr>
            <w:tcW w:w="1620" w:type="dxa"/>
            <w:vAlign w:val="center"/>
          </w:tcPr>
          <w:p w14:paraId="68CB834F" w14:textId="77777777" w:rsidR="000C3E9E" w:rsidRPr="000939D6" w:rsidRDefault="000C3E9E" w:rsidP="000C3E9E">
            <w:pPr>
              <w:jc w:val="center"/>
            </w:pPr>
          </w:p>
        </w:tc>
        <w:tc>
          <w:tcPr>
            <w:tcW w:w="1620" w:type="dxa"/>
          </w:tcPr>
          <w:p w14:paraId="62795300" w14:textId="77777777" w:rsidR="000C3E9E" w:rsidRPr="000939D6" w:rsidRDefault="000C3E9E" w:rsidP="000C3E9E">
            <w:pPr>
              <w:jc w:val="center"/>
            </w:pPr>
          </w:p>
        </w:tc>
      </w:tr>
      <w:tr w:rsidR="000C3E9E" w:rsidRPr="000939D6" w14:paraId="299EE4BF" w14:textId="77777777" w:rsidTr="000C3E9E">
        <w:trPr>
          <w:trHeight w:val="227"/>
        </w:trPr>
        <w:tc>
          <w:tcPr>
            <w:tcW w:w="471" w:type="dxa"/>
          </w:tcPr>
          <w:p w14:paraId="2AE9E380" w14:textId="77777777" w:rsidR="000C3E9E" w:rsidRPr="000939D6" w:rsidRDefault="000C3E9E" w:rsidP="000C3E9E">
            <w:pPr>
              <w:jc w:val="center"/>
              <w:rPr>
                <w:b/>
              </w:rPr>
            </w:pPr>
          </w:p>
        </w:tc>
        <w:tc>
          <w:tcPr>
            <w:tcW w:w="2157" w:type="dxa"/>
          </w:tcPr>
          <w:p w14:paraId="69C96051" w14:textId="77777777" w:rsidR="000C3E9E" w:rsidRPr="000939D6" w:rsidRDefault="000C3E9E" w:rsidP="000C3E9E">
            <w:pPr>
              <w:jc w:val="center"/>
              <w:rPr>
                <w:b/>
              </w:rPr>
            </w:pPr>
          </w:p>
        </w:tc>
        <w:tc>
          <w:tcPr>
            <w:tcW w:w="2325" w:type="dxa"/>
          </w:tcPr>
          <w:p w14:paraId="6D80F3D1" w14:textId="77777777" w:rsidR="000C3E9E" w:rsidRPr="000939D6" w:rsidRDefault="000C3E9E" w:rsidP="000C3E9E">
            <w:pPr>
              <w:jc w:val="center"/>
              <w:rPr>
                <w:b/>
              </w:rPr>
            </w:pPr>
          </w:p>
        </w:tc>
        <w:tc>
          <w:tcPr>
            <w:tcW w:w="3962" w:type="dxa"/>
          </w:tcPr>
          <w:p w14:paraId="07168474" w14:textId="77777777" w:rsidR="000C3E9E" w:rsidRPr="000939D6" w:rsidRDefault="000C3E9E" w:rsidP="000C3E9E">
            <w:pPr>
              <w:jc w:val="center"/>
              <w:rPr>
                <w:b/>
              </w:rPr>
            </w:pPr>
          </w:p>
        </w:tc>
        <w:tc>
          <w:tcPr>
            <w:tcW w:w="1073" w:type="dxa"/>
            <w:vAlign w:val="center"/>
          </w:tcPr>
          <w:p w14:paraId="05E3FC6F" w14:textId="77777777" w:rsidR="000C3E9E" w:rsidRPr="000939D6" w:rsidRDefault="000C3E9E" w:rsidP="000C3E9E">
            <w:pPr>
              <w:jc w:val="center"/>
            </w:pPr>
          </w:p>
        </w:tc>
        <w:tc>
          <w:tcPr>
            <w:tcW w:w="1080" w:type="dxa"/>
            <w:vAlign w:val="center"/>
          </w:tcPr>
          <w:p w14:paraId="1657DAD6" w14:textId="77777777" w:rsidR="000C3E9E" w:rsidRPr="000939D6" w:rsidRDefault="000C3E9E" w:rsidP="000C3E9E">
            <w:pPr>
              <w:jc w:val="center"/>
            </w:pPr>
          </w:p>
        </w:tc>
        <w:tc>
          <w:tcPr>
            <w:tcW w:w="1460" w:type="dxa"/>
            <w:vAlign w:val="center"/>
          </w:tcPr>
          <w:p w14:paraId="4372F32C" w14:textId="77777777" w:rsidR="000C3E9E" w:rsidRPr="000939D6" w:rsidRDefault="000C3E9E" w:rsidP="000C3E9E">
            <w:pPr>
              <w:jc w:val="center"/>
            </w:pPr>
          </w:p>
        </w:tc>
        <w:tc>
          <w:tcPr>
            <w:tcW w:w="1620" w:type="dxa"/>
            <w:vAlign w:val="center"/>
          </w:tcPr>
          <w:p w14:paraId="2BE7B800" w14:textId="77777777" w:rsidR="000C3E9E" w:rsidRPr="000939D6" w:rsidRDefault="000C3E9E" w:rsidP="000C3E9E">
            <w:pPr>
              <w:jc w:val="center"/>
            </w:pPr>
          </w:p>
        </w:tc>
        <w:tc>
          <w:tcPr>
            <w:tcW w:w="1620" w:type="dxa"/>
          </w:tcPr>
          <w:p w14:paraId="738AA9BE" w14:textId="77777777" w:rsidR="000C3E9E" w:rsidRPr="000939D6" w:rsidRDefault="000C3E9E" w:rsidP="000C3E9E">
            <w:pPr>
              <w:jc w:val="center"/>
            </w:pPr>
          </w:p>
        </w:tc>
      </w:tr>
      <w:tr w:rsidR="000C3E9E" w:rsidRPr="000939D6" w14:paraId="44F0F784" w14:textId="77777777" w:rsidTr="000C3E9E">
        <w:trPr>
          <w:trHeight w:val="227"/>
        </w:trPr>
        <w:tc>
          <w:tcPr>
            <w:tcW w:w="471" w:type="dxa"/>
          </w:tcPr>
          <w:p w14:paraId="4FBA3DA4" w14:textId="77777777" w:rsidR="000C3E9E" w:rsidRPr="000939D6" w:rsidRDefault="000C3E9E" w:rsidP="000C3E9E">
            <w:pPr>
              <w:jc w:val="center"/>
              <w:rPr>
                <w:b/>
              </w:rPr>
            </w:pPr>
          </w:p>
        </w:tc>
        <w:tc>
          <w:tcPr>
            <w:tcW w:w="2157" w:type="dxa"/>
          </w:tcPr>
          <w:p w14:paraId="36DB96A5" w14:textId="77777777" w:rsidR="000C3E9E" w:rsidRPr="000939D6" w:rsidRDefault="000C3E9E" w:rsidP="000C3E9E">
            <w:pPr>
              <w:jc w:val="center"/>
              <w:rPr>
                <w:b/>
              </w:rPr>
            </w:pPr>
          </w:p>
        </w:tc>
        <w:tc>
          <w:tcPr>
            <w:tcW w:w="2325" w:type="dxa"/>
          </w:tcPr>
          <w:p w14:paraId="212EF828" w14:textId="77777777" w:rsidR="000C3E9E" w:rsidRPr="000939D6" w:rsidRDefault="000C3E9E" w:rsidP="000C3E9E">
            <w:pPr>
              <w:jc w:val="center"/>
              <w:rPr>
                <w:b/>
              </w:rPr>
            </w:pPr>
          </w:p>
        </w:tc>
        <w:tc>
          <w:tcPr>
            <w:tcW w:w="3962" w:type="dxa"/>
          </w:tcPr>
          <w:p w14:paraId="21F2E38F" w14:textId="77777777" w:rsidR="000C3E9E" w:rsidRPr="000939D6" w:rsidRDefault="000C3E9E" w:rsidP="000C3E9E">
            <w:pPr>
              <w:jc w:val="center"/>
              <w:rPr>
                <w:b/>
              </w:rPr>
            </w:pPr>
          </w:p>
        </w:tc>
        <w:tc>
          <w:tcPr>
            <w:tcW w:w="1073" w:type="dxa"/>
            <w:vAlign w:val="center"/>
          </w:tcPr>
          <w:p w14:paraId="7E10B44B" w14:textId="77777777" w:rsidR="000C3E9E" w:rsidRPr="000939D6" w:rsidRDefault="000C3E9E" w:rsidP="000C3E9E">
            <w:pPr>
              <w:jc w:val="center"/>
            </w:pPr>
          </w:p>
        </w:tc>
        <w:tc>
          <w:tcPr>
            <w:tcW w:w="1080" w:type="dxa"/>
            <w:vAlign w:val="center"/>
          </w:tcPr>
          <w:p w14:paraId="61E1AF29" w14:textId="77777777" w:rsidR="000C3E9E" w:rsidRPr="000939D6" w:rsidRDefault="000C3E9E" w:rsidP="000C3E9E">
            <w:pPr>
              <w:jc w:val="center"/>
            </w:pPr>
          </w:p>
        </w:tc>
        <w:tc>
          <w:tcPr>
            <w:tcW w:w="1460" w:type="dxa"/>
            <w:vAlign w:val="center"/>
          </w:tcPr>
          <w:p w14:paraId="2A0992EF" w14:textId="77777777" w:rsidR="000C3E9E" w:rsidRPr="000939D6" w:rsidRDefault="000C3E9E" w:rsidP="000C3E9E">
            <w:pPr>
              <w:jc w:val="center"/>
            </w:pPr>
          </w:p>
        </w:tc>
        <w:tc>
          <w:tcPr>
            <w:tcW w:w="1620" w:type="dxa"/>
            <w:vAlign w:val="center"/>
          </w:tcPr>
          <w:p w14:paraId="4C56A8E6" w14:textId="77777777" w:rsidR="000C3E9E" w:rsidRPr="000939D6" w:rsidRDefault="000C3E9E" w:rsidP="000C3E9E">
            <w:pPr>
              <w:jc w:val="center"/>
            </w:pPr>
          </w:p>
        </w:tc>
        <w:tc>
          <w:tcPr>
            <w:tcW w:w="1620" w:type="dxa"/>
          </w:tcPr>
          <w:p w14:paraId="339A63BC" w14:textId="77777777" w:rsidR="000C3E9E" w:rsidRPr="000939D6" w:rsidRDefault="000C3E9E" w:rsidP="000C3E9E">
            <w:pPr>
              <w:jc w:val="center"/>
            </w:pPr>
          </w:p>
        </w:tc>
      </w:tr>
      <w:tr w:rsidR="000C3E9E" w:rsidRPr="000939D6" w14:paraId="564074F2" w14:textId="77777777" w:rsidTr="000C3E9E">
        <w:trPr>
          <w:trHeight w:val="227"/>
        </w:trPr>
        <w:tc>
          <w:tcPr>
            <w:tcW w:w="471" w:type="dxa"/>
          </w:tcPr>
          <w:p w14:paraId="6B546315" w14:textId="77777777" w:rsidR="000C3E9E" w:rsidRPr="000939D6" w:rsidRDefault="000C3E9E" w:rsidP="000C3E9E">
            <w:pPr>
              <w:jc w:val="center"/>
              <w:rPr>
                <w:b/>
              </w:rPr>
            </w:pPr>
          </w:p>
        </w:tc>
        <w:tc>
          <w:tcPr>
            <w:tcW w:w="2157" w:type="dxa"/>
          </w:tcPr>
          <w:p w14:paraId="1F6A1E8F" w14:textId="77777777" w:rsidR="000C3E9E" w:rsidRPr="000939D6" w:rsidRDefault="000C3E9E" w:rsidP="000C3E9E">
            <w:pPr>
              <w:jc w:val="center"/>
              <w:rPr>
                <w:b/>
              </w:rPr>
            </w:pPr>
          </w:p>
        </w:tc>
        <w:tc>
          <w:tcPr>
            <w:tcW w:w="2325" w:type="dxa"/>
          </w:tcPr>
          <w:p w14:paraId="4523063A" w14:textId="77777777" w:rsidR="000C3E9E" w:rsidRPr="000939D6" w:rsidRDefault="000C3E9E" w:rsidP="000C3E9E">
            <w:pPr>
              <w:jc w:val="center"/>
              <w:rPr>
                <w:b/>
              </w:rPr>
            </w:pPr>
          </w:p>
        </w:tc>
        <w:tc>
          <w:tcPr>
            <w:tcW w:w="3962" w:type="dxa"/>
          </w:tcPr>
          <w:p w14:paraId="6BB2B456" w14:textId="77777777" w:rsidR="000C3E9E" w:rsidRPr="000939D6" w:rsidRDefault="000C3E9E" w:rsidP="000C3E9E">
            <w:pPr>
              <w:jc w:val="center"/>
              <w:rPr>
                <w:b/>
              </w:rPr>
            </w:pPr>
          </w:p>
        </w:tc>
        <w:tc>
          <w:tcPr>
            <w:tcW w:w="1073" w:type="dxa"/>
            <w:vAlign w:val="center"/>
          </w:tcPr>
          <w:p w14:paraId="41BD3C35" w14:textId="77777777" w:rsidR="000C3E9E" w:rsidRPr="000939D6" w:rsidRDefault="000C3E9E" w:rsidP="000C3E9E">
            <w:pPr>
              <w:jc w:val="center"/>
            </w:pPr>
          </w:p>
        </w:tc>
        <w:tc>
          <w:tcPr>
            <w:tcW w:w="1080" w:type="dxa"/>
            <w:vAlign w:val="center"/>
          </w:tcPr>
          <w:p w14:paraId="13BB8590" w14:textId="77777777" w:rsidR="000C3E9E" w:rsidRPr="000939D6" w:rsidRDefault="000C3E9E" w:rsidP="000C3E9E">
            <w:pPr>
              <w:jc w:val="center"/>
            </w:pPr>
          </w:p>
        </w:tc>
        <w:tc>
          <w:tcPr>
            <w:tcW w:w="1460" w:type="dxa"/>
            <w:vAlign w:val="center"/>
          </w:tcPr>
          <w:p w14:paraId="1BFFA3A8" w14:textId="77777777" w:rsidR="000C3E9E" w:rsidRPr="000939D6" w:rsidRDefault="000C3E9E" w:rsidP="000C3E9E">
            <w:pPr>
              <w:jc w:val="center"/>
            </w:pPr>
          </w:p>
        </w:tc>
        <w:tc>
          <w:tcPr>
            <w:tcW w:w="1620" w:type="dxa"/>
            <w:vAlign w:val="center"/>
          </w:tcPr>
          <w:p w14:paraId="39361C4E" w14:textId="77777777" w:rsidR="000C3E9E" w:rsidRPr="000939D6" w:rsidRDefault="000C3E9E" w:rsidP="000C3E9E">
            <w:pPr>
              <w:jc w:val="center"/>
            </w:pPr>
          </w:p>
        </w:tc>
        <w:tc>
          <w:tcPr>
            <w:tcW w:w="1620" w:type="dxa"/>
          </w:tcPr>
          <w:p w14:paraId="6BE89F9F" w14:textId="77777777" w:rsidR="000C3E9E" w:rsidRPr="000939D6" w:rsidRDefault="000C3E9E" w:rsidP="000C3E9E">
            <w:pPr>
              <w:jc w:val="center"/>
            </w:pPr>
          </w:p>
        </w:tc>
      </w:tr>
    </w:tbl>
    <w:p w14:paraId="01D34E32" w14:textId="77777777" w:rsidR="000C3E9E" w:rsidRPr="000939D6" w:rsidRDefault="000C3E9E" w:rsidP="000C3E9E">
      <w:r w:rsidRPr="000939D6">
        <w:rPr>
          <w:i/>
          <w:sz w:val="28"/>
          <w:szCs w:val="28"/>
        </w:rPr>
        <w:br w:type="textWrapping" w:clear="all"/>
      </w:r>
      <w:r w:rsidRPr="000939D6">
        <w:t>Відзначити, що __________________________________________________________________________________________________________________________</w:t>
      </w:r>
    </w:p>
    <w:p w14:paraId="226B8552" w14:textId="77777777" w:rsidR="000C3E9E" w:rsidRPr="000939D6" w:rsidRDefault="000C3E9E" w:rsidP="000C3E9E">
      <w:pPr>
        <w:jc w:val="both"/>
      </w:pPr>
      <w:r w:rsidRPr="000939D6">
        <w:t>________________________________________________________________________________________________________________________________________</w:t>
      </w:r>
    </w:p>
    <w:p w14:paraId="11E65444" w14:textId="77777777" w:rsidR="000C3E9E" w:rsidRPr="000939D6" w:rsidRDefault="000C3E9E" w:rsidP="000C3E9E">
      <w:pPr>
        <w:jc w:val="both"/>
      </w:pPr>
      <w:r w:rsidRPr="000939D6">
        <w:t>________________________________________________________________________________________________________________________________________</w:t>
      </w:r>
    </w:p>
    <w:p w14:paraId="4C3B6508" w14:textId="77777777" w:rsidR="000C3E9E" w:rsidRPr="000939D6" w:rsidRDefault="000C3E9E" w:rsidP="000C3E9E">
      <w:pPr>
        <w:jc w:val="both"/>
      </w:pPr>
      <w:r w:rsidRPr="000939D6">
        <w:t>________________________________________________________________________________________________________________________________________</w:t>
      </w:r>
    </w:p>
    <w:p w14:paraId="1D9FC3D1" w14:textId="77777777" w:rsidR="000C3E9E" w:rsidRPr="000939D6" w:rsidRDefault="000C3E9E" w:rsidP="000C3E9E">
      <w:pPr>
        <w:jc w:val="both"/>
      </w:pPr>
    </w:p>
    <w:p w14:paraId="1527EF96" w14:textId="77777777" w:rsidR="000C3E9E" w:rsidRPr="000939D6" w:rsidRDefault="000C3E9E" w:rsidP="000C3E9E">
      <w:pPr>
        <w:ind w:firstLine="181"/>
      </w:pPr>
      <w:r w:rsidRPr="000939D6">
        <w:t xml:space="preserve">Підписи: </w:t>
      </w:r>
    </w:p>
    <w:p w14:paraId="381F0BFC" w14:textId="77777777" w:rsidR="000C3E9E" w:rsidRPr="000939D6" w:rsidRDefault="000C3E9E" w:rsidP="000C3E9E">
      <w:r w:rsidRPr="000939D6">
        <w:t>Голова:______________________________</w:t>
      </w:r>
      <w:r w:rsidRPr="000939D6">
        <w:tab/>
      </w:r>
      <w:r w:rsidRPr="000939D6">
        <w:tab/>
      </w:r>
      <w:r w:rsidRPr="000939D6">
        <w:tab/>
      </w:r>
      <w:r w:rsidRPr="000939D6">
        <w:tab/>
      </w:r>
      <w:r w:rsidRPr="000939D6">
        <w:tab/>
      </w:r>
      <w:r w:rsidRPr="000939D6">
        <w:tab/>
      </w:r>
      <w:r w:rsidRPr="000939D6">
        <w:tab/>
      </w:r>
      <w:r w:rsidRPr="000939D6">
        <w:tab/>
      </w:r>
      <w:r w:rsidRPr="000939D6">
        <w:tab/>
        <w:t>Члени екзаменаційної комісії:</w:t>
      </w:r>
    </w:p>
    <w:p w14:paraId="1A1B88C2" w14:textId="77777777" w:rsidR="000C3E9E" w:rsidRPr="000939D6" w:rsidRDefault="000C3E9E" w:rsidP="000C3E9E">
      <w:r w:rsidRPr="000939D6">
        <w:t xml:space="preserve">(підпис, </w:t>
      </w:r>
      <w:r w:rsidRPr="000939D6">
        <w:rPr>
          <w:sz w:val="16"/>
          <w:szCs w:val="16"/>
        </w:rPr>
        <w:t>Ім’я ПРІЗВИЩЕ</w:t>
      </w:r>
      <w:r w:rsidRPr="000939D6">
        <w:t>)</w:t>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t>1. __________________________________________</w:t>
      </w:r>
    </w:p>
    <w:p w14:paraId="2D5A3586" w14:textId="77777777" w:rsidR="000C3E9E" w:rsidRPr="000939D6" w:rsidRDefault="000C3E9E" w:rsidP="000C3E9E">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t>2. __________________________________________</w:t>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t>3. __________________________________________</w:t>
      </w:r>
    </w:p>
    <w:tbl>
      <w:tblPr>
        <w:tblW w:w="0" w:type="auto"/>
        <w:tblLook w:val="04A0" w:firstRow="1" w:lastRow="0" w:firstColumn="1" w:lastColumn="0" w:noHBand="0" w:noVBand="1"/>
      </w:tblPr>
      <w:tblGrid>
        <w:gridCol w:w="14927"/>
      </w:tblGrid>
      <w:tr w:rsidR="000C3E9E" w:rsidRPr="000939D6" w14:paraId="256BB6EA" w14:textId="77777777" w:rsidTr="000C3E9E">
        <w:trPr>
          <w:trHeight w:val="610"/>
        </w:trPr>
        <w:tc>
          <w:tcPr>
            <w:tcW w:w="14927" w:type="dxa"/>
          </w:tcPr>
          <w:p w14:paraId="78C40E3F" w14:textId="77777777" w:rsidR="000C3E9E" w:rsidRPr="000939D6" w:rsidRDefault="000C3E9E" w:rsidP="000C3E9E">
            <w:pPr>
              <w:ind w:firstLine="181"/>
              <w:jc w:val="right"/>
              <w:rPr>
                <w:sz w:val="16"/>
                <w:szCs w:val="16"/>
              </w:rPr>
            </w:pPr>
            <w:r w:rsidRPr="000939D6">
              <w:rPr>
                <w:sz w:val="16"/>
                <w:szCs w:val="16"/>
              </w:rPr>
              <w:t>(підпис, Ім’я ПРІЗВИЩЕ)</w:t>
            </w:r>
            <w:r w:rsidRPr="000939D6">
              <w:rPr>
                <w:sz w:val="16"/>
                <w:szCs w:val="16"/>
              </w:rPr>
              <w:tab/>
            </w:r>
          </w:p>
          <w:p w14:paraId="14638C69" w14:textId="77777777" w:rsidR="000C3E9E" w:rsidRPr="000939D6" w:rsidRDefault="000C3E9E" w:rsidP="000C3E9E">
            <w:pPr>
              <w:ind w:firstLine="181"/>
            </w:pPr>
            <w:r w:rsidRPr="000939D6">
              <w:t>Протокол склав секретар</w:t>
            </w:r>
            <w:r w:rsidRPr="000939D6">
              <w:tab/>
            </w:r>
            <w:r w:rsidRPr="000939D6">
              <w:tab/>
              <w:t>________________________________________________________________________</w:t>
            </w:r>
          </w:p>
          <w:p w14:paraId="4A0E65FF" w14:textId="77777777" w:rsidR="000C3E9E" w:rsidRPr="000939D6" w:rsidRDefault="000C3E9E" w:rsidP="000C3E9E">
            <w:pPr>
              <w:ind w:firstLine="181"/>
              <w:rPr>
                <w:sz w:val="16"/>
                <w:szCs w:val="16"/>
              </w:rPr>
            </w:pPr>
            <w:r w:rsidRPr="000939D6">
              <w:tab/>
            </w:r>
            <w:r w:rsidRPr="000939D6">
              <w:tab/>
            </w:r>
            <w:r w:rsidRPr="000939D6">
              <w:tab/>
            </w:r>
            <w:r w:rsidRPr="000939D6">
              <w:tab/>
            </w:r>
            <w:r w:rsidRPr="000939D6">
              <w:tab/>
            </w:r>
            <w:r w:rsidRPr="000939D6">
              <w:tab/>
            </w:r>
            <w:r w:rsidRPr="000939D6">
              <w:tab/>
            </w:r>
            <w:r w:rsidRPr="000939D6">
              <w:tab/>
            </w:r>
            <w:r w:rsidRPr="000939D6">
              <w:tab/>
            </w:r>
            <w:r w:rsidRPr="000939D6">
              <w:rPr>
                <w:sz w:val="16"/>
                <w:szCs w:val="16"/>
              </w:rPr>
              <w:tab/>
              <w:t>(підпис, прізвище, ім’я по батькові )</w:t>
            </w:r>
            <w:r w:rsidRPr="000939D6">
              <w:rPr>
                <w:sz w:val="16"/>
                <w:szCs w:val="16"/>
              </w:rPr>
              <w:tab/>
            </w:r>
          </w:p>
        </w:tc>
      </w:tr>
    </w:tbl>
    <w:p w14:paraId="3054E93A" w14:textId="77777777" w:rsidR="000C3E9E" w:rsidRPr="000939D6" w:rsidRDefault="000C3E9E" w:rsidP="000C3E9E">
      <w:pPr>
        <w:rPr>
          <w:i/>
          <w:sz w:val="28"/>
          <w:szCs w:val="28"/>
        </w:rPr>
      </w:pPr>
    </w:p>
    <w:p w14:paraId="44843514"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1EF52665" w14:textId="77777777" w:rsidR="000C3E9E" w:rsidRPr="000939D6" w:rsidRDefault="000C3E9E" w:rsidP="000C3E9E">
      <w:pPr>
        <w:jc w:val="both"/>
        <w:rPr>
          <w:i/>
          <w:color w:val="BFBFBF" w:themeColor="background1" w:themeShade="BF"/>
        </w:rPr>
      </w:pPr>
      <w:r w:rsidRPr="000939D6">
        <w:rPr>
          <w:i/>
          <w:color w:val="BFBFBF" w:themeColor="background1" w:themeShade="BF"/>
        </w:rPr>
        <w:t>* зазначати вид кваліфікаційної роботи (проєкту)</w:t>
      </w:r>
    </w:p>
    <w:p w14:paraId="3DCEBA45" w14:textId="1C361AC8" w:rsidR="00CA4331" w:rsidRPr="000939D6" w:rsidRDefault="000C3E9E" w:rsidP="000C3E9E">
      <w:pPr>
        <w:rPr>
          <w:i/>
          <w:color w:val="BFBFBF" w:themeColor="background1" w:themeShade="BF"/>
          <w:sz w:val="28"/>
          <w:szCs w:val="28"/>
        </w:rPr>
      </w:pPr>
      <w:r w:rsidRPr="000939D6">
        <w:rPr>
          <w:i/>
          <w:color w:val="BFBFBF" w:themeColor="background1" w:themeShade="BF"/>
          <w:sz w:val="28"/>
          <w:szCs w:val="28"/>
        </w:rPr>
        <w:lastRenderedPageBreak/>
        <w:tab/>
      </w:r>
      <w:r w:rsidRPr="000939D6">
        <w:rPr>
          <w:i/>
          <w:color w:val="BFBFBF" w:themeColor="background1" w:themeShade="BF"/>
          <w:sz w:val="28"/>
          <w:szCs w:val="28"/>
        </w:rPr>
        <w:tab/>
      </w:r>
      <w:r w:rsidRPr="000939D6">
        <w:rPr>
          <w:i/>
          <w:color w:val="BFBFBF" w:themeColor="background1" w:themeShade="BF"/>
          <w:sz w:val="28"/>
          <w:szCs w:val="28"/>
        </w:rPr>
        <w:tab/>
      </w:r>
      <w:r w:rsidRPr="000939D6">
        <w:rPr>
          <w:i/>
          <w:color w:val="BFBFBF" w:themeColor="background1" w:themeShade="BF"/>
          <w:sz w:val="28"/>
          <w:szCs w:val="28"/>
        </w:rPr>
        <w:tab/>
      </w:r>
    </w:p>
    <w:p w14:paraId="62AE2B51" w14:textId="77777777" w:rsidR="00CA4331" w:rsidRPr="000939D6" w:rsidRDefault="00CA4331">
      <w:pPr>
        <w:widowControl/>
        <w:autoSpaceDE/>
        <w:autoSpaceDN/>
        <w:rPr>
          <w:i/>
          <w:sz w:val="28"/>
          <w:szCs w:val="28"/>
        </w:rPr>
      </w:pPr>
      <w:r w:rsidRPr="000939D6">
        <w:rPr>
          <w:i/>
          <w:sz w:val="28"/>
          <w:szCs w:val="28"/>
        </w:rPr>
        <w:br w:type="page"/>
      </w:r>
    </w:p>
    <w:p w14:paraId="422B8FBD" w14:textId="77777777" w:rsidR="000C3E9E" w:rsidRPr="000939D6" w:rsidRDefault="000C3E9E" w:rsidP="000C3E9E">
      <w:pPr>
        <w:rPr>
          <w:i/>
          <w:sz w:val="28"/>
          <w:szCs w:val="28"/>
        </w:rPr>
        <w:sectPr w:rsidR="000C3E9E" w:rsidRPr="000939D6" w:rsidSect="008651F8">
          <w:pgSz w:w="16838" w:h="11906" w:orient="landscape"/>
          <w:pgMar w:top="567" w:right="567" w:bottom="567" w:left="567" w:header="709" w:footer="709" w:gutter="0"/>
          <w:cols w:space="708"/>
          <w:docGrid w:linePitch="360"/>
        </w:sectPr>
      </w:pPr>
    </w:p>
    <w:p w14:paraId="3ECCD124" w14:textId="3548318F" w:rsidR="000C3E9E" w:rsidRPr="000939D6" w:rsidRDefault="000C3E9E" w:rsidP="000C3E9E">
      <w:pPr>
        <w:jc w:val="right"/>
        <w:rPr>
          <w:i/>
          <w:sz w:val="28"/>
          <w:szCs w:val="28"/>
        </w:rPr>
      </w:pPr>
      <w:r w:rsidRPr="000939D6">
        <w:rPr>
          <w:i/>
          <w:sz w:val="28"/>
          <w:szCs w:val="28"/>
        </w:rPr>
        <w:lastRenderedPageBreak/>
        <w:t xml:space="preserve">Продовження </w:t>
      </w:r>
      <w:r w:rsidR="001B6351" w:rsidRPr="000939D6">
        <w:rPr>
          <w:i/>
          <w:sz w:val="28"/>
          <w:szCs w:val="28"/>
        </w:rPr>
        <w:t>д</w:t>
      </w:r>
      <w:r w:rsidRPr="000939D6">
        <w:rPr>
          <w:i/>
          <w:sz w:val="28"/>
          <w:szCs w:val="28"/>
        </w:rPr>
        <w:t>одатку 4.</w:t>
      </w:r>
      <w:r w:rsidR="00087888" w:rsidRPr="000939D6">
        <w:rPr>
          <w:i/>
          <w:sz w:val="28"/>
          <w:szCs w:val="28"/>
        </w:rPr>
        <w:t>6</w:t>
      </w:r>
    </w:p>
    <w:p w14:paraId="52803761" w14:textId="77777777" w:rsidR="000C3E9E" w:rsidRPr="000939D6" w:rsidRDefault="000C3E9E" w:rsidP="000C3E9E">
      <w:pPr>
        <w:jc w:val="center"/>
        <w:rPr>
          <w:b/>
          <w:sz w:val="28"/>
          <w:szCs w:val="28"/>
        </w:rPr>
      </w:pPr>
      <w:r w:rsidRPr="000939D6">
        <w:rPr>
          <w:b/>
          <w:sz w:val="28"/>
          <w:szCs w:val="28"/>
        </w:rPr>
        <w:t>ДНІПРОВСЬКИЙ НАЦІОНАЛЬНИЙ УНІВЕРСИТЕТ ІМЕНІ ОЛЕСЯ ГОНЧАРА</w:t>
      </w:r>
    </w:p>
    <w:p w14:paraId="1BD97442" w14:textId="77777777" w:rsidR="000C3E9E" w:rsidRPr="000939D6" w:rsidRDefault="000C3E9E" w:rsidP="000C3E9E">
      <w:pPr>
        <w:jc w:val="center"/>
        <w:rPr>
          <w:sz w:val="16"/>
          <w:szCs w:val="16"/>
        </w:rPr>
      </w:pPr>
    </w:p>
    <w:p w14:paraId="004DD0A9" w14:textId="77777777" w:rsidR="000C3E9E" w:rsidRPr="000939D6" w:rsidRDefault="000C3E9E" w:rsidP="000C3E9E">
      <w:pPr>
        <w:jc w:val="center"/>
        <w:rPr>
          <w:b/>
        </w:rPr>
      </w:pPr>
      <w:r w:rsidRPr="000939D6">
        <w:rPr>
          <w:b/>
        </w:rPr>
        <w:t>ПРОТОКОЛ від „ ___” _______________ 20 __ р.   №___</w:t>
      </w:r>
    </w:p>
    <w:p w14:paraId="444A9E37" w14:textId="77777777" w:rsidR="000C3E9E" w:rsidRPr="000939D6" w:rsidRDefault="000C3E9E" w:rsidP="000C3E9E">
      <w:pPr>
        <w:jc w:val="center"/>
        <w:rPr>
          <w:sz w:val="16"/>
          <w:szCs w:val="16"/>
        </w:rPr>
      </w:pPr>
    </w:p>
    <w:p w14:paraId="7DA46E02" w14:textId="77777777" w:rsidR="000C3E9E" w:rsidRPr="000939D6" w:rsidRDefault="000C3E9E" w:rsidP="000C3E9E">
      <w:pPr>
        <w:jc w:val="center"/>
      </w:pPr>
      <w:r w:rsidRPr="000939D6">
        <w:t>ЗАСІДАННЯ ЕКЗАМЕНАЦІЙНОЇ КОМІСІЇ №___  ЩОДО ЗАХИСТУ КВАЛІФІКАЦІЙНИХ РОБІТ (ПРОЄКТІВ)*,</w:t>
      </w:r>
    </w:p>
    <w:p w14:paraId="281D3CA3" w14:textId="77777777" w:rsidR="000C3E9E" w:rsidRPr="000939D6" w:rsidRDefault="000C3E9E" w:rsidP="000C3E9E">
      <w:pPr>
        <w:shd w:val="clear" w:color="auto" w:fill="FFFFFF"/>
        <w:spacing w:line="203" w:lineRule="atLeast"/>
        <w:jc w:val="center"/>
      </w:pPr>
      <w:r w:rsidRPr="000939D6">
        <w:t xml:space="preserve">З ПРИСУДЖЕННЯ СТУПЕНЯ ВИЩОЇ ОСВІТИ___________________________ ТА ПРИСВОЄННЯ ОСВІТНЬОЇ  КВАЛІФІКАЦІЇ </w:t>
      </w:r>
    </w:p>
    <w:p w14:paraId="04AC0113" w14:textId="77777777" w:rsidR="000C3E9E" w:rsidRPr="000939D6" w:rsidRDefault="000C3E9E" w:rsidP="000C3E9E">
      <w:pPr>
        <w:shd w:val="clear" w:color="auto" w:fill="FFFFFF"/>
        <w:spacing w:line="203" w:lineRule="atLeast"/>
        <w:jc w:val="center"/>
        <w:rPr>
          <w:b/>
          <w:bCs/>
          <w:sz w:val="19"/>
          <w:szCs w:val="19"/>
        </w:rPr>
      </w:pPr>
      <w:r w:rsidRPr="000939D6">
        <w:t>____________________</w:t>
      </w:r>
      <w:r w:rsidRPr="000939D6">
        <w:rPr>
          <w:b/>
          <w:bCs/>
        </w:rPr>
        <w:t>_______________________________________________________________________________________________</w:t>
      </w:r>
    </w:p>
    <w:p w14:paraId="55B1F0CC" w14:textId="77777777" w:rsidR="000C3E9E" w:rsidRPr="000939D6" w:rsidRDefault="000C3E9E" w:rsidP="000C3E9E">
      <w:pPr>
        <w:jc w:val="center"/>
      </w:pPr>
      <w:r w:rsidRPr="000939D6">
        <w:t>З УРАХУВАННЯМ РЕЗУЛЬТАТІВ СКЛАДАННЯ ЄДКІ</w:t>
      </w:r>
    </w:p>
    <w:p w14:paraId="266F931C" w14:textId="77777777" w:rsidR="000C3E9E" w:rsidRPr="000939D6" w:rsidRDefault="000C3E9E" w:rsidP="000C3E9E">
      <w:pPr>
        <w:jc w:val="center"/>
      </w:pPr>
    </w:p>
    <w:p w14:paraId="216B5A36" w14:textId="77777777" w:rsidR="000C3E9E" w:rsidRPr="000939D6" w:rsidRDefault="000C3E9E" w:rsidP="000C3E9E">
      <w:pPr>
        <w:rPr>
          <w:sz w:val="26"/>
          <w:szCs w:val="26"/>
        </w:rPr>
      </w:pPr>
      <w:r w:rsidRPr="000939D6">
        <w:rPr>
          <w:sz w:val="26"/>
          <w:szCs w:val="26"/>
        </w:rPr>
        <w:t xml:space="preserve">студентам групи _________________________________________________________________________________________ </w:t>
      </w:r>
    </w:p>
    <w:p w14:paraId="2E709692" w14:textId="77777777" w:rsidR="000C3E9E" w:rsidRPr="000939D6" w:rsidRDefault="000C3E9E" w:rsidP="000C3E9E">
      <w:pPr>
        <w:rPr>
          <w:sz w:val="26"/>
          <w:szCs w:val="26"/>
        </w:rPr>
      </w:pPr>
      <w:r w:rsidRPr="000939D6">
        <w:rPr>
          <w:sz w:val="26"/>
          <w:szCs w:val="26"/>
        </w:rPr>
        <w:t>спеціальності ____________________________________________________________________________________________</w:t>
      </w:r>
    </w:p>
    <w:p w14:paraId="304D276C" w14:textId="77777777" w:rsidR="000C3E9E" w:rsidRPr="000939D6" w:rsidRDefault="000C3E9E" w:rsidP="000C3E9E">
      <w:pPr>
        <w:jc w:val="center"/>
        <w:rPr>
          <w:sz w:val="16"/>
          <w:szCs w:val="16"/>
        </w:rPr>
      </w:pPr>
      <w:r w:rsidRPr="000939D6">
        <w:rPr>
          <w:sz w:val="16"/>
          <w:szCs w:val="16"/>
        </w:rPr>
        <w:t>(код)</w:t>
      </w:r>
      <w:r w:rsidRPr="000939D6">
        <w:rPr>
          <w:sz w:val="16"/>
          <w:szCs w:val="16"/>
        </w:rPr>
        <w:tab/>
      </w:r>
      <w:r w:rsidRPr="000939D6">
        <w:rPr>
          <w:sz w:val="16"/>
          <w:szCs w:val="16"/>
        </w:rPr>
        <w:tab/>
      </w:r>
      <w:r w:rsidRPr="000939D6">
        <w:rPr>
          <w:sz w:val="16"/>
          <w:szCs w:val="16"/>
        </w:rPr>
        <w:tab/>
      </w:r>
      <w:r w:rsidRPr="000939D6">
        <w:rPr>
          <w:sz w:val="16"/>
          <w:szCs w:val="16"/>
        </w:rPr>
        <w:tab/>
      </w:r>
      <w:r w:rsidRPr="000939D6">
        <w:rPr>
          <w:sz w:val="16"/>
          <w:szCs w:val="16"/>
        </w:rPr>
        <w:tab/>
      </w:r>
      <w:r w:rsidRPr="000939D6">
        <w:rPr>
          <w:sz w:val="16"/>
          <w:szCs w:val="16"/>
        </w:rPr>
        <w:tab/>
      </w:r>
      <w:r w:rsidRPr="000939D6">
        <w:rPr>
          <w:sz w:val="16"/>
          <w:szCs w:val="16"/>
        </w:rPr>
        <w:tab/>
        <w:t>(найменування)</w:t>
      </w:r>
    </w:p>
    <w:p w14:paraId="1AEE1F8C" w14:textId="77777777" w:rsidR="000C3E9E" w:rsidRPr="000939D6" w:rsidRDefault="000C3E9E" w:rsidP="000C3E9E">
      <w:pPr>
        <w:rPr>
          <w:sz w:val="28"/>
          <w:szCs w:val="28"/>
        </w:rPr>
      </w:pPr>
      <w:r w:rsidRPr="000939D6">
        <w:rPr>
          <w:sz w:val="28"/>
          <w:szCs w:val="28"/>
        </w:rPr>
        <w:t>спеціалізація / предметна спеціальність (за наявності) __________________________________________________</w:t>
      </w:r>
    </w:p>
    <w:p w14:paraId="3C3CF203" w14:textId="77777777" w:rsidR="000C3E9E" w:rsidRPr="000939D6" w:rsidRDefault="000C3E9E" w:rsidP="000C3E9E">
      <w:pPr>
        <w:rPr>
          <w:sz w:val="28"/>
          <w:szCs w:val="28"/>
        </w:rPr>
      </w:pPr>
      <w:r w:rsidRPr="000939D6">
        <w:rPr>
          <w:sz w:val="28"/>
          <w:szCs w:val="28"/>
        </w:rPr>
        <w:t>_________________________________________________________________________________________________</w:t>
      </w:r>
    </w:p>
    <w:p w14:paraId="091D20C1" w14:textId="77777777" w:rsidR="000C3E9E" w:rsidRPr="000939D6" w:rsidRDefault="000C3E9E" w:rsidP="000C3E9E">
      <w:pPr>
        <w:jc w:val="center"/>
        <w:rPr>
          <w:sz w:val="16"/>
          <w:szCs w:val="16"/>
        </w:rPr>
      </w:pPr>
      <w:r w:rsidRPr="000939D6">
        <w:rPr>
          <w:sz w:val="16"/>
          <w:szCs w:val="16"/>
        </w:rPr>
        <w:t>(найменування)</w:t>
      </w:r>
    </w:p>
    <w:p w14:paraId="3D7E406A" w14:textId="77777777" w:rsidR="000C3E9E" w:rsidRPr="000939D6" w:rsidRDefault="000C3E9E" w:rsidP="000C3E9E">
      <w:pPr>
        <w:rPr>
          <w:sz w:val="26"/>
          <w:szCs w:val="26"/>
        </w:rPr>
      </w:pPr>
      <w:r w:rsidRPr="000939D6">
        <w:rPr>
          <w:sz w:val="26"/>
          <w:szCs w:val="26"/>
        </w:rPr>
        <w:t>факультет (центр) ________________________________________________________________________________________</w:t>
      </w:r>
    </w:p>
    <w:p w14:paraId="2F79F41B" w14:textId="77777777" w:rsidR="000C3E9E" w:rsidRPr="000939D6" w:rsidRDefault="000C3E9E" w:rsidP="000C3E9E">
      <w:pPr>
        <w:ind w:left="4956" w:firstLine="708"/>
        <w:jc w:val="center"/>
        <w:rPr>
          <w:sz w:val="16"/>
          <w:szCs w:val="16"/>
        </w:rPr>
      </w:pPr>
      <w:r w:rsidRPr="000939D6">
        <w:rPr>
          <w:sz w:val="16"/>
          <w:szCs w:val="16"/>
        </w:rPr>
        <w:t>(найменування)</w:t>
      </w:r>
    </w:p>
    <w:p w14:paraId="7496823A" w14:textId="77777777" w:rsidR="000C3E9E" w:rsidRPr="000939D6" w:rsidRDefault="000C3E9E" w:rsidP="000C3E9E">
      <w:pPr>
        <w:rPr>
          <w:sz w:val="26"/>
          <w:szCs w:val="26"/>
        </w:rPr>
      </w:pPr>
      <w:r w:rsidRPr="000939D6">
        <w:rPr>
          <w:sz w:val="26"/>
          <w:szCs w:val="26"/>
        </w:rPr>
        <w:t>Присутні:</w:t>
      </w:r>
    </w:p>
    <w:p w14:paraId="4D0EE3C8" w14:textId="77777777" w:rsidR="000C3E9E" w:rsidRPr="000939D6" w:rsidRDefault="000C3E9E" w:rsidP="000C3E9E">
      <w:pPr>
        <w:rPr>
          <w:sz w:val="26"/>
          <w:szCs w:val="26"/>
        </w:rPr>
      </w:pPr>
      <w:r w:rsidRPr="000939D6">
        <w:rPr>
          <w:sz w:val="26"/>
          <w:szCs w:val="26"/>
        </w:rPr>
        <w:t>Голова:__________________________________</w:t>
      </w:r>
      <w:r w:rsidRPr="000939D6">
        <w:rPr>
          <w:sz w:val="26"/>
          <w:szCs w:val="26"/>
        </w:rPr>
        <w:tab/>
      </w:r>
      <w:r w:rsidRPr="000939D6">
        <w:rPr>
          <w:sz w:val="26"/>
          <w:szCs w:val="26"/>
        </w:rPr>
        <w:tab/>
        <w:t xml:space="preserve">Члени: </w:t>
      </w:r>
      <w:r w:rsidRPr="000939D6">
        <w:rPr>
          <w:sz w:val="26"/>
          <w:szCs w:val="26"/>
        </w:rPr>
        <w:tab/>
        <w:t>1.__________________________________________</w:t>
      </w:r>
    </w:p>
    <w:p w14:paraId="4F453B1C" w14:textId="77777777" w:rsidR="000C3E9E" w:rsidRPr="000939D6" w:rsidRDefault="000C3E9E" w:rsidP="000C3E9E">
      <w:pPr>
        <w:rPr>
          <w:sz w:val="26"/>
          <w:szCs w:val="26"/>
        </w:rPr>
      </w:pPr>
      <w:r w:rsidRPr="000939D6">
        <w:rPr>
          <w:sz w:val="26"/>
          <w:szCs w:val="26"/>
        </w:rPr>
        <w:tab/>
      </w:r>
      <w:r w:rsidRPr="000939D6">
        <w:rPr>
          <w:sz w:val="26"/>
          <w:szCs w:val="26"/>
        </w:rPr>
        <w:tab/>
      </w:r>
      <w:r w:rsidRPr="000939D6">
        <w:rPr>
          <w:sz w:val="26"/>
          <w:szCs w:val="26"/>
        </w:rPr>
        <w:tab/>
      </w:r>
      <w:r w:rsidRPr="000939D6">
        <w:rPr>
          <w:sz w:val="16"/>
          <w:szCs w:val="16"/>
        </w:rPr>
        <w:t>(прізвище ім’я по-батькові )</w:t>
      </w:r>
      <w:r w:rsidRPr="000939D6">
        <w:rPr>
          <w:i/>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t>2.__________________________________________</w:t>
      </w:r>
    </w:p>
    <w:p w14:paraId="2DF977A4" w14:textId="77777777" w:rsidR="000C3E9E" w:rsidRPr="000939D6" w:rsidRDefault="000C3E9E" w:rsidP="000C3E9E">
      <w:pPr>
        <w:rPr>
          <w:sz w:val="26"/>
          <w:szCs w:val="26"/>
        </w:rPr>
      </w:pP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t>3. __________________________________________</w:t>
      </w:r>
    </w:p>
    <w:p w14:paraId="566F9995" w14:textId="77777777" w:rsidR="000C3E9E" w:rsidRPr="000939D6" w:rsidRDefault="000C3E9E" w:rsidP="000C3E9E">
      <w:pPr>
        <w:ind w:left="7920" w:firstLine="720"/>
        <w:jc w:val="both"/>
        <w:rPr>
          <w:sz w:val="26"/>
          <w:szCs w:val="26"/>
        </w:rPr>
      </w:pPr>
      <w:r w:rsidRPr="000939D6">
        <w:rPr>
          <w:sz w:val="16"/>
          <w:szCs w:val="16"/>
        </w:rPr>
        <w:t>(прізвище, ім’я по батькові)</w:t>
      </w:r>
    </w:p>
    <w:p w14:paraId="1263BC27" w14:textId="77777777" w:rsidR="000C3E9E" w:rsidRPr="000939D6" w:rsidRDefault="000C3E9E" w:rsidP="000C3E9E">
      <w:pPr>
        <w:jc w:val="both"/>
        <w:rPr>
          <w:sz w:val="28"/>
          <w:szCs w:val="28"/>
        </w:rPr>
      </w:pPr>
      <w:r w:rsidRPr="000939D6">
        <w:rPr>
          <w:sz w:val="28"/>
          <w:szCs w:val="28"/>
        </w:rPr>
        <w:t>Засідання розпочалось о _______  год. ________ хв.</w:t>
      </w:r>
    </w:p>
    <w:p w14:paraId="1735E189" w14:textId="77777777" w:rsidR="000C3E9E" w:rsidRPr="000939D6" w:rsidRDefault="000C3E9E" w:rsidP="000C3E9E">
      <w:pPr>
        <w:jc w:val="both"/>
        <w:rPr>
          <w:i/>
          <w:sz w:val="28"/>
          <w:szCs w:val="28"/>
        </w:rPr>
      </w:pPr>
      <w:r w:rsidRPr="000939D6">
        <w:rPr>
          <w:sz w:val="28"/>
          <w:szCs w:val="28"/>
        </w:rPr>
        <w:t>Засідання закінчилось о  _______  год. ________ хв.</w:t>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r w:rsidRPr="000939D6">
        <w:rPr>
          <w:sz w:val="26"/>
          <w:szCs w:val="26"/>
        </w:rPr>
        <w:tab/>
      </w:r>
    </w:p>
    <w:tbl>
      <w:tblPr>
        <w:tblpPr w:leftFromText="180" w:rightFromText="180" w:vertAnchor="text" w:tblpX="-392"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1905"/>
        <w:gridCol w:w="2410"/>
        <w:gridCol w:w="3969"/>
        <w:gridCol w:w="709"/>
        <w:gridCol w:w="1417"/>
        <w:gridCol w:w="1418"/>
        <w:gridCol w:w="1701"/>
        <w:gridCol w:w="1417"/>
      </w:tblGrid>
      <w:tr w:rsidR="000C3E9E" w:rsidRPr="000939D6" w14:paraId="30DC4179" w14:textId="77777777" w:rsidTr="000C3E9E">
        <w:trPr>
          <w:trHeight w:val="283"/>
        </w:trPr>
        <w:tc>
          <w:tcPr>
            <w:tcW w:w="471" w:type="dxa"/>
            <w:vMerge w:val="restart"/>
            <w:vAlign w:val="center"/>
          </w:tcPr>
          <w:p w14:paraId="091A158C" w14:textId="77777777" w:rsidR="000C3E9E" w:rsidRPr="000939D6" w:rsidRDefault="000C3E9E" w:rsidP="000C3E9E">
            <w:pPr>
              <w:jc w:val="center"/>
            </w:pPr>
            <w:r w:rsidRPr="000939D6">
              <w:t>№</w:t>
            </w:r>
          </w:p>
          <w:p w14:paraId="48B947FE" w14:textId="77777777" w:rsidR="000C3E9E" w:rsidRPr="000939D6" w:rsidRDefault="000C3E9E" w:rsidP="000C3E9E">
            <w:pPr>
              <w:jc w:val="center"/>
            </w:pPr>
            <w:r w:rsidRPr="000939D6">
              <w:t>з/п</w:t>
            </w:r>
          </w:p>
        </w:tc>
        <w:tc>
          <w:tcPr>
            <w:tcW w:w="1905" w:type="dxa"/>
            <w:vMerge w:val="restart"/>
            <w:vAlign w:val="center"/>
          </w:tcPr>
          <w:p w14:paraId="070BB497" w14:textId="77777777" w:rsidR="000C3E9E" w:rsidRPr="000939D6" w:rsidRDefault="000C3E9E" w:rsidP="000C3E9E">
            <w:pPr>
              <w:jc w:val="center"/>
            </w:pPr>
            <w:r w:rsidRPr="000939D6">
              <w:t xml:space="preserve">Прізвище, ім’я та по батькові студента </w:t>
            </w:r>
          </w:p>
        </w:tc>
        <w:tc>
          <w:tcPr>
            <w:tcW w:w="2410" w:type="dxa"/>
            <w:vMerge w:val="restart"/>
            <w:vAlign w:val="center"/>
          </w:tcPr>
          <w:p w14:paraId="671BCC1C" w14:textId="77777777" w:rsidR="000C3E9E" w:rsidRPr="000939D6" w:rsidRDefault="000C3E9E" w:rsidP="000C3E9E">
            <w:pPr>
              <w:jc w:val="center"/>
            </w:pPr>
            <w:r w:rsidRPr="000939D6">
              <w:t>Тема</w:t>
            </w:r>
          </w:p>
          <w:p w14:paraId="30724469" w14:textId="77777777" w:rsidR="000C3E9E" w:rsidRPr="000939D6" w:rsidRDefault="000C3E9E" w:rsidP="000C3E9E">
            <w:pPr>
              <w:jc w:val="center"/>
            </w:pPr>
            <w:r w:rsidRPr="000939D6">
              <w:t xml:space="preserve">кваліфікаційної роботи (проєкту) </w:t>
            </w:r>
          </w:p>
        </w:tc>
        <w:tc>
          <w:tcPr>
            <w:tcW w:w="3969" w:type="dxa"/>
            <w:vMerge w:val="restart"/>
            <w:vAlign w:val="center"/>
          </w:tcPr>
          <w:p w14:paraId="2AB73BC0" w14:textId="77777777" w:rsidR="000C3E9E" w:rsidRPr="000939D6" w:rsidRDefault="000C3E9E" w:rsidP="000C3E9E">
            <w:pPr>
              <w:jc w:val="center"/>
            </w:pPr>
            <w:r w:rsidRPr="000939D6">
              <w:t>Питання</w:t>
            </w:r>
          </w:p>
          <w:p w14:paraId="527BF2CA" w14:textId="77777777" w:rsidR="000C3E9E" w:rsidRPr="000939D6" w:rsidRDefault="000C3E9E" w:rsidP="000C3E9E">
            <w:pPr>
              <w:jc w:val="center"/>
            </w:pPr>
            <w:r w:rsidRPr="000939D6">
              <w:t>(прізвище та ініціали особи, яка поставила питання, зміст питання, повнота відповіді)</w:t>
            </w:r>
          </w:p>
        </w:tc>
        <w:tc>
          <w:tcPr>
            <w:tcW w:w="2126" w:type="dxa"/>
            <w:gridSpan w:val="2"/>
            <w:vMerge w:val="restart"/>
            <w:vAlign w:val="center"/>
          </w:tcPr>
          <w:p w14:paraId="781E1881" w14:textId="77777777" w:rsidR="000C3E9E" w:rsidRPr="000939D6" w:rsidRDefault="000C3E9E" w:rsidP="000C3E9E">
            <w:pPr>
              <w:jc w:val="center"/>
            </w:pPr>
            <w:r w:rsidRPr="000939D6">
              <w:t>Результати захисту кваліфікаційної роботи</w:t>
            </w:r>
          </w:p>
        </w:tc>
        <w:tc>
          <w:tcPr>
            <w:tcW w:w="4536" w:type="dxa"/>
            <w:gridSpan w:val="3"/>
            <w:vAlign w:val="center"/>
          </w:tcPr>
          <w:p w14:paraId="359F06FF" w14:textId="77777777" w:rsidR="000C3E9E" w:rsidRPr="000939D6" w:rsidRDefault="000C3E9E" w:rsidP="000C3E9E">
            <w:pPr>
              <w:jc w:val="center"/>
            </w:pPr>
            <w:r w:rsidRPr="000939D6">
              <w:t>Рішення екзаменаційної комісії</w:t>
            </w:r>
          </w:p>
        </w:tc>
      </w:tr>
      <w:tr w:rsidR="000C3E9E" w:rsidRPr="000939D6" w14:paraId="0B480C5F" w14:textId="77777777" w:rsidTr="000C3E9E">
        <w:trPr>
          <w:trHeight w:val="365"/>
        </w:trPr>
        <w:tc>
          <w:tcPr>
            <w:tcW w:w="471" w:type="dxa"/>
            <w:vMerge/>
          </w:tcPr>
          <w:p w14:paraId="0CC89AD3" w14:textId="77777777" w:rsidR="000C3E9E" w:rsidRPr="000939D6" w:rsidRDefault="000C3E9E" w:rsidP="000C3E9E">
            <w:pPr>
              <w:jc w:val="both"/>
              <w:rPr>
                <w:b/>
                <w:sz w:val="18"/>
                <w:szCs w:val="18"/>
              </w:rPr>
            </w:pPr>
          </w:p>
        </w:tc>
        <w:tc>
          <w:tcPr>
            <w:tcW w:w="1905" w:type="dxa"/>
            <w:vMerge/>
          </w:tcPr>
          <w:p w14:paraId="06E8384B" w14:textId="77777777" w:rsidR="000C3E9E" w:rsidRPr="000939D6" w:rsidRDefault="000C3E9E" w:rsidP="000C3E9E">
            <w:pPr>
              <w:jc w:val="both"/>
              <w:rPr>
                <w:b/>
                <w:sz w:val="18"/>
                <w:szCs w:val="18"/>
              </w:rPr>
            </w:pPr>
          </w:p>
        </w:tc>
        <w:tc>
          <w:tcPr>
            <w:tcW w:w="2410" w:type="dxa"/>
            <w:vMerge/>
          </w:tcPr>
          <w:p w14:paraId="15C44C19" w14:textId="77777777" w:rsidR="000C3E9E" w:rsidRPr="000939D6" w:rsidRDefault="000C3E9E" w:rsidP="000C3E9E">
            <w:pPr>
              <w:jc w:val="both"/>
              <w:rPr>
                <w:b/>
                <w:sz w:val="18"/>
                <w:szCs w:val="18"/>
              </w:rPr>
            </w:pPr>
          </w:p>
        </w:tc>
        <w:tc>
          <w:tcPr>
            <w:tcW w:w="3969" w:type="dxa"/>
            <w:vMerge/>
          </w:tcPr>
          <w:p w14:paraId="26A80D10" w14:textId="77777777" w:rsidR="000C3E9E" w:rsidRPr="000939D6" w:rsidRDefault="000C3E9E" w:rsidP="000C3E9E">
            <w:pPr>
              <w:jc w:val="both"/>
              <w:rPr>
                <w:b/>
                <w:sz w:val="18"/>
                <w:szCs w:val="18"/>
              </w:rPr>
            </w:pPr>
          </w:p>
        </w:tc>
        <w:tc>
          <w:tcPr>
            <w:tcW w:w="2126" w:type="dxa"/>
            <w:gridSpan w:val="2"/>
            <w:vMerge/>
            <w:vAlign w:val="center"/>
          </w:tcPr>
          <w:p w14:paraId="1809D836" w14:textId="77777777" w:rsidR="000C3E9E" w:rsidRPr="000939D6" w:rsidRDefault="000C3E9E" w:rsidP="000C3E9E">
            <w:pPr>
              <w:jc w:val="center"/>
              <w:rPr>
                <w:sz w:val="18"/>
                <w:szCs w:val="18"/>
              </w:rPr>
            </w:pPr>
          </w:p>
        </w:tc>
        <w:tc>
          <w:tcPr>
            <w:tcW w:w="1418" w:type="dxa"/>
            <w:vMerge w:val="restart"/>
            <w:tcMar>
              <w:left w:w="28" w:type="dxa"/>
              <w:right w:w="28" w:type="dxa"/>
            </w:tcMar>
            <w:vAlign w:val="center"/>
          </w:tcPr>
          <w:p w14:paraId="4CB84856" w14:textId="77777777" w:rsidR="000C3E9E" w:rsidRPr="000939D6" w:rsidRDefault="000C3E9E" w:rsidP="000C3E9E">
            <w:pPr>
              <w:jc w:val="center"/>
            </w:pPr>
            <w:r w:rsidRPr="000939D6">
              <w:t>Присудити ступінь</w:t>
            </w:r>
          </w:p>
          <w:p w14:paraId="54BBF856" w14:textId="77777777" w:rsidR="000C3E9E" w:rsidRPr="000939D6" w:rsidRDefault="000C3E9E" w:rsidP="000C3E9E">
            <w:pPr>
              <w:jc w:val="center"/>
            </w:pPr>
            <w:r w:rsidRPr="000939D6">
              <w:t>(присудити/не присудити)</w:t>
            </w:r>
          </w:p>
        </w:tc>
        <w:tc>
          <w:tcPr>
            <w:tcW w:w="1701" w:type="dxa"/>
            <w:vMerge w:val="restart"/>
            <w:vAlign w:val="center"/>
          </w:tcPr>
          <w:p w14:paraId="4A32E710" w14:textId="77777777" w:rsidR="000C3E9E" w:rsidRPr="000939D6" w:rsidRDefault="000C3E9E" w:rsidP="000C3E9E">
            <w:pPr>
              <w:jc w:val="center"/>
            </w:pPr>
            <w:r w:rsidRPr="000939D6">
              <w:t>Присвоїти</w:t>
            </w:r>
          </w:p>
          <w:p w14:paraId="1DD73944" w14:textId="77777777" w:rsidR="000C3E9E" w:rsidRPr="000939D6" w:rsidRDefault="000C3E9E" w:rsidP="000C3E9E">
            <w:pPr>
              <w:jc w:val="center"/>
            </w:pPr>
            <w:r w:rsidRPr="000939D6">
              <w:t xml:space="preserve">освітню </w:t>
            </w:r>
          </w:p>
          <w:p w14:paraId="64BCA11F" w14:textId="77777777" w:rsidR="000C3E9E" w:rsidRPr="000939D6" w:rsidRDefault="000C3E9E" w:rsidP="000C3E9E">
            <w:pPr>
              <w:jc w:val="center"/>
            </w:pPr>
            <w:r w:rsidRPr="000939D6">
              <w:t>кваліфікацію (присвоїти /</w:t>
            </w:r>
            <w:r w:rsidRPr="000939D6">
              <w:br/>
              <w:t>не присвоїти)</w:t>
            </w:r>
          </w:p>
        </w:tc>
        <w:tc>
          <w:tcPr>
            <w:tcW w:w="1417" w:type="dxa"/>
            <w:vMerge w:val="restart"/>
            <w:vAlign w:val="center"/>
          </w:tcPr>
          <w:p w14:paraId="337DFDAD" w14:textId="77777777" w:rsidR="000C3E9E" w:rsidRPr="000939D6" w:rsidRDefault="000C3E9E" w:rsidP="000C3E9E">
            <w:pPr>
              <w:ind w:right="-48"/>
              <w:jc w:val="center"/>
            </w:pPr>
            <w:r w:rsidRPr="000939D6">
              <w:t>Видати диплом</w:t>
            </w:r>
          </w:p>
          <w:p w14:paraId="0379A068" w14:textId="77777777" w:rsidR="000C3E9E" w:rsidRPr="000939D6" w:rsidRDefault="000C3E9E" w:rsidP="000C3E9E">
            <w:pPr>
              <w:ind w:right="-48"/>
              <w:jc w:val="center"/>
            </w:pPr>
            <w:r w:rsidRPr="000939D6">
              <w:t>(з відзнакою</w:t>
            </w:r>
          </w:p>
          <w:p w14:paraId="6C0B5EFD" w14:textId="77777777" w:rsidR="000C3E9E" w:rsidRPr="000939D6" w:rsidRDefault="000C3E9E" w:rsidP="000C3E9E">
            <w:pPr>
              <w:ind w:right="-48"/>
              <w:jc w:val="center"/>
              <w:rPr>
                <w:b/>
              </w:rPr>
            </w:pPr>
            <w:r w:rsidRPr="000939D6">
              <w:t>/ординарний)</w:t>
            </w:r>
          </w:p>
        </w:tc>
      </w:tr>
      <w:tr w:rsidR="000C3E9E" w:rsidRPr="000939D6" w14:paraId="19315227" w14:textId="77777777" w:rsidTr="000C3E9E">
        <w:trPr>
          <w:trHeight w:val="600"/>
        </w:trPr>
        <w:tc>
          <w:tcPr>
            <w:tcW w:w="471" w:type="dxa"/>
            <w:vMerge/>
          </w:tcPr>
          <w:p w14:paraId="660F40BF" w14:textId="77777777" w:rsidR="000C3E9E" w:rsidRPr="000939D6" w:rsidRDefault="000C3E9E" w:rsidP="000C3E9E">
            <w:pPr>
              <w:jc w:val="both"/>
              <w:rPr>
                <w:b/>
                <w:sz w:val="16"/>
                <w:szCs w:val="16"/>
              </w:rPr>
            </w:pPr>
          </w:p>
        </w:tc>
        <w:tc>
          <w:tcPr>
            <w:tcW w:w="1905" w:type="dxa"/>
            <w:vMerge/>
          </w:tcPr>
          <w:p w14:paraId="7233CDFA" w14:textId="77777777" w:rsidR="000C3E9E" w:rsidRPr="000939D6" w:rsidRDefault="000C3E9E" w:rsidP="000C3E9E">
            <w:pPr>
              <w:jc w:val="both"/>
              <w:rPr>
                <w:b/>
                <w:sz w:val="16"/>
                <w:szCs w:val="16"/>
              </w:rPr>
            </w:pPr>
          </w:p>
        </w:tc>
        <w:tc>
          <w:tcPr>
            <w:tcW w:w="2410" w:type="dxa"/>
            <w:vMerge/>
          </w:tcPr>
          <w:p w14:paraId="4871F3EB" w14:textId="77777777" w:rsidR="000C3E9E" w:rsidRPr="000939D6" w:rsidRDefault="000C3E9E" w:rsidP="000C3E9E">
            <w:pPr>
              <w:jc w:val="both"/>
              <w:rPr>
                <w:b/>
                <w:sz w:val="16"/>
                <w:szCs w:val="16"/>
              </w:rPr>
            </w:pPr>
          </w:p>
        </w:tc>
        <w:tc>
          <w:tcPr>
            <w:tcW w:w="3969" w:type="dxa"/>
            <w:vMerge/>
          </w:tcPr>
          <w:p w14:paraId="56A76133" w14:textId="77777777" w:rsidR="000C3E9E" w:rsidRPr="000939D6" w:rsidRDefault="000C3E9E" w:rsidP="000C3E9E">
            <w:pPr>
              <w:jc w:val="both"/>
              <w:rPr>
                <w:b/>
                <w:sz w:val="16"/>
                <w:szCs w:val="16"/>
              </w:rPr>
            </w:pPr>
          </w:p>
        </w:tc>
        <w:tc>
          <w:tcPr>
            <w:tcW w:w="709" w:type="dxa"/>
            <w:tcMar>
              <w:left w:w="28" w:type="dxa"/>
              <w:right w:w="28" w:type="dxa"/>
            </w:tcMar>
            <w:vAlign w:val="center"/>
          </w:tcPr>
          <w:p w14:paraId="6E48D1C4" w14:textId="77777777" w:rsidR="000C3E9E" w:rsidRPr="000939D6" w:rsidRDefault="000C3E9E" w:rsidP="000C3E9E">
            <w:pPr>
              <w:jc w:val="center"/>
            </w:pPr>
            <w:proofErr w:type="spellStart"/>
            <w:r w:rsidRPr="000939D6">
              <w:t>Кіль-кість</w:t>
            </w:r>
            <w:proofErr w:type="spellEnd"/>
            <w:r w:rsidRPr="000939D6">
              <w:t xml:space="preserve"> балів </w:t>
            </w:r>
          </w:p>
        </w:tc>
        <w:tc>
          <w:tcPr>
            <w:tcW w:w="1417" w:type="dxa"/>
            <w:vAlign w:val="center"/>
          </w:tcPr>
          <w:p w14:paraId="7AA45026" w14:textId="15792487" w:rsidR="000C3E9E" w:rsidRPr="000939D6" w:rsidRDefault="000C3E9E" w:rsidP="00E147A1">
            <w:pPr>
              <w:jc w:val="center"/>
            </w:pPr>
            <w:r w:rsidRPr="000939D6">
              <w:t xml:space="preserve">за </w:t>
            </w:r>
            <w:r w:rsidR="00E147A1" w:rsidRPr="000939D6">
              <w:t>університетською</w:t>
            </w:r>
            <w:r w:rsidRPr="000939D6">
              <w:t xml:space="preserve"> шкалою</w:t>
            </w:r>
          </w:p>
        </w:tc>
        <w:tc>
          <w:tcPr>
            <w:tcW w:w="1418" w:type="dxa"/>
            <w:vMerge/>
            <w:vAlign w:val="center"/>
          </w:tcPr>
          <w:p w14:paraId="0CA3BD11" w14:textId="77777777" w:rsidR="000C3E9E" w:rsidRPr="000939D6" w:rsidRDefault="000C3E9E" w:rsidP="000C3E9E">
            <w:pPr>
              <w:jc w:val="center"/>
              <w:rPr>
                <w:sz w:val="16"/>
                <w:szCs w:val="16"/>
              </w:rPr>
            </w:pPr>
          </w:p>
        </w:tc>
        <w:tc>
          <w:tcPr>
            <w:tcW w:w="1701" w:type="dxa"/>
            <w:vMerge/>
            <w:vAlign w:val="center"/>
          </w:tcPr>
          <w:p w14:paraId="0098E103" w14:textId="77777777" w:rsidR="000C3E9E" w:rsidRPr="000939D6" w:rsidRDefault="000C3E9E" w:rsidP="000C3E9E">
            <w:pPr>
              <w:jc w:val="center"/>
              <w:rPr>
                <w:sz w:val="16"/>
                <w:szCs w:val="16"/>
              </w:rPr>
            </w:pPr>
          </w:p>
        </w:tc>
        <w:tc>
          <w:tcPr>
            <w:tcW w:w="1417" w:type="dxa"/>
            <w:vMerge/>
          </w:tcPr>
          <w:p w14:paraId="03FCED89" w14:textId="77777777" w:rsidR="000C3E9E" w:rsidRPr="000939D6" w:rsidRDefault="000C3E9E" w:rsidP="000C3E9E">
            <w:pPr>
              <w:jc w:val="center"/>
              <w:rPr>
                <w:sz w:val="16"/>
                <w:szCs w:val="16"/>
              </w:rPr>
            </w:pPr>
          </w:p>
        </w:tc>
      </w:tr>
      <w:tr w:rsidR="000C3E9E" w:rsidRPr="000939D6" w14:paraId="282CB13D" w14:textId="77777777" w:rsidTr="000C3E9E">
        <w:trPr>
          <w:trHeight w:val="170"/>
          <w:tblHeader/>
        </w:trPr>
        <w:tc>
          <w:tcPr>
            <w:tcW w:w="471" w:type="dxa"/>
          </w:tcPr>
          <w:p w14:paraId="142955AE" w14:textId="77777777" w:rsidR="000C3E9E" w:rsidRPr="000939D6" w:rsidRDefault="000C3E9E" w:rsidP="000C3E9E">
            <w:pPr>
              <w:jc w:val="center"/>
              <w:rPr>
                <w:b/>
              </w:rPr>
            </w:pPr>
            <w:r w:rsidRPr="000939D6">
              <w:rPr>
                <w:b/>
              </w:rPr>
              <w:t>1</w:t>
            </w:r>
          </w:p>
        </w:tc>
        <w:tc>
          <w:tcPr>
            <w:tcW w:w="1905" w:type="dxa"/>
          </w:tcPr>
          <w:p w14:paraId="10C8AE91" w14:textId="77777777" w:rsidR="000C3E9E" w:rsidRPr="000939D6" w:rsidRDefault="000C3E9E" w:rsidP="000C3E9E">
            <w:pPr>
              <w:jc w:val="center"/>
              <w:rPr>
                <w:b/>
              </w:rPr>
            </w:pPr>
            <w:r w:rsidRPr="000939D6">
              <w:rPr>
                <w:b/>
              </w:rPr>
              <w:t>2</w:t>
            </w:r>
          </w:p>
        </w:tc>
        <w:tc>
          <w:tcPr>
            <w:tcW w:w="2410" w:type="dxa"/>
          </w:tcPr>
          <w:p w14:paraId="7DDD98BE" w14:textId="77777777" w:rsidR="000C3E9E" w:rsidRPr="000939D6" w:rsidRDefault="000C3E9E" w:rsidP="000C3E9E">
            <w:pPr>
              <w:jc w:val="center"/>
              <w:rPr>
                <w:b/>
              </w:rPr>
            </w:pPr>
            <w:r w:rsidRPr="000939D6">
              <w:rPr>
                <w:b/>
              </w:rPr>
              <w:t>3</w:t>
            </w:r>
          </w:p>
        </w:tc>
        <w:tc>
          <w:tcPr>
            <w:tcW w:w="3969" w:type="dxa"/>
          </w:tcPr>
          <w:p w14:paraId="39399988" w14:textId="77777777" w:rsidR="000C3E9E" w:rsidRPr="000939D6" w:rsidRDefault="000C3E9E" w:rsidP="000C3E9E">
            <w:pPr>
              <w:jc w:val="center"/>
              <w:rPr>
                <w:b/>
              </w:rPr>
            </w:pPr>
            <w:r w:rsidRPr="000939D6">
              <w:rPr>
                <w:b/>
              </w:rPr>
              <w:t>3</w:t>
            </w:r>
          </w:p>
        </w:tc>
        <w:tc>
          <w:tcPr>
            <w:tcW w:w="709" w:type="dxa"/>
            <w:vAlign w:val="center"/>
          </w:tcPr>
          <w:p w14:paraId="71C3C0A8" w14:textId="77777777" w:rsidR="000C3E9E" w:rsidRPr="000939D6" w:rsidRDefault="000C3E9E" w:rsidP="000C3E9E">
            <w:pPr>
              <w:jc w:val="center"/>
            </w:pPr>
            <w:r w:rsidRPr="000939D6">
              <w:t>4</w:t>
            </w:r>
          </w:p>
        </w:tc>
        <w:tc>
          <w:tcPr>
            <w:tcW w:w="1417" w:type="dxa"/>
            <w:vAlign w:val="center"/>
          </w:tcPr>
          <w:p w14:paraId="7DC2ED74" w14:textId="77777777" w:rsidR="000C3E9E" w:rsidRPr="000939D6" w:rsidRDefault="000C3E9E" w:rsidP="000C3E9E">
            <w:pPr>
              <w:jc w:val="center"/>
            </w:pPr>
            <w:r w:rsidRPr="000939D6">
              <w:t>5</w:t>
            </w:r>
          </w:p>
        </w:tc>
        <w:tc>
          <w:tcPr>
            <w:tcW w:w="1418" w:type="dxa"/>
            <w:vAlign w:val="center"/>
          </w:tcPr>
          <w:p w14:paraId="3A1C883B" w14:textId="77777777" w:rsidR="000C3E9E" w:rsidRPr="000939D6" w:rsidRDefault="000C3E9E" w:rsidP="000C3E9E">
            <w:pPr>
              <w:jc w:val="center"/>
            </w:pPr>
            <w:r w:rsidRPr="000939D6">
              <w:t>6</w:t>
            </w:r>
          </w:p>
        </w:tc>
        <w:tc>
          <w:tcPr>
            <w:tcW w:w="1701" w:type="dxa"/>
            <w:vAlign w:val="center"/>
          </w:tcPr>
          <w:p w14:paraId="73A31A78" w14:textId="77777777" w:rsidR="000C3E9E" w:rsidRPr="000939D6" w:rsidRDefault="000C3E9E" w:rsidP="000C3E9E">
            <w:pPr>
              <w:jc w:val="center"/>
            </w:pPr>
            <w:r w:rsidRPr="000939D6">
              <w:t>7</w:t>
            </w:r>
          </w:p>
        </w:tc>
        <w:tc>
          <w:tcPr>
            <w:tcW w:w="1417" w:type="dxa"/>
          </w:tcPr>
          <w:p w14:paraId="533B6208" w14:textId="77777777" w:rsidR="000C3E9E" w:rsidRPr="000939D6" w:rsidRDefault="000C3E9E" w:rsidP="000C3E9E">
            <w:pPr>
              <w:jc w:val="center"/>
            </w:pPr>
            <w:r w:rsidRPr="000939D6">
              <w:t>8</w:t>
            </w:r>
          </w:p>
        </w:tc>
      </w:tr>
      <w:tr w:rsidR="000C3E9E" w:rsidRPr="000939D6" w14:paraId="33BA88E8" w14:textId="77777777" w:rsidTr="000C3E9E">
        <w:trPr>
          <w:trHeight w:val="227"/>
        </w:trPr>
        <w:tc>
          <w:tcPr>
            <w:tcW w:w="471" w:type="dxa"/>
          </w:tcPr>
          <w:p w14:paraId="55982CF4" w14:textId="77777777" w:rsidR="000C3E9E" w:rsidRPr="000939D6" w:rsidRDefault="000C3E9E" w:rsidP="000C3E9E">
            <w:pPr>
              <w:jc w:val="center"/>
              <w:rPr>
                <w:b/>
              </w:rPr>
            </w:pPr>
          </w:p>
        </w:tc>
        <w:tc>
          <w:tcPr>
            <w:tcW w:w="1905" w:type="dxa"/>
          </w:tcPr>
          <w:p w14:paraId="4A016488" w14:textId="77777777" w:rsidR="000C3E9E" w:rsidRPr="000939D6" w:rsidRDefault="000C3E9E" w:rsidP="000C3E9E">
            <w:pPr>
              <w:jc w:val="center"/>
              <w:rPr>
                <w:b/>
              </w:rPr>
            </w:pPr>
          </w:p>
        </w:tc>
        <w:tc>
          <w:tcPr>
            <w:tcW w:w="2410" w:type="dxa"/>
          </w:tcPr>
          <w:p w14:paraId="327A91B8" w14:textId="77777777" w:rsidR="000C3E9E" w:rsidRPr="000939D6" w:rsidRDefault="000C3E9E" w:rsidP="000C3E9E">
            <w:pPr>
              <w:jc w:val="center"/>
              <w:rPr>
                <w:b/>
              </w:rPr>
            </w:pPr>
          </w:p>
        </w:tc>
        <w:tc>
          <w:tcPr>
            <w:tcW w:w="3969" w:type="dxa"/>
          </w:tcPr>
          <w:p w14:paraId="2335114B" w14:textId="77777777" w:rsidR="000C3E9E" w:rsidRPr="000939D6" w:rsidRDefault="000C3E9E" w:rsidP="000C3E9E">
            <w:pPr>
              <w:jc w:val="center"/>
              <w:rPr>
                <w:b/>
              </w:rPr>
            </w:pPr>
          </w:p>
        </w:tc>
        <w:tc>
          <w:tcPr>
            <w:tcW w:w="709" w:type="dxa"/>
            <w:vAlign w:val="center"/>
          </w:tcPr>
          <w:p w14:paraId="45E52EBB" w14:textId="77777777" w:rsidR="000C3E9E" w:rsidRPr="000939D6" w:rsidRDefault="000C3E9E" w:rsidP="000C3E9E">
            <w:pPr>
              <w:jc w:val="center"/>
            </w:pPr>
          </w:p>
        </w:tc>
        <w:tc>
          <w:tcPr>
            <w:tcW w:w="1417" w:type="dxa"/>
            <w:vAlign w:val="center"/>
          </w:tcPr>
          <w:p w14:paraId="043E9687" w14:textId="77777777" w:rsidR="000C3E9E" w:rsidRPr="000939D6" w:rsidRDefault="000C3E9E" w:rsidP="000C3E9E">
            <w:pPr>
              <w:jc w:val="center"/>
            </w:pPr>
          </w:p>
        </w:tc>
        <w:tc>
          <w:tcPr>
            <w:tcW w:w="1418" w:type="dxa"/>
            <w:vAlign w:val="center"/>
          </w:tcPr>
          <w:p w14:paraId="70215D4E" w14:textId="77777777" w:rsidR="000C3E9E" w:rsidRPr="000939D6" w:rsidRDefault="000C3E9E" w:rsidP="000C3E9E">
            <w:pPr>
              <w:jc w:val="center"/>
            </w:pPr>
          </w:p>
        </w:tc>
        <w:tc>
          <w:tcPr>
            <w:tcW w:w="1701" w:type="dxa"/>
            <w:vAlign w:val="center"/>
          </w:tcPr>
          <w:p w14:paraId="4B05763E" w14:textId="77777777" w:rsidR="000C3E9E" w:rsidRPr="000939D6" w:rsidRDefault="000C3E9E" w:rsidP="000C3E9E">
            <w:pPr>
              <w:jc w:val="center"/>
            </w:pPr>
          </w:p>
        </w:tc>
        <w:tc>
          <w:tcPr>
            <w:tcW w:w="1417" w:type="dxa"/>
          </w:tcPr>
          <w:p w14:paraId="2B95FA92" w14:textId="77777777" w:rsidR="000C3E9E" w:rsidRPr="000939D6" w:rsidRDefault="000C3E9E" w:rsidP="000C3E9E">
            <w:pPr>
              <w:jc w:val="center"/>
            </w:pPr>
          </w:p>
        </w:tc>
      </w:tr>
      <w:tr w:rsidR="000C3E9E" w:rsidRPr="000939D6" w14:paraId="06D738CD" w14:textId="77777777" w:rsidTr="000C3E9E">
        <w:trPr>
          <w:trHeight w:val="227"/>
        </w:trPr>
        <w:tc>
          <w:tcPr>
            <w:tcW w:w="471" w:type="dxa"/>
          </w:tcPr>
          <w:p w14:paraId="16230C44" w14:textId="77777777" w:rsidR="000C3E9E" w:rsidRPr="000939D6" w:rsidRDefault="000C3E9E" w:rsidP="000C3E9E">
            <w:pPr>
              <w:jc w:val="center"/>
              <w:rPr>
                <w:b/>
              </w:rPr>
            </w:pPr>
          </w:p>
        </w:tc>
        <w:tc>
          <w:tcPr>
            <w:tcW w:w="1905" w:type="dxa"/>
          </w:tcPr>
          <w:p w14:paraId="599A5A54" w14:textId="77777777" w:rsidR="000C3E9E" w:rsidRPr="000939D6" w:rsidRDefault="000C3E9E" w:rsidP="000C3E9E">
            <w:pPr>
              <w:jc w:val="center"/>
              <w:rPr>
                <w:b/>
              </w:rPr>
            </w:pPr>
          </w:p>
        </w:tc>
        <w:tc>
          <w:tcPr>
            <w:tcW w:w="2410" w:type="dxa"/>
          </w:tcPr>
          <w:p w14:paraId="11882940" w14:textId="77777777" w:rsidR="000C3E9E" w:rsidRPr="000939D6" w:rsidRDefault="000C3E9E" w:rsidP="000C3E9E">
            <w:pPr>
              <w:jc w:val="center"/>
              <w:rPr>
                <w:b/>
              </w:rPr>
            </w:pPr>
          </w:p>
        </w:tc>
        <w:tc>
          <w:tcPr>
            <w:tcW w:w="3969" w:type="dxa"/>
          </w:tcPr>
          <w:p w14:paraId="2FA342D5" w14:textId="77777777" w:rsidR="000C3E9E" w:rsidRPr="000939D6" w:rsidRDefault="000C3E9E" w:rsidP="000C3E9E">
            <w:pPr>
              <w:jc w:val="center"/>
              <w:rPr>
                <w:b/>
              </w:rPr>
            </w:pPr>
          </w:p>
        </w:tc>
        <w:tc>
          <w:tcPr>
            <w:tcW w:w="709" w:type="dxa"/>
            <w:vAlign w:val="center"/>
          </w:tcPr>
          <w:p w14:paraId="2547C344" w14:textId="77777777" w:rsidR="000C3E9E" w:rsidRPr="000939D6" w:rsidRDefault="000C3E9E" w:rsidP="000C3E9E">
            <w:pPr>
              <w:jc w:val="center"/>
            </w:pPr>
          </w:p>
        </w:tc>
        <w:tc>
          <w:tcPr>
            <w:tcW w:w="1417" w:type="dxa"/>
            <w:vAlign w:val="center"/>
          </w:tcPr>
          <w:p w14:paraId="4D1AD208" w14:textId="77777777" w:rsidR="000C3E9E" w:rsidRPr="000939D6" w:rsidRDefault="000C3E9E" w:rsidP="000C3E9E">
            <w:pPr>
              <w:jc w:val="center"/>
            </w:pPr>
          </w:p>
        </w:tc>
        <w:tc>
          <w:tcPr>
            <w:tcW w:w="1418" w:type="dxa"/>
            <w:vAlign w:val="center"/>
          </w:tcPr>
          <w:p w14:paraId="18F85DF1" w14:textId="77777777" w:rsidR="000C3E9E" w:rsidRPr="000939D6" w:rsidRDefault="000C3E9E" w:rsidP="000C3E9E">
            <w:pPr>
              <w:jc w:val="center"/>
            </w:pPr>
          </w:p>
        </w:tc>
        <w:tc>
          <w:tcPr>
            <w:tcW w:w="1701" w:type="dxa"/>
            <w:vAlign w:val="center"/>
          </w:tcPr>
          <w:p w14:paraId="0B38A2A6" w14:textId="77777777" w:rsidR="000C3E9E" w:rsidRPr="000939D6" w:rsidRDefault="000C3E9E" w:rsidP="000C3E9E">
            <w:pPr>
              <w:jc w:val="center"/>
            </w:pPr>
          </w:p>
        </w:tc>
        <w:tc>
          <w:tcPr>
            <w:tcW w:w="1417" w:type="dxa"/>
          </w:tcPr>
          <w:p w14:paraId="16C46158" w14:textId="77777777" w:rsidR="000C3E9E" w:rsidRPr="000939D6" w:rsidRDefault="000C3E9E" w:rsidP="000C3E9E">
            <w:pPr>
              <w:jc w:val="center"/>
            </w:pPr>
          </w:p>
        </w:tc>
      </w:tr>
      <w:tr w:rsidR="000C3E9E" w:rsidRPr="000939D6" w14:paraId="5FA08EBE" w14:textId="77777777" w:rsidTr="000C3E9E">
        <w:trPr>
          <w:trHeight w:val="227"/>
        </w:trPr>
        <w:tc>
          <w:tcPr>
            <w:tcW w:w="471" w:type="dxa"/>
          </w:tcPr>
          <w:p w14:paraId="09AABD0F" w14:textId="77777777" w:rsidR="000C3E9E" w:rsidRPr="000939D6" w:rsidRDefault="000C3E9E" w:rsidP="000C3E9E">
            <w:pPr>
              <w:jc w:val="center"/>
              <w:rPr>
                <w:b/>
              </w:rPr>
            </w:pPr>
          </w:p>
        </w:tc>
        <w:tc>
          <w:tcPr>
            <w:tcW w:w="1905" w:type="dxa"/>
          </w:tcPr>
          <w:p w14:paraId="76239ED8" w14:textId="77777777" w:rsidR="000C3E9E" w:rsidRPr="000939D6" w:rsidRDefault="000C3E9E" w:rsidP="000C3E9E">
            <w:pPr>
              <w:jc w:val="center"/>
              <w:rPr>
                <w:b/>
              </w:rPr>
            </w:pPr>
          </w:p>
        </w:tc>
        <w:tc>
          <w:tcPr>
            <w:tcW w:w="2410" w:type="dxa"/>
          </w:tcPr>
          <w:p w14:paraId="4F91BFBA" w14:textId="77777777" w:rsidR="000C3E9E" w:rsidRPr="000939D6" w:rsidRDefault="000C3E9E" w:rsidP="000C3E9E">
            <w:pPr>
              <w:jc w:val="center"/>
              <w:rPr>
                <w:b/>
              </w:rPr>
            </w:pPr>
          </w:p>
        </w:tc>
        <w:tc>
          <w:tcPr>
            <w:tcW w:w="3969" w:type="dxa"/>
          </w:tcPr>
          <w:p w14:paraId="257514C5" w14:textId="77777777" w:rsidR="000C3E9E" w:rsidRPr="000939D6" w:rsidRDefault="000C3E9E" w:rsidP="000C3E9E">
            <w:pPr>
              <w:jc w:val="center"/>
              <w:rPr>
                <w:b/>
              </w:rPr>
            </w:pPr>
          </w:p>
        </w:tc>
        <w:tc>
          <w:tcPr>
            <w:tcW w:w="709" w:type="dxa"/>
            <w:vAlign w:val="center"/>
          </w:tcPr>
          <w:p w14:paraId="17AA8703" w14:textId="77777777" w:rsidR="000C3E9E" w:rsidRPr="000939D6" w:rsidRDefault="000C3E9E" w:rsidP="000C3E9E">
            <w:pPr>
              <w:jc w:val="center"/>
            </w:pPr>
          </w:p>
        </w:tc>
        <w:tc>
          <w:tcPr>
            <w:tcW w:w="1417" w:type="dxa"/>
            <w:vAlign w:val="center"/>
          </w:tcPr>
          <w:p w14:paraId="040A2F79" w14:textId="77777777" w:rsidR="000C3E9E" w:rsidRPr="000939D6" w:rsidRDefault="000C3E9E" w:rsidP="000C3E9E">
            <w:pPr>
              <w:jc w:val="center"/>
            </w:pPr>
          </w:p>
        </w:tc>
        <w:tc>
          <w:tcPr>
            <w:tcW w:w="1418" w:type="dxa"/>
            <w:vAlign w:val="center"/>
          </w:tcPr>
          <w:p w14:paraId="15CBDCF9" w14:textId="77777777" w:rsidR="000C3E9E" w:rsidRPr="000939D6" w:rsidRDefault="000C3E9E" w:rsidP="000C3E9E">
            <w:pPr>
              <w:jc w:val="center"/>
            </w:pPr>
          </w:p>
        </w:tc>
        <w:tc>
          <w:tcPr>
            <w:tcW w:w="1701" w:type="dxa"/>
            <w:vAlign w:val="center"/>
          </w:tcPr>
          <w:p w14:paraId="48E8EFC8" w14:textId="77777777" w:rsidR="000C3E9E" w:rsidRPr="000939D6" w:rsidRDefault="000C3E9E" w:rsidP="000C3E9E">
            <w:pPr>
              <w:jc w:val="center"/>
            </w:pPr>
          </w:p>
        </w:tc>
        <w:tc>
          <w:tcPr>
            <w:tcW w:w="1417" w:type="dxa"/>
          </w:tcPr>
          <w:p w14:paraId="2B43B5C2" w14:textId="77777777" w:rsidR="000C3E9E" w:rsidRPr="000939D6" w:rsidRDefault="000C3E9E" w:rsidP="000C3E9E">
            <w:pPr>
              <w:jc w:val="center"/>
            </w:pPr>
          </w:p>
        </w:tc>
      </w:tr>
    </w:tbl>
    <w:p w14:paraId="2D9102DD" w14:textId="77777777" w:rsidR="000C3E9E" w:rsidRPr="000939D6" w:rsidRDefault="000C3E9E" w:rsidP="000C3E9E">
      <w:pPr>
        <w:jc w:val="right"/>
        <w:rPr>
          <w:b/>
          <w:i/>
          <w:sz w:val="28"/>
          <w:szCs w:val="28"/>
        </w:rPr>
      </w:pPr>
    </w:p>
    <w:p w14:paraId="2F27AB15" w14:textId="77777777" w:rsidR="000C3E9E" w:rsidRPr="000939D6" w:rsidRDefault="000C3E9E" w:rsidP="000C3E9E">
      <w:pPr>
        <w:jc w:val="right"/>
        <w:rPr>
          <w:i/>
          <w:sz w:val="28"/>
          <w:szCs w:val="28"/>
        </w:rPr>
      </w:pPr>
      <w:r w:rsidRPr="000939D6">
        <w:rPr>
          <w:b/>
          <w:i/>
          <w:sz w:val="28"/>
          <w:szCs w:val="28"/>
        </w:rPr>
        <w:tab/>
      </w:r>
      <w:r w:rsidRPr="000939D6">
        <w:rPr>
          <w:i/>
          <w:sz w:val="28"/>
          <w:szCs w:val="28"/>
        </w:rPr>
        <w:tab/>
      </w:r>
      <w:r w:rsidRPr="000939D6">
        <w:rPr>
          <w:i/>
          <w:sz w:val="28"/>
          <w:szCs w:val="28"/>
        </w:rPr>
        <w:tab/>
      </w:r>
      <w:r w:rsidRPr="000939D6">
        <w:rPr>
          <w:i/>
          <w:sz w:val="28"/>
          <w:szCs w:val="28"/>
        </w:rPr>
        <w:tab/>
      </w:r>
      <w:r w:rsidRPr="000939D6">
        <w:rPr>
          <w:i/>
          <w:sz w:val="28"/>
          <w:szCs w:val="28"/>
        </w:rPr>
        <w:tab/>
      </w:r>
    </w:p>
    <w:p w14:paraId="1FDB1375" w14:textId="39F3C9DF" w:rsidR="000C3E9E" w:rsidRPr="000939D6" w:rsidRDefault="000C3E9E" w:rsidP="000C3E9E">
      <w:pPr>
        <w:jc w:val="right"/>
        <w:rPr>
          <w:i/>
          <w:sz w:val="28"/>
          <w:szCs w:val="28"/>
        </w:rPr>
      </w:pPr>
      <w:r w:rsidRPr="000939D6">
        <w:rPr>
          <w:i/>
          <w:sz w:val="28"/>
          <w:szCs w:val="28"/>
        </w:rPr>
        <w:t xml:space="preserve">Продовження </w:t>
      </w:r>
      <w:r w:rsidR="001B6351" w:rsidRPr="000939D6">
        <w:rPr>
          <w:i/>
          <w:sz w:val="28"/>
          <w:szCs w:val="28"/>
        </w:rPr>
        <w:t>д</w:t>
      </w:r>
      <w:r w:rsidRPr="000939D6">
        <w:rPr>
          <w:i/>
          <w:sz w:val="28"/>
          <w:szCs w:val="28"/>
        </w:rPr>
        <w:t>одатку 4.</w:t>
      </w:r>
      <w:r w:rsidR="00087888" w:rsidRPr="000939D6">
        <w:rPr>
          <w:i/>
          <w:sz w:val="28"/>
          <w:szCs w:val="28"/>
        </w:rPr>
        <w:t>6</w:t>
      </w:r>
    </w:p>
    <w:tbl>
      <w:tblPr>
        <w:tblpPr w:leftFromText="180" w:rightFromText="180" w:vertAnchor="text" w:tblpX="-320"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1905"/>
        <w:gridCol w:w="2410"/>
        <w:gridCol w:w="3969"/>
        <w:gridCol w:w="709"/>
        <w:gridCol w:w="1417"/>
        <w:gridCol w:w="1418"/>
        <w:gridCol w:w="1701"/>
        <w:gridCol w:w="1417"/>
      </w:tblGrid>
      <w:tr w:rsidR="000C3E9E" w:rsidRPr="000939D6" w14:paraId="4832963A" w14:textId="77777777" w:rsidTr="000C3E9E">
        <w:trPr>
          <w:trHeight w:val="170"/>
          <w:tblHeader/>
        </w:trPr>
        <w:tc>
          <w:tcPr>
            <w:tcW w:w="471" w:type="dxa"/>
          </w:tcPr>
          <w:p w14:paraId="32862647" w14:textId="77777777" w:rsidR="000C3E9E" w:rsidRPr="000939D6" w:rsidRDefault="000C3E9E" w:rsidP="000C3E9E">
            <w:pPr>
              <w:jc w:val="center"/>
              <w:rPr>
                <w:b/>
              </w:rPr>
            </w:pPr>
            <w:r w:rsidRPr="000939D6">
              <w:rPr>
                <w:b/>
              </w:rPr>
              <w:t>1</w:t>
            </w:r>
          </w:p>
        </w:tc>
        <w:tc>
          <w:tcPr>
            <w:tcW w:w="1905" w:type="dxa"/>
          </w:tcPr>
          <w:p w14:paraId="5F77432A" w14:textId="77777777" w:rsidR="000C3E9E" w:rsidRPr="000939D6" w:rsidRDefault="000C3E9E" w:rsidP="000C3E9E">
            <w:pPr>
              <w:jc w:val="center"/>
              <w:rPr>
                <w:b/>
              </w:rPr>
            </w:pPr>
            <w:r w:rsidRPr="000939D6">
              <w:rPr>
                <w:b/>
              </w:rPr>
              <w:t>2</w:t>
            </w:r>
          </w:p>
        </w:tc>
        <w:tc>
          <w:tcPr>
            <w:tcW w:w="2410" w:type="dxa"/>
          </w:tcPr>
          <w:p w14:paraId="7D588622" w14:textId="77777777" w:rsidR="000C3E9E" w:rsidRPr="000939D6" w:rsidRDefault="000C3E9E" w:rsidP="000C3E9E">
            <w:pPr>
              <w:jc w:val="center"/>
              <w:rPr>
                <w:b/>
              </w:rPr>
            </w:pPr>
            <w:r w:rsidRPr="000939D6">
              <w:rPr>
                <w:b/>
              </w:rPr>
              <w:t>3</w:t>
            </w:r>
          </w:p>
        </w:tc>
        <w:tc>
          <w:tcPr>
            <w:tcW w:w="3969" w:type="dxa"/>
          </w:tcPr>
          <w:p w14:paraId="481ECB6D" w14:textId="77777777" w:rsidR="000C3E9E" w:rsidRPr="000939D6" w:rsidRDefault="000C3E9E" w:rsidP="000C3E9E">
            <w:pPr>
              <w:jc w:val="center"/>
              <w:rPr>
                <w:b/>
              </w:rPr>
            </w:pPr>
            <w:r w:rsidRPr="000939D6">
              <w:rPr>
                <w:b/>
              </w:rPr>
              <w:t>3</w:t>
            </w:r>
          </w:p>
        </w:tc>
        <w:tc>
          <w:tcPr>
            <w:tcW w:w="709" w:type="dxa"/>
            <w:vAlign w:val="center"/>
          </w:tcPr>
          <w:p w14:paraId="606EDEDA" w14:textId="77777777" w:rsidR="000C3E9E" w:rsidRPr="000939D6" w:rsidRDefault="000C3E9E" w:rsidP="000C3E9E">
            <w:pPr>
              <w:jc w:val="center"/>
            </w:pPr>
            <w:r w:rsidRPr="000939D6">
              <w:t>4</w:t>
            </w:r>
          </w:p>
        </w:tc>
        <w:tc>
          <w:tcPr>
            <w:tcW w:w="1417" w:type="dxa"/>
            <w:vAlign w:val="center"/>
          </w:tcPr>
          <w:p w14:paraId="18682B43" w14:textId="77777777" w:rsidR="000C3E9E" w:rsidRPr="000939D6" w:rsidRDefault="000C3E9E" w:rsidP="000C3E9E">
            <w:pPr>
              <w:jc w:val="center"/>
            </w:pPr>
            <w:r w:rsidRPr="000939D6">
              <w:t>5</w:t>
            </w:r>
          </w:p>
        </w:tc>
        <w:tc>
          <w:tcPr>
            <w:tcW w:w="1418" w:type="dxa"/>
            <w:vAlign w:val="center"/>
          </w:tcPr>
          <w:p w14:paraId="6F50698D" w14:textId="77777777" w:rsidR="000C3E9E" w:rsidRPr="000939D6" w:rsidRDefault="000C3E9E" w:rsidP="000C3E9E">
            <w:pPr>
              <w:jc w:val="center"/>
            </w:pPr>
            <w:r w:rsidRPr="000939D6">
              <w:t>6</w:t>
            </w:r>
          </w:p>
        </w:tc>
        <w:tc>
          <w:tcPr>
            <w:tcW w:w="1701" w:type="dxa"/>
            <w:vAlign w:val="center"/>
          </w:tcPr>
          <w:p w14:paraId="7AEE399C" w14:textId="77777777" w:rsidR="000C3E9E" w:rsidRPr="000939D6" w:rsidRDefault="000C3E9E" w:rsidP="000C3E9E">
            <w:pPr>
              <w:jc w:val="center"/>
            </w:pPr>
            <w:r w:rsidRPr="000939D6">
              <w:t>7</w:t>
            </w:r>
          </w:p>
        </w:tc>
        <w:tc>
          <w:tcPr>
            <w:tcW w:w="1417" w:type="dxa"/>
          </w:tcPr>
          <w:p w14:paraId="20250B63" w14:textId="77777777" w:rsidR="000C3E9E" w:rsidRPr="000939D6" w:rsidRDefault="000C3E9E" w:rsidP="000C3E9E">
            <w:pPr>
              <w:jc w:val="center"/>
            </w:pPr>
            <w:r w:rsidRPr="000939D6">
              <w:t>8</w:t>
            </w:r>
          </w:p>
        </w:tc>
      </w:tr>
      <w:tr w:rsidR="000C3E9E" w:rsidRPr="000939D6" w14:paraId="67E07D50" w14:textId="77777777" w:rsidTr="000C3E9E">
        <w:trPr>
          <w:trHeight w:val="227"/>
        </w:trPr>
        <w:tc>
          <w:tcPr>
            <w:tcW w:w="471" w:type="dxa"/>
          </w:tcPr>
          <w:p w14:paraId="57BA10ED" w14:textId="77777777" w:rsidR="000C3E9E" w:rsidRPr="000939D6" w:rsidRDefault="000C3E9E" w:rsidP="000C3E9E">
            <w:pPr>
              <w:jc w:val="center"/>
              <w:rPr>
                <w:b/>
              </w:rPr>
            </w:pPr>
          </w:p>
        </w:tc>
        <w:tc>
          <w:tcPr>
            <w:tcW w:w="1905" w:type="dxa"/>
          </w:tcPr>
          <w:p w14:paraId="1828367B" w14:textId="77777777" w:rsidR="000C3E9E" w:rsidRPr="000939D6" w:rsidRDefault="000C3E9E" w:rsidP="000C3E9E">
            <w:pPr>
              <w:jc w:val="center"/>
              <w:rPr>
                <w:b/>
              </w:rPr>
            </w:pPr>
          </w:p>
        </w:tc>
        <w:tc>
          <w:tcPr>
            <w:tcW w:w="2410" w:type="dxa"/>
          </w:tcPr>
          <w:p w14:paraId="59BED31D" w14:textId="77777777" w:rsidR="000C3E9E" w:rsidRPr="000939D6" w:rsidRDefault="000C3E9E" w:rsidP="000C3E9E">
            <w:pPr>
              <w:jc w:val="center"/>
              <w:rPr>
                <w:b/>
              </w:rPr>
            </w:pPr>
          </w:p>
        </w:tc>
        <w:tc>
          <w:tcPr>
            <w:tcW w:w="3969" w:type="dxa"/>
          </w:tcPr>
          <w:p w14:paraId="08B5F5DA" w14:textId="77777777" w:rsidR="000C3E9E" w:rsidRPr="000939D6" w:rsidRDefault="000C3E9E" w:rsidP="000C3E9E">
            <w:pPr>
              <w:jc w:val="center"/>
              <w:rPr>
                <w:b/>
              </w:rPr>
            </w:pPr>
          </w:p>
        </w:tc>
        <w:tc>
          <w:tcPr>
            <w:tcW w:w="709" w:type="dxa"/>
            <w:vAlign w:val="center"/>
          </w:tcPr>
          <w:p w14:paraId="47A55867" w14:textId="77777777" w:rsidR="000C3E9E" w:rsidRPr="000939D6" w:rsidRDefault="000C3E9E" w:rsidP="000C3E9E">
            <w:pPr>
              <w:jc w:val="center"/>
            </w:pPr>
          </w:p>
        </w:tc>
        <w:tc>
          <w:tcPr>
            <w:tcW w:w="1417" w:type="dxa"/>
            <w:vAlign w:val="center"/>
          </w:tcPr>
          <w:p w14:paraId="2D3D47B4" w14:textId="77777777" w:rsidR="000C3E9E" w:rsidRPr="000939D6" w:rsidRDefault="000C3E9E" w:rsidP="000C3E9E">
            <w:pPr>
              <w:jc w:val="center"/>
            </w:pPr>
          </w:p>
        </w:tc>
        <w:tc>
          <w:tcPr>
            <w:tcW w:w="1418" w:type="dxa"/>
            <w:vAlign w:val="center"/>
          </w:tcPr>
          <w:p w14:paraId="22F48787" w14:textId="77777777" w:rsidR="000C3E9E" w:rsidRPr="000939D6" w:rsidRDefault="000C3E9E" w:rsidP="000C3E9E">
            <w:pPr>
              <w:jc w:val="center"/>
            </w:pPr>
          </w:p>
        </w:tc>
        <w:tc>
          <w:tcPr>
            <w:tcW w:w="1701" w:type="dxa"/>
            <w:vAlign w:val="center"/>
          </w:tcPr>
          <w:p w14:paraId="1A00164B" w14:textId="77777777" w:rsidR="000C3E9E" w:rsidRPr="000939D6" w:rsidRDefault="000C3E9E" w:rsidP="000C3E9E">
            <w:pPr>
              <w:jc w:val="center"/>
            </w:pPr>
          </w:p>
        </w:tc>
        <w:tc>
          <w:tcPr>
            <w:tcW w:w="1417" w:type="dxa"/>
          </w:tcPr>
          <w:p w14:paraId="10640355" w14:textId="77777777" w:rsidR="000C3E9E" w:rsidRPr="000939D6" w:rsidRDefault="000C3E9E" w:rsidP="000C3E9E">
            <w:pPr>
              <w:jc w:val="center"/>
            </w:pPr>
          </w:p>
        </w:tc>
      </w:tr>
      <w:tr w:rsidR="000C3E9E" w:rsidRPr="000939D6" w14:paraId="7E5D9956" w14:textId="77777777" w:rsidTr="000C3E9E">
        <w:trPr>
          <w:trHeight w:val="227"/>
        </w:trPr>
        <w:tc>
          <w:tcPr>
            <w:tcW w:w="471" w:type="dxa"/>
          </w:tcPr>
          <w:p w14:paraId="2A345110" w14:textId="77777777" w:rsidR="000C3E9E" w:rsidRPr="000939D6" w:rsidRDefault="000C3E9E" w:rsidP="000C3E9E">
            <w:pPr>
              <w:jc w:val="center"/>
              <w:rPr>
                <w:b/>
              </w:rPr>
            </w:pPr>
          </w:p>
        </w:tc>
        <w:tc>
          <w:tcPr>
            <w:tcW w:w="1905" w:type="dxa"/>
          </w:tcPr>
          <w:p w14:paraId="341694FA" w14:textId="77777777" w:rsidR="000C3E9E" w:rsidRPr="000939D6" w:rsidRDefault="000C3E9E" w:rsidP="000C3E9E">
            <w:pPr>
              <w:jc w:val="center"/>
              <w:rPr>
                <w:b/>
              </w:rPr>
            </w:pPr>
          </w:p>
        </w:tc>
        <w:tc>
          <w:tcPr>
            <w:tcW w:w="2410" w:type="dxa"/>
          </w:tcPr>
          <w:p w14:paraId="615DFD34" w14:textId="77777777" w:rsidR="000C3E9E" w:rsidRPr="000939D6" w:rsidRDefault="000C3E9E" w:rsidP="000C3E9E">
            <w:pPr>
              <w:jc w:val="center"/>
              <w:rPr>
                <w:b/>
              </w:rPr>
            </w:pPr>
          </w:p>
        </w:tc>
        <w:tc>
          <w:tcPr>
            <w:tcW w:w="3969" w:type="dxa"/>
          </w:tcPr>
          <w:p w14:paraId="6DC7B18B" w14:textId="77777777" w:rsidR="000C3E9E" w:rsidRPr="000939D6" w:rsidRDefault="000C3E9E" w:rsidP="000C3E9E">
            <w:pPr>
              <w:jc w:val="center"/>
              <w:rPr>
                <w:b/>
              </w:rPr>
            </w:pPr>
          </w:p>
        </w:tc>
        <w:tc>
          <w:tcPr>
            <w:tcW w:w="709" w:type="dxa"/>
            <w:vAlign w:val="center"/>
          </w:tcPr>
          <w:p w14:paraId="20F312CA" w14:textId="77777777" w:rsidR="000C3E9E" w:rsidRPr="000939D6" w:rsidRDefault="000C3E9E" w:rsidP="000C3E9E">
            <w:pPr>
              <w:jc w:val="center"/>
            </w:pPr>
          </w:p>
        </w:tc>
        <w:tc>
          <w:tcPr>
            <w:tcW w:w="1417" w:type="dxa"/>
            <w:vAlign w:val="center"/>
          </w:tcPr>
          <w:p w14:paraId="28249B70" w14:textId="77777777" w:rsidR="000C3E9E" w:rsidRPr="000939D6" w:rsidRDefault="000C3E9E" w:rsidP="000C3E9E">
            <w:pPr>
              <w:jc w:val="center"/>
            </w:pPr>
          </w:p>
        </w:tc>
        <w:tc>
          <w:tcPr>
            <w:tcW w:w="1418" w:type="dxa"/>
            <w:vAlign w:val="center"/>
          </w:tcPr>
          <w:p w14:paraId="1F6BD92D" w14:textId="77777777" w:rsidR="000C3E9E" w:rsidRPr="000939D6" w:rsidRDefault="000C3E9E" w:rsidP="000C3E9E">
            <w:pPr>
              <w:jc w:val="center"/>
            </w:pPr>
          </w:p>
        </w:tc>
        <w:tc>
          <w:tcPr>
            <w:tcW w:w="1701" w:type="dxa"/>
            <w:vAlign w:val="center"/>
          </w:tcPr>
          <w:p w14:paraId="077763C0" w14:textId="77777777" w:rsidR="000C3E9E" w:rsidRPr="000939D6" w:rsidRDefault="000C3E9E" w:rsidP="000C3E9E">
            <w:pPr>
              <w:jc w:val="center"/>
            </w:pPr>
          </w:p>
        </w:tc>
        <w:tc>
          <w:tcPr>
            <w:tcW w:w="1417" w:type="dxa"/>
          </w:tcPr>
          <w:p w14:paraId="0A3A6C68" w14:textId="77777777" w:rsidR="000C3E9E" w:rsidRPr="000939D6" w:rsidRDefault="000C3E9E" w:rsidP="000C3E9E">
            <w:pPr>
              <w:jc w:val="center"/>
            </w:pPr>
          </w:p>
        </w:tc>
      </w:tr>
      <w:tr w:rsidR="000C3E9E" w:rsidRPr="000939D6" w14:paraId="7E2A7204" w14:textId="77777777" w:rsidTr="000C3E9E">
        <w:trPr>
          <w:trHeight w:val="227"/>
        </w:trPr>
        <w:tc>
          <w:tcPr>
            <w:tcW w:w="471" w:type="dxa"/>
          </w:tcPr>
          <w:p w14:paraId="67D063FD" w14:textId="77777777" w:rsidR="000C3E9E" w:rsidRPr="000939D6" w:rsidRDefault="000C3E9E" w:rsidP="000C3E9E">
            <w:pPr>
              <w:jc w:val="center"/>
              <w:rPr>
                <w:b/>
              </w:rPr>
            </w:pPr>
          </w:p>
        </w:tc>
        <w:tc>
          <w:tcPr>
            <w:tcW w:w="1905" w:type="dxa"/>
          </w:tcPr>
          <w:p w14:paraId="4098C28B" w14:textId="77777777" w:rsidR="000C3E9E" w:rsidRPr="000939D6" w:rsidRDefault="000C3E9E" w:rsidP="000C3E9E">
            <w:pPr>
              <w:jc w:val="center"/>
              <w:rPr>
                <w:b/>
              </w:rPr>
            </w:pPr>
          </w:p>
        </w:tc>
        <w:tc>
          <w:tcPr>
            <w:tcW w:w="2410" w:type="dxa"/>
          </w:tcPr>
          <w:p w14:paraId="3F6C1BF9" w14:textId="77777777" w:rsidR="000C3E9E" w:rsidRPr="000939D6" w:rsidRDefault="000C3E9E" w:rsidP="000C3E9E">
            <w:pPr>
              <w:jc w:val="center"/>
              <w:rPr>
                <w:b/>
              </w:rPr>
            </w:pPr>
          </w:p>
        </w:tc>
        <w:tc>
          <w:tcPr>
            <w:tcW w:w="3969" w:type="dxa"/>
          </w:tcPr>
          <w:p w14:paraId="3179F241" w14:textId="77777777" w:rsidR="000C3E9E" w:rsidRPr="000939D6" w:rsidRDefault="000C3E9E" w:rsidP="000C3E9E">
            <w:pPr>
              <w:jc w:val="center"/>
              <w:rPr>
                <w:b/>
              </w:rPr>
            </w:pPr>
          </w:p>
        </w:tc>
        <w:tc>
          <w:tcPr>
            <w:tcW w:w="709" w:type="dxa"/>
            <w:vAlign w:val="center"/>
          </w:tcPr>
          <w:p w14:paraId="2E4F7670" w14:textId="77777777" w:rsidR="000C3E9E" w:rsidRPr="000939D6" w:rsidRDefault="000C3E9E" w:rsidP="000C3E9E">
            <w:pPr>
              <w:jc w:val="center"/>
            </w:pPr>
          </w:p>
        </w:tc>
        <w:tc>
          <w:tcPr>
            <w:tcW w:w="1417" w:type="dxa"/>
            <w:vAlign w:val="center"/>
          </w:tcPr>
          <w:p w14:paraId="397F83D3" w14:textId="77777777" w:rsidR="000C3E9E" w:rsidRPr="000939D6" w:rsidRDefault="000C3E9E" w:rsidP="000C3E9E">
            <w:pPr>
              <w:jc w:val="center"/>
            </w:pPr>
          </w:p>
        </w:tc>
        <w:tc>
          <w:tcPr>
            <w:tcW w:w="1418" w:type="dxa"/>
            <w:vAlign w:val="center"/>
          </w:tcPr>
          <w:p w14:paraId="6BF10706" w14:textId="77777777" w:rsidR="000C3E9E" w:rsidRPr="000939D6" w:rsidRDefault="000C3E9E" w:rsidP="000C3E9E">
            <w:pPr>
              <w:jc w:val="center"/>
            </w:pPr>
          </w:p>
        </w:tc>
        <w:tc>
          <w:tcPr>
            <w:tcW w:w="1701" w:type="dxa"/>
            <w:vAlign w:val="center"/>
          </w:tcPr>
          <w:p w14:paraId="18A75510" w14:textId="77777777" w:rsidR="000C3E9E" w:rsidRPr="000939D6" w:rsidRDefault="000C3E9E" w:rsidP="000C3E9E">
            <w:pPr>
              <w:jc w:val="center"/>
            </w:pPr>
          </w:p>
        </w:tc>
        <w:tc>
          <w:tcPr>
            <w:tcW w:w="1417" w:type="dxa"/>
          </w:tcPr>
          <w:p w14:paraId="6676FF3B" w14:textId="77777777" w:rsidR="000C3E9E" w:rsidRPr="000939D6" w:rsidRDefault="000C3E9E" w:rsidP="000C3E9E">
            <w:pPr>
              <w:jc w:val="center"/>
            </w:pPr>
          </w:p>
        </w:tc>
      </w:tr>
      <w:tr w:rsidR="000C3E9E" w:rsidRPr="000939D6" w14:paraId="408C3AC9" w14:textId="77777777" w:rsidTr="000C3E9E">
        <w:trPr>
          <w:trHeight w:val="227"/>
        </w:trPr>
        <w:tc>
          <w:tcPr>
            <w:tcW w:w="471" w:type="dxa"/>
          </w:tcPr>
          <w:p w14:paraId="3D64FFC2" w14:textId="77777777" w:rsidR="000C3E9E" w:rsidRPr="000939D6" w:rsidRDefault="000C3E9E" w:rsidP="000C3E9E">
            <w:pPr>
              <w:jc w:val="center"/>
              <w:rPr>
                <w:b/>
              </w:rPr>
            </w:pPr>
          </w:p>
        </w:tc>
        <w:tc>
          <w:tcPr>
            <w:tcW w:w="1905" w:type="dxa"/>
          </w:tcPr>
          <w:p w14:paraId="66B49C80" w14:textId="77777777" w:rsidR="000C3E9E" w:rsidRPr="000939D6" w:rsidRDefault="000C3E9E" w:rsidP="000C3E9E">
            <w:pPr>
              <w:jc w:val="center"/>
              <w:rPr>
                <w:b/>
              </w:rPr>
            </w:pPr>
          </w:p>
        </w:tc>
        <w:tc>
          <w:tcPr>
            <w:tcW w:w="2410" w:type="dxa"/>
          </w:tcPr>
          <w:p w14:paraId="39E4D156" w14:textId="77777777" w:rsidR="000C3E9E" w:rsidRPr="000939D6" w:rsidRDefault="000C3E9E" w:rsidP="000C3E9E">
            <w:pPr>
              <w:jc w:val="center"/>
              <w:rPr>
                <w:b/>
              </w:rPr>
            </w:pPr>
          </w:p>
        </w:tc>
        <w:tc>
          <w:tcPr>
            <w:tcW w:w="3969" w:type="dxa"/>
          </w:tcPr>
          <w:p w14:paraId="1A3FAD3B" w14:textId="77777777" w:rsidR="000C3E9E" w:rsidRPr="000939D6" w:rsidRDefault="000C3E9E" w:rsidP="000C3E9E">
            <w:pPr>
              <w:jc w:val="center"/>
              <w:rPr>
                <w:b/>
              </w:rPr>
            </w:pPr>
          </w:p>
        </w:tc>
        <w:tc>
          <w:tcPr>
            <w:tcW w:w="709" w:type="dxa"/>
            <w:vAlign w:val="center"/>
          </w:tcPr>
          <w:p w14:paraId="17E573DF" w14:textId="77777777" w:rsidR="000C3E9E" w:rsidRPr="000939D6" w:rsidRDefault="000C3E9E" w:rsidP="000C3E9E">
            <w:pPr>
              <w:jc w:val="center"/>
            </w:pPr>
          </w:p>
        </w:tc>
        <w:tc>
          <w:tcPr>
            <w:tcW w:w="1417" w:type="dxa"/>
            <w:vAlign w:val="center"/>
          </w:tcPr>
          <w:p w14:paraId="589AF7C5" w14:textId="77777777" w:rsidR="000C3E9E" w:rsidRPr="000939D6" w:rsidRDefault="000C3E9E" w:rsidP="000C3E9E">
            <w:pPr>
              <w:jc w:val="center"/>
            </w:pPr>
          </w:p>
        </w:tc>
        <w:tc>
          <w:tcPr>
            <w:tcW w:w="1418" w:type="dxa"/>
            <w:vAlign w:val="center"/>
          </w:tcPr>
          <w:p w14:paraId="4C201E87" w14:textId="77777777" w:rsidR="000C3E9E" w:rsidRPr="000939D6" w:rsidRDefault="000C3E9E" w:rsidP="000C3E9E">
            <w:pPr>
              <w:jc w:val="center"/>
            </w:pPr>
          </w:p>
        </w:tc>
        <w:tc>
          <w:tcPr>
            <w:tcW w:w="1701" w:type="dxa"/>
            <w:vAlign w:val="center"/>
          </w:tcPr>
          <w:p w14:paraId="073FF258" w14:textId="77777777" w:rsidR="000C3E9E" w:rsidRPr="000939D6" w:rsidRDefault="000C3E9E" w:rsidP="000C3E9E">
            <w:pPr>
              <w:jc w:val="center"/>
            </w:pPr>
          </w:p>
        </w:tc>
        <w:tc>
          <w:tcPr>
            <w:tcW w:w="1417" w:type="dxa"/>
          </w:tcPr>
          <w:p w14:paraId="3B40D084" w14:textId="77777777" w:rsidR="000C3E9E" w:rsidRPr="000939D6" w:rsidRDefault="000C3E9E" w:rsidP="000C3E9E">
            <w:pPr>
              <w:jc w:val="center"/>
            </w:pPr>
          </w:p>
        </w:tc>
      </w:tr>
      <w:tr w:rsidR="000C3E9E" w:rsidRPr="000939D6" w14:paraId="0442DB1E" w14:textId="77777777" w:rsidTr="000C3E9E">
        <w:trPr>
          <w:trHeight w:val="227"/>
        </w:trPr>
        <w:tc>
          <w:tcPr>
            <w:tcW w:w="471" w:type="dxa"/>
          </w:tcPr>
          <w:p w14:paraId="5EB7FAE6" w14:textId="77777777" w:rsidR="000C3E9E" w:rsidRPr="000939D6" w:rsidRDefault="000C3E9E" w:rsidP="000C3E9E">
            <w:pPr>
              <w:jc w:val="center"/>
              <w:rPr>
                <w:b/>
              </w:rPr>
            </w:pPr>
          </w:p>
        </w:tc>
        <w:tc>
          <w:tcPr>
            <w:tcW w:w="1905" w:type="dxa"/>
          </w:tcPr>
          <w:p w14:paraId="53212724" w14:textId="77777777" w:rsidR="000C3E9E" w:rsidRPr="000939D6" w:rsidRDefault="000C3E9E" w:rsidP="000C3E9E">
            <w:pPr>
              <w:jc w:val="center"/>
              <w:rPr>
                <w:b/>
              </w:rPr>
            </w:pPr>
          </w:p>
        </w:tc>
        <w:tc>
          <w:tcPr>
            <w:tcW w:w="2410" w:type="dxa"/>
          </w:tcPr>
          <w:p w14:paraId="39E764E6" w14:textId="77777777" w:rsidR="000C3E9E" w:rsidRPr="000939D6" w:rsidRDefault="000C3E9E" w:rsidP="000C3E9E">
            <w:pPr>
              <w:jc w:val="center"/>
              <w:rPr>
                <w:b/>
              </w:rPr>
            </w:pPr>
          </w:p>
        </w:tc>
        <w:tc>
          <w:tcPr>
            <w:tcW w:w="3969" w:type="dxa"/>
          </w:tcPr>
          <w:p w14:paraId="7D1696B4" w14:textId="77777777" w:rsidR="000C3E9E" w:rsidRPr="000939D6" w:rsidRDefault="000C3E9E" w:rsidP="000C3E9E">
            <w:pPr>
              <w:jc w:val="center"/>
              <w:rPr>
                <w:b/>
              </w:rPr>
            </w:pPr>
          </w:p>
        </w:tc>
        <w:tc>
          <w:tcPr>
            <w:tcW w:w="709" w:type="dxa"/>
            <w:vAlign w:val="center"/>
          </w:tcPr>
          <w:p w14:paraId="66A07EB6" w14:textId="77777777" w:rsidR="000C3E9E" w:rsidRPr="000939D6" w:rsidRDefault="000C3E9E" w:rsidP="000C3E9E">
            <w:pPr>
              <w:jc w:val="center"/>
            </w:pPr>
          </w:p>
        </w:tc>
        <w:tc>
          <w:tcPr>
            <w:tcW w:w="1417" w:type="dxa"/>
            <w:vAlign w:val="center"/>
          </w:tcPr>
          <w:p w14:paraId="3629E7C1" w14:textId="77777777" w:rsidR="000C3E9E" w:rsidRPr="000939D6" w:rsidRDefault="000C3E9E" w:rsidP="000C3E9E">
            <w:pPr>
              <w:jc w:val="center"/>
            </w:pPr>
          </w:p>
        </w:tc>
        <w:tc>
          <w:tcPr>
            <w:tcW w:w="1418" w:type="dxa"/>
            <w:vAlign w:val="center"/>
          </w:tcPr>
          <w:p w14:paraId="00ACB693" w14:textId="77777777" w:rsidR="000C3E9E" w:rsidRPr="000939D6" w:rsidRDefault="000C3E9E" w:rsidP="000C3E9E">
            <w:pPr>
              <w:jc w:val="center"/>
            </w:pPr>
          </w:p>
        </w:tc>
        <w:tc>
          <w:tcPr>
            <w:tcW w:w="1701" w:type="dxa"/>
            <w:vAlign w:val="center"/>
          </w:tcPr>
          <w:p w14:paraId="7CE4E89C" w14:textId="77777777" w:rsidR="000C3E9E" w:rsidRPr="000939D6" w:rsidRDefault="000C3E9E" w:rsidP="000C3E9E">
            <w:pPr>
              <w:jc w:val="center"/>
            </w:pPr>
          </w:p>
        </w:tc>
        <w:tc>
          <w:tcPr>
            <w:tcW w:w="1417" w:type="dxa"/>
          </w:tcPr>
          <w:p w14:paraId="74BCA640" w14:textId="77777777" w:rsidR="000C3E9E" w:rsidRPr="000939D6" w:rsidRDefault="000C3E9E" w:rsidP="000C3E9E">
            <w:pPr>
              <w:jc w:val="center"/>
            </w:pPr>
          </w:p>
        </w:tc>
      </w:tr>
      <w:tr w:rsidR="000C3E9E" w:rsidRPr="000939D6" w14:paraId="46EE550B" w14:textId="77777777" w:rsidTr="000C3E9E">
        <w:trPr>
          <w:trHeight w:val="227"/>
        </w:trPr>
        <w:tc>
          <w:tcPr>
            <w:tcW w:w="471" w:type="dxa"/>
          </w:tcPr>
          <w:p w14:paraId="13DCB6BD" w14:textId="77777777" w:rsidR="000C3E9E" w:rsidRPr="000939D6" w:rsidRDefault="000C3E9E" w:rsidP="000C3E9E">
            <w:pPr>
              <w:jc w:val="center"/>
              <w:rPr>
                <w:b/>
              </w:rPr>
            </w:pPr>
          </w:p>
        </w:tc>
        <w:tc>
          <w:tcPr>
            <w:tcW w:w="1905" w:type="dxa"/>
          </w:tcPr>
          <w:p w14:paraId="155B23EA" w14:textId="77777777" w:rsidR="000C3E9E" w:rsidRPr="000939D6" w:rsidRDefault="000C3E9E" w:rsidP="000C3E9E">
            <w:pPr>
              <w:jc w:val="center"/>
              <w:rPr>
                <w:b/>
              </w:rPr>
            </w:pPr>
          </w:p>
        </w:tc>
        <w:tc>
          <w:tcPr>
            <w:tcW w:w="2410" w:type="dxa"/>
          </w:tcPr>
          <w:p w14:paraId="647D84C6" w14:textId="77777777" w:rsidR="000C3E9E" w:rsidRPr="000939D6" w:rsidRDefault="000C3E9E" w:rsidP="000C3E9E">
            <w:pPr>
              <w:jc w:val="center"/>
              <w:rPr>
                <w:b/>
              </w:rPr>
            </w:pPr>
          </w:p>
        </w:tc>
        <w:tc>
          <w:tcPr>
            <w:tcW w:w="3969" w:type="dxa"/>
          </w:tcPr>
          <w:p w14:paraId="3E5B85AF" w14:textId="77777777" w:rsidR="000C3E9E" w:rsidRPr="000939D6" w:rsidRDefault="000C3E9E" w:rsidP="000C3E9E">
            <w:pPr>
              <w:jc w:val="center"/>
              <w:rPr>
                <w:b/>
              </w:rPr>
            </w:pPr>
          </w:p>
        </w:tc>
        <w:tc>
          <w:tcPr>
            <w:tcW w:w="709" w:type="dxa"/>
            <w:vAlign w:val="center"/>
          </w:tcPr>
          <w:p w14:paraId="582457AD" w14:textId="77777777" w:rsidR="000C3E9E" w:rsidRPr="000939D6" w:rsidRDefault="000C3E9E" w:rsidP="000C3E9E">
            <w:pPr>
              <w:jc w:val="center"/>
            </w:pPr>
          </w:p>
        </w:tc>
        <w:tc>
          <w:tcPr>
            <w:tcW w:w="1417" w:type="dxa"/>
            <w:vAlign w:val="center"/>
          </w:tcPr>
          <w:p w14:paraId="05445E2B" w14:textId="77777777" w:rsidR="000C3E9E" w:rsidRPr="000939D6" w:rsidRDefault="000C3E9E" w:rsidP="000C3E9E">
            <w:pPr>
              <w:jc w:val="center"/>
            </w:pPr>
          </w:p>
        </w:tc>
        <w:tc>
          <w:tcPr>
            <w:tcW w:w="1418" w:type="dxa"/>
            <w:vAlign w:val="center"/>
          </w:tcPr>
          <w:p w14:paraId="2ADD54B0" w14:textId="77777777" w:rsidR="000C3E9E" w:rsidRPr="000939D6" w:rsidRDefault="000C3E9E" w:rsidP="000C3E9E">
            <w:pPr>
              <w:jc w:val="center"/>
            </w:pPr>
          </w:p>
        </w:tc>
        <w:tc>
          <w:tcPr>
            <w:tcW w:w="1701" w:type="dxa"/>
            <w:vAlign w:val="center"/>
          </w:tcPr>
          <w:p w14:paraId="0806BF34" w14:textId="77777777" w:rsidR="000C3E9E" w:rsidRPr="000939D6" w:rsidRDefault="000C3E9E" w:rsidP="000C3E9E">
            <w:pPr>
              <w:jc w:val="center"/>
            </w:pPr>
          </w:p>
        </w:tc>
        <w:tc>
          <w:tcPr>
            <w:tcW w:w="1417" w:type="dxa"/>
          </w:tcPr>
          <w:p w14:paraId="05E1EA83" w14:textId="77777777" w:rsidR="000C3E9E" w:rsidRPr="000939D6" w:rsidRDefault="000C3E9E" w:rsidP="000C3E9E">
            <w:pPr>
              <w:jc w:val="center"/>
            </w:pPr>
          </w:p>
        </w:tc>
      </w:tr>
      <w:tr w:rsidR="000C3E9E" w:rsidRPr="000939D6" w14:paraId="6E50610C" w14:textId="77777777" w:rsidTr="000C3E9E">
        <w:trPr>
          <w:trHeight w:val="227"/>
        </w:trPr>
        <w:tc>
          <w:tcPr>
            <w:tcW w:w="471" w:type="dxa"/>
          </w:tcPr>
          <w:p w14:paraId="40415C57" w14:textId="77777777" w:rsidR="000C3E9E" w:rsidRPr="000939D6" w:rsidRDefault="000C3E9E" w:rsidP="000C3E9E">
            <w:pPr>
              <w:jc w:val="center"/>
              <w:rPr>
                <w:b/>
              </w:rPr>
            </w:pPr>
          </w:p>
        </w:tc>
        <w:tc>
          <w:tcPr>
            <w:tcW w:w="1905" w:type="dxa"/>
          </w:tcPr>
          <w:p w14:paraId="26804B2D" w14:textId="77777777" w:rsidR="000C3E9E" w:rsidRPr="000939D6" w:rsidRDefault="000C3E9E" w:rsidP="000C3E9E">
            <w:pPr>
              <w:jc w:val="center"/>
              <w:rPr>
                <w:b/>
              </w:rPr>
            </w:pPr>
          </w:p>
        </w:tc>
        <w:tc>
          <w:tcPr>
            <w:tcW w:w="2410" w:type="dxa"/>
          </w:tcPr>
          <w:p w14:paraId="22D0C176" w14:textId="77777777" w:rsidR="000C3E9E" w:rsidRPr="000939D6" w:rsidRDefault="000C3E9E" w:rsidP="000C3E9E">
            <w:pPr>
              <w:jc w:val="center"/>
              <w:rPr>
                <w:b/>
              </w:rPr>
            </w:pPr>
          </w:p>
        </w:tc>
        <w:tc>
          <w:tcPr>
            <w:tcW w:w="3969" w:type="dxa"/>
          </w:tcPr>
          <w:p w14:paraId="3D9A839D" w14:textId="77777777" w:rsidR="000C3E9E" w:rsidRPr="000939D6" w:rsidRDefault="000C3E9E" w:rsidP="000C3E9E">
            <w:pPr>
              <w:jc w:val="center"/>
              <w:rPr>
                <w:b/>
              </w:rPr>
            </w:pPr>
          </w:p>
        </w:tc>
        <w:tc>
          <w:tcPr>
            <w:tcW w:w="709" w:type="dxa"/>
            <w:vAlign w:val="center"/>
          </w:tcPr>
          <w:p w14:paraId="6BB7FD44" w14:textId="77777777" w:rsidR="000C3E9E" w:rsidRPr="000939D6" w:rsidRDefault="000C3E9E" w:rsidP="000C3E9E">
            <w:pPr>
              <w:jc w:val="center"/>
            </w:pPr>
          </w:p>
        </w:tc>
        <w:tc>
          <w:tcPr>
            <w:tcW w:w="1417" w:type="dxa"/>
            <w:vAlign w:val="center"/>
          </w:tcPr>
          <w:p w14:paraId="0C7C14BD" w14:textId="77777777" w:rsidR="000C3E9E" w:rsidRPr="000939D6" w:rsidRDefault="000C3E9E" w:rsidP="000C3E9E">
            <w:pPr>
              <w:jc w:val="center"/>
            </w:pPr>
          </w:p>
        </w:tc>
        <w:tc>
          <w:tcPr>
            <w:tcW w:w="1418" w:type="dxa"/>
            <w:vAlign w:val="center"/>
          </w:tcPr>
          <w:p w14:paraId="0F345408" w14:textId="77777777" w:rsidR="000C3E9E" w:rsidRPr="000939D6" w:rsidRDefault="000C3E9E" w:rsidP="000C3E9E">
            <w:pPr>
              <w:jc w:val="center"/>
            </w:pPr>
          </w:p>
        </w:tc>
        <w:tc>
          <w:tcPr>
            <w:tcW w:w="1701" w:type="dxa"/>
            <w:vAlign w:val="center"/>
          </w:tcPr>
          <w:p w14:paraId="65886150" w14:textId="77777777" w:rsidR="000C3E9E" w:rsidRPr="000939D6" w:rsidRDefault="000C3E9E" w:rsidP="000C3E9E">
            <w:pPr>
              <w:jc w:val="center"/>
            </w:pPr>
          </w:p>
        </w:tc>
        <w:tc>
          <w:tcPr>
            <w:tcW w:w="1417" w:type="dxa"/>
          </w:tcPr>
          <w:p w14:paraId="3C0A32EC" w14:textId="77777777" w:rsidR="000C3E9E" w:rsidRPr="000939D6" w:rsidRDefault="000C3E9E" w:rsidP="000C3E9E">
            <w:pPr>
              <w:jc w:val="center"/>
            </w:pPr>
          </w:p>
        </w:tc>
      </w:tr>
      <w:tr w:rsidR="000C3E9E" w:rsidRPr="000939D6" w14:paraId="4B19F584" w14:textId="77777777" w:rsidTr="000C3E9E">
        <w:trPr>
          <w:trHeight w:val="227"/>
        </w:trPr>
        <w:tc>
          <w:tcPr>
            <w:tcW w:w="471" w:type="dxa"/>
          </w:tcPr>
          <w:p w14:paraId="1CA7F6FB" w14:textId="77777777" w:rsidR="000C3E9E" w:rsidRPr="000939D6" w:rsidRDefault="000C3E9E" w:rsidP="000C3E9E">
            <w:pPr>
              <w:jc w:val="center"/>
              <w:rPr>
                <w:b/>
              </w:rPr>
            </w:pPr>
          </w:p>
        </w:tc>
        <w:tc>
          <w:tcPr>
            <w:tcW w:w="1905" w:type="dxa"/>
          </w:tcPr>
          <w:p w14:paraId="72BACB21" w14:textId="77777777" w:rsidR="000C3E9E" w:rsidRPr="000939D6" w:rsidRDefault="000C3E9E" w:rsidP="000C3E9E">
            <w:pPr>
              <w:jc w:val="center"/>
              <w:rPr>
                <w:b/>
              </w:rPr>
            </w:pPr>
          </w:p>
        </w:tc>
        <w:tc>
          <w:tcPr>
            <w:tcW w:w="2410" w:type="dxa"/>
          </w:tcPr>
          <w:p w14:paraId="030FA9ED" w14:textId="77777777" w:rsidR="000C3E9E" w:rsidRPr="000939D6" w:rsidRDefault="000C3E9E" w:rsidP="000C3E9E">
            <w:pPr>
              <w:jc w:val="center"/>
              <w:rPr>
                <w:b/>
              </w:rPr>
            </w:pPr>
          </w:p>
        </w:tc>
        <w:tc>
          <w:tcPr>
            <w:tcW w:w="3969" w:type="dxa"/>
          </w:tcPr>
          <w:p w14:paraId="0AF6A32C" w14:textId="77777777" w:rsidR="000C3E9E" w:rsidRPr="000939D6" w:rsidRDefault="000C3E9E" w:rsidP="000C3E9E">
            <w:pPr>
              <w:jc w:val="center"/>
              <w:rPr>
                <w:b/>
              </w:rPr>
            </w:pPr>
          </w:p>
        </w:tc>
        <w:tc>
          <w:tcPr>
            <w:tcW w:w="709" w:type="dxa"/>
            <w:vAlign w:val="center"/>
          </w:tcPr>
          <w:p w14:paraId="32DE79B2" w14:textId="77777777" w:rsidR="000C3E9E" w:rsidRPr="000939D6" w:rsidRDefault="000C3E9E" w:rsidP="000C3E9E">
            <w:pPr>
              <w:jc w:val="center"/>
            </w:pPr>
          </w:p>
        </w:tc>
        <w:tc>
          <w:tcPr>
            <w:tcW w:w="1417" w:type="dxa"/>
            <w:vAlign w:val="center"/>
          </w:tcPr>
          <w:p w14:paraId="1BEF80AB" w14:textId="77777777" w:rsidR="000C3E9E" w:rsidRPr="000939D6" w:rsidRDefault="000C3E9E" w:rsidP="000C3E9E">
            <w:pPr>
              <w:jc w:val="center"/>
            </w:pPr>
          </w:p>
        </w:tc>
        <w:tc>
          <w:tcPr>
            <w:tcW w:w="1418" w:type="dxa"/>
            <w:vAlign w:val="center"/>
          </w:tcPr>
          <w:p w14:paraId="4E27D0A3" w14:textId="77777777" w:rsidR="000C3E9E" w:rsidRPr="000939D6" w:rsidRDefault="000C3E9E" w:rsidP="000C3E9E">
            <w:pPr>
              <w:jc w:val="center"/>
            </w:pPr>
          </w:p>
        </w:tc>
        <w:tc>
          <w:tcPr>
            <w:tcW w:w="1701" w:type="dxa"/>
            <w:vAlign w:val="center"/>
          </w:tcPr>
          <w:p w14:paraId="687BDB5C" w14:textId="77777777" w:rsidR="000C3E9E" w:rsidRPr="000939D6" w:rsidRDefault="000C3E9E" w:rsidP="000C3E9E">
            <w:pPr>
              <w:jc w:val="center"/>
            </w:pPr>
          </w:p>
        </w:tc>
        <w:tc>
          <w:tcPr>
            <w:tcW w:w="1417" w:type="dxa"/>
          </w:tcPr>
          <w:p w14:paraId="729B4E5B" w14:textId="77777777" w:rsidR="000C3E9E" w:rsidRPr="000939D6" w:rsidRDefault="000C3E9E" w:rsidP="000C3E9E">
            <w:pPr>
              <w:jc w:val="center"/>
            </w:pPr>
          </w:p>
        </w:tc>
      </w:tr>
      <w:tr w:rsidR="000C3E9E" w:rsidRPr="000939D6" w14:paraId="434E104C" w14:textId="77777777" w:rsidTr="000C3E9E">
        <w:trPr>
          <w:trHeight w:val="227"/>
        </w:trPr>
        <w:tc>
          <w:tcPr>
            <w:tcW w:w="471" w:type="dxa"/>
          </w:tcPr>
          <w:p w14:paraId="3DEC978E" w14:textId="77777777" w:rsidR="000C3E9E" w:rsidRPr="000939D6" w:rsidRDefault="000C3E9E" w:rsidP="000C3E9E">
            <w:pPr>
              <w:jc w:val="center"/>
              <w:rPr>
                <w:b/>
              </w:rPr>
            </w:pPr>
          </w:p>
        </w:tc>
        <w:tc>
          <w:tcPr>
            <w:tcW w:w="1905" w:type="dxa"/>
          </w:tcPr>
          <w:p w14:paraId="387EEAD1" w14:textId="77777777" w:rsidR="000C3E9E" w:rsidRPr="000939D6" w:rsidRDefault="000C3E9E" w:rsidP="000C3E9E">
            <w:pPr>
              <w:jc w:val="center"/>
              <w:rPr>
                <w:b/>
              </w:rPr>
            </w:pPr>
          </w:p>
        </w:tc>
        <w:tc>
          <w:tcPr>
            <w:tcW w:w="2410" w:type="dxa"/>
          </w:tcPr>
          <w:p w14:paraId="780331A8" w14:textId="77777777" w:rsidR="000C3E9E" w:rsidRPr="000939D6" w:rsidRDefault="000C3E9E" w:rsidP="000C3E9E">
            <w:pPr>
              <w:jc w:val="center"/>
              <w:rPr>
                <w:b/>
              </w:rPr>
            </w:pPr>
          </w:p>
        </w:tc>
        <w:tc>
          <w:tcPr>
            <w:tcW w:w="3969" w:type="dxa"/>
          </w:tcPr>
          <w:p w14:paraId="2D950327" w14:textId="77777777" w:rsidR="000C3E9E" w:rsidRPr="000939D6" w:rsidRDefault="000C3E9E" w:rsidP="000C3E9E">
            <w:pPr>
              <w:jc w:val="center"/>
              <w:rPr>
                <w:b/>
              </w:rPr>
            </w:pPr>
          </w:p>
        </w:tc>
        <w:tc>
          <w:tcPr>
            <w:tcW w:w="709" w:type="dxa"/>
            <w:vAlign w:val="center"/>
          </w:tcPr>
          <w:p w14:paraId="48A6B23B" w14:textId="77777777" w:rsidR="000C3E9E" w:rsidRPr="000939D6" w:rsidRDefault="000C3E9E" w:rsidP="000C3E9E">
            <w:pPr>
              <w:jc w:val="center"/>
            </w:pPr>
          </w:p>
        </w:tc>
        <w:tc>
          <w:tcPr>
            <w:tcW w:w="1417" w:type="dxa"/>
            <w:vAlign w:val="center"/>
          </w:tcPr>
          <w:p w14:paraId="3E104AB7" w14:textId="77777777" w:rsidR="000C3E9E" w:rsidRPr="000939D6" w:rsidRDefault="000C3E9E" w:rsidP="000C3E9E">
            <w:pPr>
              <w:jc w:val="center"/>
            </w:pPr>
          </w:p>
        </w:tc>
        <w:tc>
          <w:tcPr>
            <w:tcW w:w="1418" w:type="dxa"/>
            <w:vAlign w:val="center"/>
          </w:tcPr>
          <w:p w14:paraId="120F1AB0" w14:textId="77777777" w:rsidR="000C3E9E" w:rsidRPr="000939D6" w:rsidRDefault="000C3E9E" w:rsidP="000C3E9E">
            <w:pPr>
              <w:jc w:val="center"/>
            </w:pPr>
          </w:p>
        </w:tc>
        <w:tc>
          <w:tcPr>
            <w:tcW w:w="1701" w:type="dxa"/>
            <w:vAlign w:val="center"/>
          </w:tcPr>
          <w:p w14:paraId="687F7AFF" w14:textId="77777777" w:rsidR="000C3E9E" w:rsidRPr="000939D6" w:rsidRDefault="000C3E9E" w:rsidP="000C3E9E">
            <w:pPr>
              <w:jc w:val="center"/>
            </w:pPr>
          </w:p>
        </w:tc>
        <w:tc>
          <w:tcPr>
            <w:tcW w:w="1417" w:type="dxa"/>
          </w:tcPr>
          <w:p w14:paraId="7D9E7727" w14:textId="77777777" w:rsidR="000C3E9E" w:rsidRPr="000939D6" w:rsidRDefault="000C3E9E" w:rsidP="000C3E9E">
            <w:pPr>
              <w:jc w:val="center"/>
            </w:pPr>
          </w:p>
        </w:tc>
      </w:tr>
      <w:tr w:rsidR="000C3E9E" w:rsidRPr="000939D6" w14:paraId="790781A7" w14:textId="77777777" w:rsidTr="000C3E9E">
        <w:trPr>
          <w:trHeight w:val="227"/>
        </w:trPr>
        <w:tc>
          <w:tcPr>
            <w:tcW w:w="471" w:type="dxa"/>
          </w:tcPr>
          <w:p w14:paraId="24D41AA3" w14:textId="77777777" w:rsidR="000C3E9E" w:rsidRPr="000939D6" w:rsidRDefault="000C3E9E" w:rsidP="000C3E9E">
            <w:pPr>
              <w:jc w:val="center"/>
              <w:rPr>
                <w:b/>
              </w:rPr>
            </w:pPr>
          </w:p>
        </w:tc>
        <w:tc>
          <w:tcPr>
            <w:tcW w:w="1905" w:type="dxa"/>
          </w:tcPr>
          <w:p w14:paraId="780EAFAF" w14:textId="77777777" w:rsidR="000C3E9E" w:rsidRPr="000939D6" w:rsidRDefault="000C3E9E" w:rsidP="000C3E9E">
            <w:pPr>
              <w:jc w:val="center"/>
              <w:rPr>
                <w:b/>
              </w:rPr>
            </w:pPr>
          </w:p>
        </w:tc>
        <w:tc>
          <w:tcPr>
            <w:tcW w:w="2410" w:type="dxa"/>
          </w:tcPr>
          <w:p w14:paraId="6676CFEC" w14:textId="77777777" w:rsidR="000C3E9E" w:rsidRPr="000939D6" w:rsidRDefault="000C3E9E" w:rsidP="000C3E9E">
            <w:pPr>
              <w:jc w:val="center"/>
              <w:rPr>
                <w:b/>
              </w:rPr>
            </w:pPr>
          </w:p>
        </w:tc>
        <w:tc>
          <w:tcPr>
            <w:tcW w:w="3969" w:type="dxa"/>
          </w:tcPr>
          <w:p w14:paraId="77137A9B" w14:textId="77777777" w:rsidR="000C3E9E" w:rsidRPr="000939D6" w:rsidRDefault="000C3E9E" w:rsidP="000C3E9E">
            <w:pPr>
              <w:jc w:val="center"/>
              <w:rPr>
                <w:b/>
              </w:rPr>
            </w:pPr>
          </w:p>
        </w:tc>
        <w:tc>
          <w:tcPr>
            <w:tcW w:w="709" w:type="dxa"/>
            <w:vAlign w:val="center"/>
          </w:tcPr>
          <w:p w14:paraId="41537F66" w14:textId="77777777" w:rsidR="000C3E9E" w:rsidRPr="000939D6" w:rsidRDefault="000C3E9E" w:rsidP="000C3E9E">
            <w:pPr>
              <w:jc w:val="center"/>
            </w:pPr>
          </w:p>
        </w:tc>
        <w:tc>
          <w:tcPr>
            <w:tcW w:w="1417" w:type="dxa"/>
            <w:vAlign w:val="center"/>
          </w:tcPr>
          <w:p w14:paraId="3B4B45E5" w14:textId="77777777" w:rsidR="000C3E9E" w:rsidRPr="000939D6" w:rsidRDefault="000C3E9E" w:rsidP="000C3E9E">
            <w:pPr>
              <w:jc w:val="center"/>
            </w:pPr>
          </w:p>
        </w:tc>
        <w:tc>
          <w:tcPr>
            <w:tcW w:w="1418" w:type="dxa"/>
            <w:vAlign w:val="center"/>
          </w:tcPr>
          <w:p w14:paraId="51C533DD" w14:textId="77777777" w:rsidR="000C3E9E" w:rsidRPr="000939D6" w:rsidRDefault="000C3E9E" w:rsidP="000C3E9E">
            <w:pPr>
              <w:jc w:val="center"/>
            </w:pPr>
          </w:p>
        </w:tc>
        <w:tc>
          <w:tcPr>
            <w:tcW w:w="1701" w:type="dxa"/>
            <w:vAlign w:val="center"/>
          </w:tcPr>
          <w:p w14:paraId="15637EAD" w14:textId="77777777" w:rsidR="000C3E9E" w:rsidRPr="000939D6" w:rsidRDefault="000C3E9E" w:rsidP="000C3E9E">
            <w:pPr>
              <w:jc w:val="center"/>
            </w:pPr>
          </w:p>
        </w:tc>
        <w:tc>
          <w:tcPr>
            <w:tcW w:w="1417" w:type="dxa"/>
          </w:tcPr>
          <w:p w14:paraId="24FF8113" w14:textId="77777777" w:rsidR="000C3E9E" w:rsidRPr="000939D6" w:rsidRDefault="000C3E9E" w:rsidP="000C3E9E">
            <w:pPr>
              <w:jc w:val="center"/>
            </w:pPr>
          </w:p>
        </w:tc>
      </w:tr>
      <w:tr w:rsidR="000C3E9E" w:rsidRPr="000939D6" w14:paraId="362C8884" w14:textId="77777777" w:rsidTr="000C3E9E">
        <w:trPr>
          <w:trHeight w:val="227"/>
        </w:trPr>
        <w:tc>
          <w:tcPr>
            <w:tcW w:w="471" w:type="dxa"/>
          </w:tcPr>
          <w:p w14:paraId="3005D603" w14:textId="77777777" w:rsidR="000C3E9E" w:rsidRPr="000939D6" w:rsidRDefault="000C3E9E" w:rsidP="000C3E9E">
            <w:pPr>
              <w:jc w:val="center"/>
              <w:rPr>
                <w:b/>
              </w:rPr>
            </w:pPr>
          </w:p>
        </w:tc>
        <w:tc>
          <w:tcPr>
            <w:tcW w:w="1905" w:type="dxa"/>
          </w:tcPr>
          <w:p w14:paraId="6AEFEBC2" w14:textId="77777777" w:rsidR="000C3E9E" w:rsidRPr="000939D6" w:rsidRDefault="000C3E9E" w:rsidP="000C3E9E">
            <w:pPr>
              <w:jc w:val="center"/>
              <w:rPr>
                <w:b/>
              </w:rPr>
            </w:pPr>
          </w:p>
        </w:tc>
        <w:tc>
          <w:tcPr>
            <w:tcW w:w="2410" w:type="dxa"/>
          </w:tcPr>
          <w:p w14:paraId="113453EF" w14:textId="77777777" w:rsidR="000C3E9E" w:rsidRPr="000939D6" w:rsidRDefault="000C3E9E" w:rsidP="000C3E9E">
            <w:pPr>
              <w:jc w:val="center"/>
              <w:rPr>
                <w:b/>
              </w:rPr>
            </w:pPr>
          </w:p>
        </w:tc>
        <w:tc>
          <w:tcPr>
            <w:tcW w:w="3969" w:type="dxa"/>
          </w:tcPr>
          <w:p w14:paraId="1F84C561" w14:textId="77777777" w:rsidR="000C3E9E" w:rsidRPr="000939D6" w:rsidRDefault="000C3E9E" w:rsidP="000C3E9E">
            <w:pPr>
              <w:jc w:val="center"/>
              <w:rPr>
                <w:b/>
              </w:rPr>
            </w:pPr>
          </w:p>
        </w:tc>
        <w:tc>
          <w:tcPr>
            <w:tcW w:w="709" w:type="dxa"/>
            <w:vAlign w:val="center"/>
          </w:tcPr>
          <w:p w14:paraId="4394CDA4" w14:textId="77777777" w:rsidR="000C3E9E" w:rsidRPr="000939D6" w:rsidRDefault="000C3E9E" w:rsidP="000C3E9E">
            <w:pPr>
              <w:jc w:val="center"/>
            </w:pPr>
          </w:p>
        </w:tc>
        <w:tc>
          <w:tcPr>
            <w:tcW w:w="1417" w:type="dxa"/>
            <w:vAlign w:val="center"/>
          </w:tcPr>
          <w:p w14:paraId="3EA1D748" w14:textId="77777777" w:rsidR="000C3E9E" w:rsidRPr="000939D6" w:rsidRDefault="000C3E9E" w:rsidP="000C3E9E">
            <w:pPr>
              <w:jc w:val="center"/>
            </w:pPr>
          </w:p>
        </w:tc>
        <w:tc>
          <w:tcPr>
            <w:tcW w:w="1418" w:type="dxa"/>
            <w:vAlign w:val="center"/>
          </w:tcPr>
          <w:p w14:paraId="61CCC2AA" w14:textId="77777777" w:rsidR="000C3E9E" w:rsidRPr="000939D6" w:rsidRDefault="000C3E9E" w:rsidP="000C3E9E">
            <w:pPr>
              <w:jc w:val="center"/>
            </w:pPr>
          </w:p>
        </w:tc>
        <w:tc>
          <w:tcPr>
            <w:tcW w:w="1701" w:type="dxa"/>
            <w:vAlign w:val="center"/>
          </w:tcPr>
          <w:p w14:paraId="0754E7FA" w14:textId="77777777" w:rsidR="000C3E9E" w:rsidRPr="000939D6" w:rsidRDefault="000C3E9E" w:rsidP="000C3E9E">
            <w:pPr>
              <w:jc w:val="center"/>
            </w:pPr>
          </w:p>
        </w:tc>
        <w:tc>
          <w:tcPr>
            <w:tcW w:w="1417" w:type="dxa"/>
          </w:tcPr>
          <w:p w14:paraId="5F540ABB" w14:textId="77777777" w:rsidR="000C3E9E" w:rsidRPr="000939D6" w:rsidRDefault="000C3E9E" w:rsidP="000C3E9E">
            <w:pPr>
              <w:jc w:val="center"/>
            </w:pPr>
          </w:p>
        </w:tc>
      </w:tr>
      <w:tr w:rsidR="000C3E9E" w:rsidRPr="000939D6" w14:paraId="33B0C19A" w14:textId="77777777" w:rsidTr="000C3E9E">
        <w:trPr>
          <w:trHeight w:val="227"/>
        </w:trPr>
        <w:tc>
          <w:tcPr>
            <w:tcW w:w="471" w:type="dxa"/>
          </w:tcPr>
          <w:p w14:paraId="657E0EF6" w14:textId="77777777" w:rsidR="000C3E9E" w:rsidRPr="000939D6" w:rsidRDefault="000C3E9E" w:rsidP="000C3E9E">
            <w:pPr>
              <w:jc w:val="center"/>
              <w:rPr>
                <w:b/>
              </w:rPr>
            </w:pPr>
          </w:p>
        </w:tc>
        <w:tc>
          <w:tcPr>
            <w:tcW w:w="1905" w:type="dxa"/>
          </w:tcPr>
          <w:p w14:paraId="3010D97F" w14:textId="77777777" w:rsidR="000C3E9E" w:rsidRPr="000939D6" w:rsidRDefault="000C3E9E" w:rsidP="000C3E9E">
            <w:pPr>
              <w:jc w:val="center"/>
              <w:rPr>
                <w:b/>
              </w:rPr>
            </w:pPr>
          </w:p>
        </w:tc>
        <w:tc>
          <w:tcPr>
            <w:tcW w:w="2410" w:type="dxa"/>
          </w:tcPr>
          <w:p w14:paraId="1174A6B8" w14:textId="77777777" w:rsidR="000C3E9E" w:rsidRPr="000939D6" w:rsidRDefault="000C3E9E" w:rsidP="000C3E9E">
            <w:pPr>
              <w:jc w:val="center"/>
              <w:rPr>
                <w:b/>
              </w:rPr>
            </w:pPr>
          </w:p>
        </w:tc>
        <w:tc>
          <w:tcPr>
            <w:tcW w:w="3969" w:type="dxa"/>
          </w:tcPr>
          <w:p w14:paraId="432CA28E" w14:textId="77777777" w:rsidR="000C3E9E" w:rsidRPr="000939D6" w:rsidRDefault="000C3E9E" w:rsidP="000C3E9E">
            <w:pPr>
              <w:jc w:val="center"/>
              <w:rPr>
                <w:b/>
              </w:rPr>
            </w:pPr>
          </w:p>
        </w:tc>
        <w:tc>
          <w:tcPr>
            <w:tcW w:w="709" w:type="dxa"/>
            <w:vAlign w:val="center"/>
          </w:tcPr>
          <w:p w14:paraId="226506E4" w14:textId="77777777" w:rsidR="000C3E9E" w:rsidRPr="000939D6" w:rsidRDefault="000C3E9E" w:rsidP="000C3E9E">
            <w:pPr>
              <w:jc w:val="center"/>
            </w:pPr>
          </w:p>
        </w:tc>
        <w:tc>
          <w:tcPr>
            <w:tcW w:w="1417" w:type="dxa"/>
            <w:vAlign w:val="center"/>
          </w:tcPr>
          <w:p w14:paraId="18C6227C" w14:textId="77777777" w:rsidR="000C3E9E" w:rsidRPr="000939D6" w:rsidRDefault="000C3E9E" w:rsidP="000C3E9E">
            <w:pPr>
              <w:jc w:val="center"/>
            </w:pPr>
          </w:p>
        </w:tc>
        <w:tc>
          <w:tcPr>
            <w:tcW w:w="1418" w:type="dxa"/>
            <w:vAlign w:val="center"/>
          </w:tcPr>
          <w:p w14:paraId="0425B7BB" w14:textId="77777777" w:rsidR="000C3E9E" w:rsidRPr="000939D6" w:rsidRDefault="000C3E9E" w:rsidP="000C3E9E">
            <w:pPr>
              <w:jc w:val="center"/>
            </w:pPr>
          </w:p>
        </w:tc>
        <w:tc>
          <w:tcPr>
            <w:tcW w:w="1701" w:type="dxa"/>
            <w:vAlign w:val="center"/>
          </w:tcPr>
          <w:p w14:paraId="36063BC1" w14:textId="77777777" w:rsidR="000C3E9E" w:rsidRPr="000939D6" w:rsidRDefault="000C3E9E" w:rsidP="000C3E9E">
            <w:pPr>
              <w:jc w:val="center"/>
            </w:pPr>
          </w:p>
        </w:tc>
        <w:tc>
          <w:tcPr>
            <w:tcW w:w="1417" w:type="dxa"/>
          </w:tcPr>
          <w:p w14:paraId="282F2525" w14:textId="77777777" w:rsidR="000C3E9E" w:rsidRPr="000939D6" w:rsidRDefault="000C3E9E" w:rsidP="000C3E9E">
            <w:pPr>
              <w:jc w:val="center"/>
            </w:pPr>
          </w:p>
        </w:tc>
      </w:tr>
      <w:tr w:rsidR="000C3E9E" w:rsidRPr="000939D6" w14:paraId="1F4412CF" w14:textId="77777777" w:rsidTr="000C3E9E">
        <w:trPr>
          <w:trHeight w:val="227"/>
        </w:trPr>
        <w:tc>
          <w:tcPr>
            <w:tcW w:w="471" w:type="dxa"/>
          </w:tcPr>
          <w:p w14:paraId="1EFFFD86" w14:textId="77777777" w:rsidR="000C3E9E" w:rsidRPr="000939D6" w:rsidRDefault="000C3E9E" w:rsidP="000C3E9E">
            <w:pPr>
              <w:jc w:val="center"/>
              <w:rPr>
                <w:b/>
              </w:rPr>
            </w:pPr>
          </w:p>
        </w:tc>
        <w:tc>
          <w:tcPr>
            <w:tcW w:w="1905" w:type="dxa"/>
          </w:tcPr>
          <w:p w14:paraId="5DADC995" w14:textId="77777777" w:rsidR="000C3E9E" w:rsidRPr="000939D6" w:rsidRDefault="000C3E9E" w:rsidP="000C3E9E">
            <w:pPr>
              <w:jc w:val="center"/>
              <w:rPr>
                <w:b/>
              </w:rPr>
            </w:pPr>
          </w:p>
        </w:tc>
        <w:tc>
          <w:tcPr>
            <w:tcW w:w="2410" w:type="dxa"/>
          </w:tcPr>
          <w:p w14:paraId="6F1B330A" w14:textId="77777777" w:rsidR="000C3E9E" w:rsidRPr="000939D6" w:rsidRDefault="000C3E9E" w:rsidP="000C3E9E">
            <w:pPr>
              <w:jc w:val="center"/>
              <w:rPr>
                <w:b/>
              </w:rPr>
            </w:pPr>
          </w:p>
        </w:tc>
        <w:tc>
          <w:tcPr>
            <w:tcW w:w="3969" w:type="dxa"/>
          </w:tcPr>
          <w:p w14:paraId="018205A4" w14:textId="77777777" w:rsidR="000C3E9E" w:rsidRPr="000939D6" w:rsidRDefault="000C3E9E" w:rsidP="000C3E9E">
            <w:pPr>
              <w:jc w:val="center"/>
              <w:rPr>
                <w:b/>
              </w:rPr>
            </w:pPr>
          </w:p>
        </w:tc>
        <w:tc>
          <w:tcPr>
            <w:tcW w:w="709" w:type="dxa"/>
            <w:vAlign w:val="center"/>
          </w:tcPr>
          <w:p w14:paraId="741F138E" w14:textId="77777777" w:rsidR="000C3E9E" w:rsidRPr="000939D6" w:rsidRDefault="000C3E9E" w:rsidP="000C3E9E">
            <w:pPr>
              <w:jc w:val="center"/>
            </w:pPr>
          </w:p>
        </w:tc>
        <w:tc>
          <w:tcPr>
            <w:tcW w:w="1417" w:type="dxa"/>
            <w:vAlign w:val="center"/>
          </w:tcPr>
          <w:p w14:paraId="673E2A84" w14:textId="77777777" w:rsidR="000C3E9E" w:rsidRPr="000939D6" w:rsidRDefault="000C3E9E" w:rsidP="000C3E9E">
            <w:pPr>
              <w:jc w:val="center"/>
            </w:pPr>
          </w:p>
        </w:tc>
        <w:tc>
          <w:tcPr>
            <w:tcW w:w="1418" w:type="dxa"/>
            <w:vAlign w:val="center"/>
          </w:tcPr>
          <w:p w14:paraId="56F1FFF7" w14:textId="77777777" w:rsidR="000C3E9E" w:rsidRPr="000939D6" w:rsidRDefault="000C3E9E" w:rsidP="000C3E9E">
            <w:pPr>
              <w:jc w:val="center"/>
            </w:pPr>
          </w:p>
        </w:tc>
        <w:tc>
          <w:tcPr>
            <w:tcW w:w="1701" w:type="dxa"/>
            <w:vAlign w:val="center"/>
          </w:tcPr>
          <w:p w14:paraId="1CF583CB" w14:textId="77777777" w:rsidR="000C3E9E" w:rsidRPr="000939D6" w:rsidRDefault="000C3E9E" w:rsidP="000C3E9E">
            <w:pPr>
              <w:jc w:val="center"/>
            </w:pPr>
          </w:p>
        </w:tc>
        <w:tc>
          <w:tcPr>
            <w:tcW w:w="1417" w:type="dxa"/>
          </w:tcPr>
          <w:p w14:paraId="11CDCD27" w14:textId="77777777" w:rsidR="000C3E9E" w:rsidRPr="000939D6" w:rsidRDefault="000C3E9E" w:rsidP="000C3E9E">
            <w:pPr>
              <w:jc w:val="center"/>
            </w:pPr>
          </w:p>
        </w:tc>
      </w:tr>
      <w:tr w:rsidR="000C3E9E" w:rsidRPr="000939D6" w14:paraId="65D287AC" w14:textId="77777777" w:rsidTr="000C3E9E">
        <w:trPr>
          <w:trHeight w:val="227"/>
        </w:trPr>
        <w:tc>
          <w:tcPr>
            <w:tcW w:w="471" w:type="dxa"/>
          </w:tcPr>
          <w:p w14:paraId="1192472C" w14:textId="77777777" w:rsidR="000C3E9E" w:rsidRPr="000939D6" w:rsidRDefault="000C3E9E" w:rsidP="000C3E9E">
            <w:pPr>
              <w:jc w:val="center"/>
              <w:rPr>
                <w:b/>
              </w:rPr>
            </w:pPr>
          </w:p>
        </w:tc>
        <w:tc>
          <w:tcPr>
            <w:tcW w:w="1905" w:type="dxa"/>
          </w:tcPr>
          <w:p w14:paraId="33C130C3" w14:textId="77777777" w:rsidR="000C3E9E" w:rsidRPr="000939D6" w:rsidRDefault="000C3E9E" w:rsidP="000C3E9E">
            <w:pPr>
              <w:jc w:val="center"/>
              <w:rPr>
                <w:b/>
              </w:rPr>
            </w:pPr>
          </w:p>
        </w:tc>
        <w:tc>
          <w:tcPr>
            <w:tcW w:w="2410" w:type="dxa"/>
          </w:tcPr>
          <w:p w14:paraId="15787126" w14:textId="77777777" w:rsidR="000C3E9E" w:rsidRPr="000939D6" w:rsidRDefault="000C3E9E" w:rsidP="000C3E9E">
            <w:pPr>
              <w:jc w:val="center"/>
              <w:rPr>
                <w:b/>
              </w:rPr>
            </w:pPr>
          </w:p>
        </w:tc>
        <w:tc>
          <w:tcPr>
            <w:tcW w:w="3969" w:type="dxa"/>
          </w:tcPr>
          <w:p w14:paraId="48997D25" w14:textId="77777777" w:rsidR="000C3E9E" w:rsidRPr="000939D6" w:rsidRDefault="000C3E9E" w:rsidP="000C3E9E">
            <w:pPr>
              <w:jc w:val="center"/>
              <w:rPr>
                <w:b/>
              </w:rPr>
            </w:pPr>
          </w:p>
        </w:tc>
        <w:tc>
          <w:tcPr>
            <w:tcW w:w="709" w:type="dxa"/>
            <w:vAlign w:val="center"/>
          </w:tcPr>
          <w:p w14:paraId="4362D313" w14:textId="77777777" w:rsidR="000C3E9E" w:rsidRPr="000939D6" w:rsidRDefault="000C3E9E" w:rsidP="000C3E9E">
            <w:pPr>
              <w:jc w:val="center"/>
            </w:pPr>
          </w:p>
        </w:tc>
        <w:tc>
          <w:tcPr>
            <w:tcW w:w="1417" w:type="dxa"/>
            <w:vAlign w:val="center"/>
          </w:tcPr>
          <w:p w14:paraId="4148698D" w14:textId="77777777" w:rsidR="000C3E9E" w:rsidRPr="000939D6" w:rsidRDefault="000C3E9E" w:rsidP="000C3E9E">
            <w:pPr>
              <w:jc w:val="center"/>
            </w:pPr>
          </w:p>
        </w:tc>
        <w:tc>
          <w:tcPr>
            <w:tcW w:w="1418" w:type="dxa"/>
            <w:vAlign w:val="center"/>
          </w:tcPr>
          <w:p w14:paraId="12062469" w14:textId="77777777" w:rsidR="000C3E9E" w:rsidRPr="000939D6" w:rsidRDefault="000C3E9E" w:rsidP="000C3E9E">
            <w:pPr>
              <w:jc w:val="center"/>
            </w:pPr>
          </w:p>
        </w:tc>
        <w:tc>
          <w:tcPr>
            <w:tcW w:w="1701" w:type="dxa"/>
            <w:vAlign w:val="center"/>
          </w:tcPr>
          <w:p w14:paraId="10AF8FFD" w14:textId="77777777" w:rsidR="000C3E9E" w:rsidRPr="000939D6" w:rsidRDefault="000C3E9E" w:rsidP="000C3E9E">
            <w:pPr>
              <w:jc w:val="center"/>
            </w:pPr>
          </w:p>
        </w:tc>
        <w:tc>
          <w:tcPr>
            <w:tcW w:w="1417" w:type="dxa"/>
          </w:tcPr>
          <w:p w14:paraId="3A338718" w14:textId="77777777" w:rsidR="000C3E9E" w:rsidRPr="000939D6" w:rsidRDefault="000C3E9E" w:rsidP="000C3E9E">
            <w:pPr>
              <w:jc w:val="center"/>
            </w:pPr>
          </w:p>
        </w:tc>
      </w:tr>
      <w:tr w:rsidR="000C3E9E" w:rsidRPr="000939D6" w14:paraId="5F29370F" w14:textId="77777777" w:rsidTr="000C3E9E">
        <w:trPr>
          <w:trHeight w:val="227"/>
        </w:trPr>
        <w:tc>
          <w:tcPr>
            <w:tcW w:w="471" w:type="dxa"/>
          </w:tcPr>
          <w:p w14:paraId="58ABB729" w14:textId="77777777" w:rsidR="000C3E9E" w:rsidRPr="000939D6" w:rsidRDefault="000C3E9E" w:rsidP="000C3E9E">
            <w:pPr>
              <w:jc w:val="center"/>
              <w:rPr>
                <w:b/>
              </w:rPr>
            </w:pPr>
          </w:p>
        </w:tc>
        <w:tc>
          <w:tcPr>
            <w:tcW w:w="1905" w:type="dxa"/>
          </w:tcPr>
          <w:p w14:paraId="4E9E8C64" w14:textId="77777777" w:rsidR="000C3E9E" w:rsidRPr="000939D6" w:rsidRDefault="000C3E9E" w:rsidP="000C3E9E">
            <w:pPr>
              <w:jc w:val="center"/>
              <w:rPr>
                <w:b/>
              </w:rPr>
            </w:pPr>
          </w:p>
        </w:tc>
        <w:tc>
          <w:tcPr>
            <w:tcW w:w="2410" w:type="dxa"/>
          </w:tcPr>
          <w:p w14:paraId="337CB2C5" w14:textId="77777777" w:rsidR="000C3E9E" w:rsidRPr="000939D6" w:rsidRDefault="000C3E9E" w:rsidP="000C3E9E">
            <w:pPr>
              <w:jc w:val="center"/>
              <w:rPr>
                <w:b/>
              </w:rPr>
            </w:pPr>
          </w:p>
        </w:tc>
        <w:tc>
          <w:tcPr>
            <w:tcW w:w="3969" w:type="dxa"/>
          </w:tcPr>
          <w:p w14:paraId="51E2EC42" w14:textId="77777777" w:rsidR="000C3E9E" w:rsidRPr="000939D6" w:rsidRDefault="000C3E9E" w:rsidP="000C3E9E">
            <w:pPr>
              <w:jc w:val="center"/>
              <w:rPr>
                <w:b/>
              </w:rPr>
            </w:pPr>
          </w:p>
        </w:tc>
        <w:tc>
          <w:tcPr>
            <w:tcW w:w="709" w:type="dxa"/>
            <w:vAlign w:val="center"/>
          </w:tcPr>
          <w:p w14:paraId="098E7EC4" w14:textId="77777777" w:rsidR="000C3E9E" w:rsidRPr="000939D6" w:rsidRDefault="000C3E9E" w:rsidP="000C3E9E">
            <w:pPr>
              <w:jc w:val="center"/>
            </w:pPr>
          </w:p>
        </w:tc>
        <w:tc>
          <w:tcPr>
            <w:tcW w:w="1417" w:type="dxa"/>
            <w:vAlign w:val="center"/>
          </w:tcPr>
          <w:p w14:paraId="3AA1D010" w14:textId="77777777" w:rsidR="000C3E9E" w:rsidRPr="000939D6" w:rsidRDefault="000C3E9E" w:rsidP="000C3E9E">
            <w:pPr>
              <w:jc w:val="center"/>
            </w:pPr>
          </w:p>
        </w:tc>
        <w:tc>
          <w:tcPr>
            <w:tcW w:w="1418" w:type="dxa"/>
            <w:vAlign w:val="center"/>
          </w:tcPr>
          <w:p w14:paraId="6CB7CBC1" w14:textId="77777777" w:rsidR="000C3E9E" w:rsidRPr="000939D6" w:rsidRDefault="000C3E9E" w:rsidP="000C3E9E">
            <w:pPr>
              <w:jc w:val="center"/>
            </w:pPr>
          </w:p>
        </w:tc>
        <w:tc>
          <w:tcPr>
            <w:tcW w:w="1701" w:type="dxa"/>
            <w:vAlign w:val="center"/>
          </w:tcPr>
          <w:p w14:paraId="62109210" w14:textId="77777777" w:rsidR="000C3E9E" w:rsidRPr="000939D6" w:rsidRDefault="000C3E9E" w:rsidP="000C3E9E">
            <w:pPr>
              <w:jc w:val="center"/>
            </w:pPr>
          </w:p>
        </w:tc>
        <w:tc>
          <w:tcPr>
            <w:tcW w:w="1417" w:type="dxa"/>
          </w:tcPr>
          <w:p w14:paraId="30C05FD5" w14:textId="77777777" w:rsidR="000C3E9E" w:rsidRPr="000939D6" w:rsidRDefault="000C3E9E" w:rsidP="000C3E9E">
            <w:pPr>
              <w:jc w:val="center"/>
            </w:pPr>
          </w:p>
        </w:tc>
      </w:tr>
    </w:tbl>
    <w:p w14:paraId="4B321BA1" w14:textId="77777777" w:rsidR="000C3E9E" w:rsidRPr="000939D6" w:rsidRDefault="000C3E9E" w:rsidP="000C3E9E">
      <w:r w:rsidRPr="000939D6">
        <w:t>Відзначити, що __________________________________________________________________________________________________________________________</w:t>
      </w:r>
    </w:p>
    <w:p w14:paraId="5C5ADFE1" w14:textId="77777777" w:rsidR="000C3E9E" w:rsidRPr="000939D6" w:rsidRDefault="000C3E9E" w:rsidP="000C3E9E">
      <w:pPr>
        <w:jc w:val="both"/>
      </w:pPr>
      <w:r w:rsidRPr="000939D6">
        <w:t>__________________________________________________________________________________________________________________________</w:t>
      </w:r>
    </w:p>
    <w:p w14:paraId="254BA643" w14:textId="77777777" w:rsidR="000C3E9E" w:rsidRPr="000939D6" w:rsidRDefault="000C3E9E" w:rsidP="000C3E9E">
      <w:pPr>
        <w:jc w:val="both"/>
      </w:pPr>
      <w:r w:rsidRPr="000939D6">
        <w:t>_____________________________________________________________________________________________________________________________________</w:t>
      </w:r>
    </w:p>
    <w:p w14:paraId="623624EA" w14:textId="77777777" w:rsidR="000C3E9E" w:rsidRPr="000939D6" w:rsidRDefault="000C3E9E" w:rsidP="000C3E9E">
      <w:r w:rsidRPr="000939D6">
        <w:t xml:space="preserve">Підписи: </w:t>
      </w:r>
    </w:p>
    <w:p w14:paraId="52331746" w14:textId="77777777" w:rsidR="000C3E9E" w:rsidRPr="000939D6" w:rsidRDefault="000C3E9E" w:rsidP="000C3E9E">
      <w:r w:rsidRPr="000939D6">
        <w:t>Голова:______________________________</w:t>
      </w:r>
      <w:r w:rsidRPr="000939D6">
        <w:tab/>
      </w:r>
      <w:r w:rsidRPr="000939D6">
        <w:tab/>
      </w:r>
      <w:r w:rsidRPr="000939D6">
        <w:tab/>
      </w:r>
      <w:r w:rsidRPr="000939D6">
        <w:tab/>
      </w:r>
      <w:r w:rsidRPr="000939D6">
        <w:tab/>
      </w:r>
      <w:r w:rsidRPr="000939D6">
        <w:tab/>
      </w:r>
      <w:r w:rsidRPr="000939D6">
        <w:tab/>
      </w:r>
      <w:r w:rsidRPr="000939D6">
        <w:tab/>
        <w:t>Члени екзаменаційної комісії:</w:t>
      </w:r>
    </w:p>
    <w:p w14:paraId="0D10B259" w14:textId="77777777" w:rsidR="000C3E9E" w:rsidRPr="000939D6" w:rsidRDefault="000C3E9E" w:rsidP="000C3E9E">
      <w:pPr>
        <w:ind w:firstLine="720"/>
      </w:pPr>
      <w:r w:rsidRPr="000939D6">
        <w:rPr>
          <w:sz w:val="16"/>
          <w:szCs w:val="16"/>
        </w:rPr>
        <w:t xml:space="preserve">(підпис, </w:t>
      </w:r>
      <w:r w:rsidRPr="000939D6">
        <w:t>Ім’я ПРІЗВИЩЕ</w:t>
      </w:r>
      <w:r w:rsidRPr="000939D6">
        <w:rPr>
          <w:sz w:val="16"/>
          <w:szCs w:val="16"/>
        </w:rPr>
        <w:t>)</w:t>
      </w:r>
      <w:r w:rsidRPr="000939D6">
        <w:tab/>
      </w:r>
      <w:r w:rsidRPr="000939D6">
        <w:tab/>
      </w:r>
      <w:r w:rsidRPr="000939D6">
        <w:tab/>
      </w:r>
      <w:r w:rsidRPr="000939D6">
        <w:tab/>
      </w:r>
      <w:r w:rsidRPr="000939D6">
        <w:tab/>
      </w:r>
      <w:r w:rsidRPr="000939D6">
        <w:tab/>
      </w:r>
      <w:r w:rsidRPr="000939D6">
        <w:tab/>
      </w:r>
      <w:r w:rsidRPr="000939D6">
        <w:tab/>
      </w:r>
      <w:r w:rsidRPr="000939D6">
        <w:tab/>
        <w:t>1. __________________________________________</w:t>
      </w:r>
    </w:p>
    <w:p w14:paraId="5496B29C" w14:textId="276B30B5" w:rsidR="000C3E9E" w:rsidRPr="000939D6" w:rsidRDefault="000C3E9E" w:rsidP="000C3E9E">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t>2. __________________________________________</w:t>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00FC58FF" w:rsidRPr="000939D6">
        <w:tab/>
      </w:r>
      <w:r w:rsidRPr="000939D6">
        <w:t>3. __________________________________________</w:t>
      </w:r>
    </w:p>
    <w:p w14:paraId="344EDFF1" w14:textId="77777777" w:rsidR="000C3E9E" w:rsidRPr="000939D6" w:rsidRDefault="000C3E9E" w:rsidP="000C3E9E"/>
    <w:tbl>
      <w:tblPr>
        <w:tblW w:w="0" w:type="auto"/>
        <w:tblLook w:val="04A0" w:firstRow="1" w:lastRow="0" w:firstColumn="1" w:lastColumn="0" w:noHBand="0" w:noVBand="1"/>
      </w:tblPr>
      <w:tblGrid>
        <w:gridCol w:w="14927"/>
      </w:tblGrid>
      <w:tr w:rsidR="000C3E9E" w:rsidRPr="000939D6" w14:paraId="17956983" w14:textId="77777777" w:rsidTr="000C3E9E">
        <w:trPr>
          <w:trHeight w:val="610"/>
        </w:trPr>
        <w:tc>
          <w:tcPr>
            <w:tcW w:w="14927" w:type="dxa"/>
          </w:tcPr>
          <w:p w14:paraId="50F1EF26" w14:textId="77777777" w:rsidR="000C3E9E" w:rsidRPr="000939D6" w:rsidRDefault="000C3E9E" w:rsidP="000C3E9E">
            <w:pPr>
              <w:ind w:firstLine="181"/>
              <w:jc w:val="right"/>
              <w:rPr>
                <w:sz w:val="16"/>
                <w:szCs w:val="16"/>
              </w:rPr>
            </w:pPr>
          </w:p>
          <w:p w14:paraId="6C707365" w14:textId="77777777" w:rsidR="000C3E9E" w:rsidRPr="000939D6" w:rsidRDefault="000C3E9E" w:rsidP="000C3E9E">
            <w:pPr>
              <w:ind w:firstLine="181"/>
              <w:jc w:val="right"/>
              <w:rPr>
                <w:sz w:val="16"/>
                <w:szCs w:val="16"/>
              </w:rPr>
            </w:pPr>
          </w:p>
          <w:p w14:paraId="3107EDCB" w14:textId="77777777" w:rsidR="000C3E9E" w:rsidRPr="000939D6" w:rsidRDefault="000C3E9E" w:rsidP="000C3E9E">
            <w:pPr>
              <w:ind w:firstLine="181"/>
            </w:pPr>
            <w:r w:rsidRPr="000939D6">
              <w:t>Протокол склав секретар</w:t>
            </w:r>
            <w:r w:rsidRPr="000939D6">
              <w:tab/>
            </w:r>
            <w:r w:rsidRPr="000939D6">
              <w:tab/>
              <w:t>_________________________________________________________________________</w:t>
            </w:r>
          </w:p>
          <w:p w14:paraId="183A4137" w14:textId="77777777" w:rsidR="000C3E9E" w:rsidRPr="000939D6" w:rsidRDefault="000C3E9E" w:rsidP="000C3E9E">
            <w:pPr>
              <w:ind w:firstLine="181"/>
              <w:rPr>
                <w:sz w:val="16"/>
                <w:szCs w:val="16"/>
              </w:rPr>
            </w:pP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rPr>
                <w:sz w:val="16"/>
                <w:szCs w:val="16"/>
              </w:rPr>
              <w:t xml:space="preserve">(підпис, </w:t>
            </w:r>
            <w:r w:rsidRPr="000939D6">
              <w:t>Ім’я ПРІЗВИЩЕ</w:t>
            </w:r>
            <w:r w:rsidRPr="000939D6">
              <w:rPr>
                <w:sz w:val="16"/>
                <w:szCs w:val="16"/>
              </w:rPr>
              <w:t>)</w:t>
            </w:r>
          </w:p>
          <w:p w14:paraId="0DE4A4DD" w14:textId="77777777" w:rsidR="000C3E9E" w:rsidRPr="000939D6" w:rsidRDefault="000C3E9E" w:rsidP="000C3E9E">
            <w:pPr>
              <w:ind w:firstLine="181"/>
              <w:rPr>
                <w:sz w:val="18"/>
                <w:szCs w:val="18"/>
              </w:rPr>
            </w:pPr>
          </w:p>
        </w:tc>
      </w:tr>
    </w:tbl>
    <w:p w14:paraId="59FD750B"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6B801883" w14:textId="77777777" w:rsidR="000C3E9E" w:rsidRPr="000939D6" w:rsidRDefault="000C3E9E" w:rsidP="000C3E9E">
      <w:pPr>
        <w:jc w:val="both"/>
        <w:rPr>
          <w:i/>
          <w:color w:val="BFBFBF" w:themeColor="background1" w:themeShade="BF"/>
        </w:rPr>
      </w:pPr>
      <w:r w:rsidRPr="000939D6">
        <w:rPr>
          <w:i/>
          <w:color w:val="BFBFBF" w:themeColor="background1" w:themeShade="BF"/>
        </w:rPr>
        <w:t>* зазначати вид кваліфікаційної роботи (проєкту)</w:t>
      </w:r>
    </w:p>
    <w:p w14:paraId="2C393A8C" w14:textId="77777777" w:rsidR="000C3E9E" w:rsidRPr="000939D6" w:rsidRDefault="000C3E9E" w:rsidP="000C3E9E">
      <w:pPr>
        <w:jc w:val="both"/>
        <w:rPr>
          <w:b/>
        </w:rPr>
      </w:pPr>
      <w:r w:rsidRPr="000939D6">
        <w:rPr>
          <w:i/>
        </w:rPr>
        <w:t>.</w:t>
      </w:r>
    </w:p>
    <w:p w14:paraId="46B83663" w14:textId="77777777" w:rsidR="001B6351" w:rsidRPr="000939D6" w:rsidRDefault="001B6351" w:rsidP="000C3E9E">
      <w:pPr>
        <w:jc w:val="right"/>
        <w:rPr>
          <w:i/>
          <w:color w:val="00B050"/>
          <w:sz w:val="28"/>
          <w:szCs w:val="28"/>
        </w:rPr>
      </w:pPr>
    </w:p>
    <w:p w14:paraId="2A87E880" w14:textId="0E07B6EF" w:rsidR="000C3E9E" w:rsidRPr="000939D6" w:rsidRDefault="000C3E9E" w:rsidP="000C3E9E">
      <w:pPr>
        <w:jc w:val="right"/>
        <w:rPr>
          <w:i/>
          <w:sz w:val="28"/>
          <w:szCs w:val="28"/>
        </w:rPr>
      </w:pPr>
      <w:r w:rsidRPr="000939D6">
        <w:rPr>
          <w:i/>
          <w:sz w:val="28"/>
          <w:szCs w:val="28"/>
        </w:rPr>
        <w:lastRenderedPageBreak/>
        <w:t>Додаток 4.</w:t>
      </w:r>
      <w:r w:rsidR="004F09DE" w:rsidRPr="000939D6">
        <w:rPr>
          <w:i/>
          <w:sz w:val="28"/>
          <w:szCs w:val="28"/>
        </w:rPr>
        <w:t>7</w:t>
      </w:r>
    </w:p>
    <w:p w14:paraId="3AEF2F99" w14:textId="77777777" w:rsidR="000C3E9E" w:rsidRPr="000939D6" w:rsidRDefault="000C3E9E" w:rsidP="000C3E9E">
      <w:pPr>
        <w:jc w:val="center"/>
        <w:rPr>
          <w:b/>
        </w:rPr>
      </w:pPr>
      <w:r w:rsidRPr="000939D6">
        <w:rPr>
          <w:b/>
        </w:rPr>
        <w:t>ДНІПРОВСЬКИЙ НАЦІОНАЛЬНИЙ УНІВЕРСИТЕТ ІМЕНІ ОЛЕСЯ ГОНЧАРА</w:t>
      </w:r>
    </w:p>
    <w:p w14:paraId="0501C3CC" w14:textId="77777777" w:rsidR="000C3E9E" w:rsidRPr="000939D6" w:rsidRDefault="000C3E9E" w:rsidP="000C3E9E">
      <w:pPr>
        <w:jc w:val="right"/>
      </w:pPr>
    </w:p>
    <w:p w14:paraId="2FC119F7" w14:textId="77777777" w:rsidR="000C3E9E" w:rsidRPr="000939D6" w:rsidRDefault="000C3E9E" w:rsidP="000C3E9E">
      <w:pPr>
        <w:jc w:val="center"/>
        <w:rPr>
          <w:b/>
        </w:rPr>
      </w:pPr>
      <w:r w:rsidRPr="000939D6">
        <w:rPr>
          <w:b/>
        </w:rPr>
        <w:t>ПРОТОКОЛ №___ від « ___» _______________ 20 __ р.</w:t>
      </w:r>
    </w:p>
    <w:p w14:paraId="1E0DDCB1" w14:textId="77777777" w:rsidR="000C3E9E" w:rsidRPr="000939D6" w:rsidRDefault="000C3E9E" w:rsidP="000C3E9E">
      <w:pPr>
        <w:jc w:val="right"/>
        <w:rPr>
          <w:sz w:val="16"/>
          <w:szCs w:val="16"/>
        </w:rPr>
      </w:pPr>
    </w:p>
    <w:p w14:paraId="14D8427A" w14:textId="77777777" w:rsidR="000C3E9E" w:rsidRPr="000939D6" w:rsidRDefault="000C3E9E" w:rsidP="000C3E9E">
      <w:pPr>
        <w:jc w:val="center"/>
        <w:rPr>
          <w:b/>
        </w:rPr>
      </w:pPr>
      <w:r w:rsidRPr="000939D6">
        <w:rPr>
          <w:b/>
        </w:rPr>
        <w:t xml:space="preserve">ЗАСІДАННЯ ЕКЗАМЕНАЦІЙНОЇ КОМІСІЇ №_____ З ПРИСУДЖЕННЯ СТУПЕНЯ ВИЩОЇ ОСВІТИ___________________________ </w:t>
      </w:r>
    </w:p>
    <w:p w14:paraId="477B036F" w14:textId="77777777" w:rsidR="000C3E9E" w:rsidRPr="000939D6" w:rsidRDefault="000C3E9E" w:rsidP="000C3E9E">
      <w:pPr>
        <w:jc w:val="center"/>
        <w:rPr>
          <w:b/>
          <w:bCs/>
        </w:rPr>
      </w:pPr>
      <w:r w:rsidRPr="000939D6">
        <w:rPr>
          <w:b/>
        </w:rPr>
        <w:t xml:space="preserve">ТА ПРИСВОЄННЯ ОСВІТНЬОЇ КВАЛІФІКАЦІЇ </w:t>
      </w:r>
      <w:r w:rsidRPr="000939D6">
        <w:rPr>
          <w:b/>
          <w:bCs/>
        </w:rPr>
        <w:t xml:space="preserve">______________________________________________________________________________ </w:t>
      </w:r>
    </w:p>
    <w:p w14:paraId="553F8D3E" w14:textId="77777777" w:rsidR="000C3E9E" w:rsidRPr="000939D6" w:rsidRDefault="000C3E9E" w:rsidP="000C3E9E">
      <w:pPr>
        <w:jc w:val="center"/>
        <w:rPr>
          <w:b/>
          <w:bCs/>
          <w:sz w:val="19"/>
          <w:szCs w:val="19"/>
        </w:rPr>
      </w:pPr>
      <w:r w:rsidRPr="000939D6">
        <w:rPr>
          <w:b/>
          <w:bCs/>
        </w:rPr>
        <w:t>ЗА РЕЗУЛЬТАТАМИ СКЛАДАННЯ ЄДКІ</w:t>
      </w:r>
    </w:p>
    <w:p w14:paraId="021A6E27" w14:textId="77777777" w:rsidR="000C3E9E" w:rsidRPr="000939D6" w:rsidRDefault="000C3E9E" w:rsidP="000C3E9E">
      <w:pPr>
        <w:jc w:val="center"/>
      </w:pPr>
    </w:p>
    <w:p w14:paraId="4B006D7D" w14:textId="77777777" w:rsidR="000C3E9E" w:rsidRPr="000939D6" w:rsidRDefault="000C3E9E" w:rsidP="000C3E9E">
      <w:r w:rsidRPr="000939D6">
        <w:t>студентам групи __________________________________________________________________________________________________________________</w:t>
      </w:r>
    </w:p>
    <w:p w14:paraId="6A752B67" w14:textId="77777777" w:rsidR="000C3E9E" w:rsidRPr="000939D6" w:rsidRDefault="000C3E9E" w:rsidP="000C3E9E">
      <w:r w:rsidRPr="000939D6">
        <w:t>спеціальність _____________________________________________________________________________________________________________________</w:t>
      </w:r>
    </w:p>
    <w:p w14:paraId="2C0EFAD7" w14:textId="77777777" w:rsidR="000C3E9E" w:rsidRPr="000939D6" w:rsidRDefault="000C3E9E" w:rsidP="000C3E9E">
      <w:pPr>
        <w:ind w:left="1440" w:firstLine="720"/>
        <w:rPr>
          <w:i/>
        </w:rPr>
      </w:pPr>
      <w:r w:rsidRPr="000939D6">
        <w:t>(код)</w:t>
      </w:r>
      <w:r w:rsidRPr="000939D6">
        <w:tab/>
      </w:r>
      <w:r w:rsidRPr="000939D6">
        <w:tab/>
      </w:r>
      <w:r w:rsidRPr="000939D6">
        <w:tab/>
      </w:r>
      <w:r w:rsidRPr="000939D6">
        <w:tab/>
      </w:r>
      <w:r w:rsidRPr="000939D6">
        <w:tab/>
      </w:r>
      <w:r w:rsidRPr="000939D6">
        <w:tab/>
      </w:r>
      <w:r w:rsidRPr="000939D6">
        <w:tab/>
        <w:t>(найменування)</w:t>
      </w:r>
    </w:p>
    <w:p w14:paraId="55B9DD93" w14:textId="77777777" w:rsidR="000C3E9E" w:rsidRPr="000939D6" w:rsidRDefault="000C3E9E" w:rsidP="000C3E9E">
      <w:r w:rsidRPr="000939D6">
        <w:t>спеціалізація / предметна спеціальність (за наявності) __________________________________________________________________________________</w:t>
      </w:r>
    </w:p>
    <w:p w14:paraId="56763794" w14:textId="77777777" w:rsidR="000C3E9E" w:rsidRPr="000939D6" w:rsidRDefault="000C3E9E" w:rsidP="000C3E9E">
      <w:r w:rsidRPr="000939D6">
        <w:t>_________________________________________________________________________________________________________________________________</w:t>
      </w:r>
    </w:p>
    <w:p w14:paraId="103F072E" w14:textId="77777777" w:rsidR="000C3E9E" w:rsidRPr="000939D6" w:rsidRDefault="000C3E9E" w:rsidP="000C3E9E">
      <w:pPr>
        <w:jc w:val="center"/>
      </w:pPr>
      <w:r w:rsidRPr="000939D6">
        <w:t>(найменування)</w:t>
      </w:r>
    </w:p>
    <w:p w14:paraId="5D031E17" w14:textId="77777777" w:rsidR="000C3E9E" w:rsidRPr="000939D6" w:rsidRDefault="000C3E9E" w:rsidP="000C3E9E">
      <w:r w:rsidRPr="000939D6">
        <w:t>освітня програма __________________________________________________________________________________________________________________</w:t>
      </w:r>
    </w:p>
    <w:p w14:paraId="5BA642E7" w14:textId="77777777" w:rsidR="000C3E9E" w:rsidRPr="000939D6" w:rsidRDefault="000C3E9E" w:rsidP="000C3E9E">
      <w:pPr>
        <w:ind w:left="5664" w:firstLine="708"/>
      </w:pPr>
      <w:r w:rsidRPr="000939D6">
        <w:t>(найменування)</w:t>
      </w:r>
    </w:p>
    <w:p w14:paraId="14617D00" w14:textId="77777777" w:rsidR="000C3E9E" w:rsidRPr="000939D6" w:rsidRDefault="000C3E9E" w:rsidP="000C3E9E">
      <w:r w:rsidRPr="000939D6">
        <w:t>факультет (навчально-методичний центр) _____________________________________________________________________________________________</w:t>
      </w:r>
    </w:p>
    <w:p w14:paraId="7B051DBF" w14:textId="77777777" w:rsidR="000C3E9E" w:rsidRPr="000939D6" w:rsidRDefault="000C3E9E" w:rsidP="000C3E9E">
      <w:pPr>
        <w:ind w:left="5664" w:firstLine="708"/>
      </w:pPr>
      <w:r w:rsidRPr="000939D6">
        <w:t>(найменування)</w:t>
      </w:r>
    </w:p>
    <w:p w14:paraId="0E5323CC" w14:textId="77777777" w:rsidR="000C3E9E" w:rsidRPr="000939D6" w:rsidRDefault="000C3E9E" w:rsidP="000C3E9E">
      <w:r w:rsidRPr="000939D6">
        <w:t>Присутні:</w:t>
      </w:r>
    </w:p>
    <w:p w14:paraId="269102E2" w14:textId="77777777" w:rsidR="000C3E9E" w:rsidRPr="000939D6" w:rsidRDefault="000C3E9E" w:rsidP="000C3E9E">
      <w:r w:rsidRPr="000939D6">
        <w:t>Голова:__________________________________</w:t>
      </w:r>
      <w:r w:rsidRPr="000939D6">
        <w:tab/>
      </w:r>
      <w:r w:rsidRPr="000939D6">
        <w:tab/>
      </w:r>
      <w:r w:rsidRPr="000939D6">
        <w:tab/>
      </w:r>
      <w:r w:rsidRPr="000939D6">
        <w:tab/>
      </w:r>
      <w:r w:rsidRPr="000939D6">
        <w:tab/>
      </w:r>
      <w:r w:rsidRPr="000939D6">
        <w:tab/>
        <w:t>Члени:</w:t>
      </w:r>
      <w:r w:rsidRPr="000939D6">
        <w:tab/>
      </w:r>
    </w:p>
    <w:p w14:paraId="24284D4D" w14:textId="77777777" w:rsidR="000C3E9E" w:rsidRPr="000939D6" w:rsidRDefault="000C3E9E" w:rsidP="000C3E9E">
      <w:r w:rsidRPr="000939D6">
        <w:rPr>
          <w:sz w:val="18"/>
          <w:szCs w:val="18"/>
        </w:rPr>
        <w:t xml:space="preserve">                   (прізвище ім’я по-батькові)</w:t>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t>1.__________________________________</w:t>
      </w:r>
    </w:p>
    <w:p w14:paraId="392A5B77" w14:textId="77777777" w:rsidR="000C3E9E" w:rsidRPr="000939D6" w:rsidRDefault="000C3E9E" w:rsidP="000C3E9E">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r>
      <w:r w:rsidRPr="000939D6">
        <w:tab/>
        <w:t>2. __________________________________</w:t>
      </w:r>
    </w:p>
    <w:p w14:paraId="2903AB90" w14:textId="77777777" w:rsidR="000C3E9E" w:rsidRPr="000939D6" w:rsidRDefault="000C3E9E" w:rsidP="000C3E9E">
      <w:pPr>
        <w:jc w:val="both"/>
      </w:pPr>
      <w:r w:rsidRPr="000939D6">
        <w:t>Засідання розпочалось о ______ год. _______ хв.</w:t>
      </w:r>
      <w:r w:rsidRPr="000939D6">
        <w:tab/>
      </w:r>
      <w:r w:rsidRPr="000939D6">
        <w:tab/>
      </w:r>
      <w:r w:rsidRPr="000939D6">
        <w:tab/>
      </w:r>
      <w:r w:rsidRPr="000939D6">
        <w:tab/>
      </w:r>
      <w:r w:rsidRPr="000939D6">
        <w:tab/>
      </w:r>
      <w:r w:rsidRPr="000939D6">
        <w:tab/>
        <w:t>3. ________________________________</w:t>
      </w:r>
    </w:p>
    <w:p w14:paraId="0CD98A28" w14:textId="77777777" w:rsidR="000C3E9E" w:rsidRPr="000939D6" w:rsidRDefault="000C3E9E" w:rsidP="000C3E9E">
      <w:pPr>
        <w:rPr>
          <w:sz w:val="28"/>
          <w:szCs w:val="28"/>
        </w:rPr>
      </w:pPr>
      <w:r w:rsidRPr="000939D6">
        <w:t>Засідання закінчилось о ______  год. _______ хв.</w:t>
      </w:r>
      <w:r w:rsidRPr="000939D6">
        <w:tab/>
      </w:r>
      <w:r w:rsidRPr="000939D6">
        <w:tab/>
      </w:r>
      <w:r w:rsidRPr="000939D6">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8"/>
          <w:szCs w:val="18"/>
        </w:rPr>
        <w:t>(прізвище ім’я по батькові )</w:t>
      </w:r>
    </w:p>
    <w:p w14:paraId="1095E804" w14:textId="77777777" w:rsidR="000C3E9E" w:rsidRPr="000939D6" w:rsidRDefault="000C3E9E" w:rsidP="000C3E9E"/>
    <w:tbl>
      <w:tblPr>
        <w:tblW w:w="15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3"/>
        <w:gridCol w:w="3972"/>
        <w:gridCol w:w="1531"/>
        <w:gridCol w:w="1984"/>
        <w:gridCol w:w="1619"/>
        <w:gridCol w:w="1841"/>
        <w:gridCol w:w="2117"/>
        <w:gridCol w:w="1661"/>
      </w:tblGrid>
      <w:tr w:rsidR="000C3E9E" w:rsidRPr="000939D6" w14:paraId="226A856D" w14:textId="77777777" w:rsidTr="000C3E9E">
        <w:trPr>
          <w:trHeight w:val="712"/>
        </w:trPr>
        <w:tc>
          <w:tcPr>
            <w:tcW w:w="533" w:type="dxa"/>
            <w:vMerge w:val="restart"/>
            <w:vAlign w:val="center"/>
          </w:tcPr>
          <w:p w14:paraId="61F29FDE" w14:textId="77777777" w:rsidR="000C3E9E" w:rsidRPr="000939D6" w:rsidRDefault="000C3E9E" w:rsidP="000C3E9E">
            <w:pPr>
              <w:jc w:val="center"/>
            </w:pPr>
            <w:r w:rsidRPr="000939D6">
              <w:t>№</w:t>
            </w:r>
          </w:p>
          <w:p w14:paraId="33EBED41" w14:textId="77777777" w:rsidR="000C3E9E" w:rsidRPr="000939D6" w:rsidRDefault="000C3E9E" w:rsidP="000C3E9E">
            <w:pPr>
              <w:jc w:val="center"/>
            </w:pPr>
            <w:r w:rsidRPr="000939D6">
              <w:t>з/п</w:t>
            </w:r>
          </w:p>
        </w:tc>
        <w:tc>
          <w:tcPr>
            <w:tcW w:w="3972" w:type="dxa"/>
            <w:vMerge w:val="restart"/>
            <w:vAlign w:val="center"/>
          </w:tcPr>
          <w:p w14:paraId="7CF995C6" w14:textId="77777777" w:rsidR="000C3E9E" w:rsidRPr="000939D6" w:rsidRDefault="000C3E9E" w:rsidP="000C3E9E">
            <w:pPr>
              <w:jc w:val="center"/>
            </w:pPr>
            <w:r w:rsidRPr="000939D6">
              <w:t>Прізвище, ім’я по батькові студента</w:t>
            </w:r>
          </w:p>
        </w:tc>
        <w:tc>
          <w:tcPr>
            <w:tcW w:w="5134" w:type="dxa"/>
            <w:gridSpan w:val="3"/>
            <w:tcBorders>
              <w:bottom w:val="single" w:sz="4" w:space="0" w:color="auto"/>
            </w:tcBorders>
            <w:vAlign w:val="center"/>
          </w:tcPr>
          <w:p w14:paraId="0DF3D1DB" w14:textId="77777777" w:rsidR="000C3E9E" w:rsidRPr="000939D6" w:rsidRDefault="000C3E9E" w:rsidP="000C3E9E">
            <w:pPr>
              <w:jc w:val="center"/>
            </w:pPr>
            <w:r w:rsidRPr="000939D6">
              <w:t>Результати ЄДКІ</w:t>
            </w:r>
          </w:p>
        </w:tc>
        <w:tc>
          <w:tcPr>
            <w:tcW w:w="5619" w:type="dxa"/>
            <w:gridSpan w:val="3"/>
            <w:tcBorders>
              <w:bottom w:val="single" w:sz="4" w:space="0" w:color="auto"/>
            </w:tcBorders>
            <w:shd w:val="clear" w:color="auto" w:fill="auto"/>
            <w:vAlign w:val="center"/>
          </w:tcPr>
          <w:p w14:paraId="5DC67B06" w14:textId="77777777" w:rsidR="000C3E9E" w:rsidRPr="000939D6" w:rsidRDefault="000C3E9E" w:rsidP="000C3E9E">
            <w:pPr>
              <w:ind w:right="-48"/>
              <w:jc w:val="center"/>
            </w:pPr>
            <w:r w:rsidRPr="000939D6">
              <w:t>Рішення екзаменаційної комісії</w:t>
            </w:r>
          </w:p>
        </w:tc>
      </w:tr>
      <w:tr w:rsidR="000C3E9E" w:rsidRPr="000939D6" w14:paraId="008BD8A6" w14:textId="77777777" w:rsidTr="000C3E9E">
        <w:trPr>
          <w:trHeight w:val="223"/>
          <w:tblHeader/>
        </w:trPr>
        <w:tc>
          <w:tcPr>
            <w:tcW w:w="533" w:type="dxa"/>
            <w:vMerge/>
            <w:vAlign w:val="center"/>
          </w:tcPr>
          <w:p w14:paraId="6B8D5DD1" w14:textId="77777777" w:rsidR="000C3E9E" w:rsidRPr="000939D6" w:rsidRDefault="000C3E9E" w:rsidP="000C3E9E">
            <w:pPr>
              <w:jc w:val="center"/>
              <w:rPr>
                <w:b/>
              </w:rPr>
            </w:pPr>
          </w:p>
        </w:tc>
        <w:tc>
          <w:tcPr>
            <w:tcW w:w="3972" w:type="dxa"/>
            <w:vMerge/>
            <w:vAlign w:val="center"/>
          </w:tcPr>
          <w:p w14:paraId="2955161C" w14:textId="77777777" w:rsidR="000C3E9E" w:rsidRPr="000939D6" w:rsidRDefault="000C3E9E" w:rsidP="000C3E9E">
            <w:pPr>
              <w:jc w:val="center"/>
              <w:rPr>
                <w:b/>
              </w:rPr>
            </w:pPr>
          </w:p>
        </w:tc>
        <w:tc>
          <w:tcPr>
            <w:tcW w:w="1531" w:type="dxa"/>
            <w:vAlign w:val="center"/>
          </w:tcPr>
          <w:p w14:paraId="403DFB53" w14:textId="77777777" w:rsidR="000C3E9E" w:rsidRPr="000939D6" w:rsidRDefault="000C3E9E" w:rsidP="000C3E9E">
            <w:pPr>
              <w:jc w:val="center"/>
              <w:rPr>
                <w:b/>
              </w:rPr>
            </w:pPr>
            <w:proofErr w:type="spellStart"/>
            <w:r w:rsidRPr="000939D6">
              <w:t>Процентильний</w:t>
            </w:r>
            <w:proofErr w:type="spellEnd"/>
            <w:r w:rsidRPr="000939D6">
              <w:t xml:space="preserve"> ранг</w:t>
            </w:r>
          </w:p>
        </w:tc>
        <w:tc>
          <w:tcPr>
            <w:tcW w:w="1984" w:type="dxa"/>
            <w:vAlign w:val="center"/>
          </w:tcPr>
          <w:p w14:paraId="24DF801D" w14:textId="77777777" w:rsidR="000C3E9E" w:rsidRPr="000939D6" w:rsidRDefault="000C3E9E" w:rsidP="000C3E9E">
            <w:pPr>
              <w:jc w:val="center"/>
            </w:pPr>
            <w:r w:rsidRPr="000939D6">
              <w:t>Бал у нормованій шкалі</w:t>
            </w:r>
          </w:p>
          <w:p w14:paraId="2D428DA9" w14:textId="77777777" w:rsidR="000C3E9E" w:rsidRPr="000939D6" w:rsidRDefault="000C3E9E" w:rsidP="000C3E9E">
            <w:pPr>
              <w:jc w:val="center"/>
              <w:rPr>
                <w:b/>
              </w:rPr>
            </w:pPr>
            <w:r w:rsidRPr="000939D6">
              <w:t>(</w:t>
            </w:r>
            <w:proofErr w:type="spellStart"/>
            <w:r w:rsidRPr="000939D6">
              <w:t>msn</w:t>
            </w:r>
            <w:proofErr w:type="spellEnd"/>
            <w:r w:rsidRPr="000939D6">
              <w:t xml:space="preserve"> 200-max 400)</w:t>
            </w:r>
          </w:p>
        </w:tc>
        <w:tc>
          <w:tcPr>
            <w:tcW w:w="1619" w:type="dxa"/>
            <w:tcMar>
              <w:left w:w="28" w:type="dxa"/>
              <w:right w:w="28" w:type="dxa"/>
            </w:tcMar>
            <w:vAlign w:val="center"/>
          </w:tcPr>
          <w:p w14:paraId="6D415DEA" w14:textId="77777777" w:rsidR="000C3E9E" w:rsidRPr="000939D6" w:rsidRDefault="000C3E9E" w:rsidP="000C3E9E">
            <w:pPr>
              <w:jc w:val="center"/>
            </w:pPr>
            <w:r w:rsidRPr="000939D6">
              <w:t xml:space="preserve">Склав / </w:t>
            </w:r>
          </w:p>
          <w:p w14:paraId="7FBCCBD2" w14:textId="77777777" w:rsidR="000C3E9E" w:rsidRPr="000939D6" w:rsidRDefault="000C3E9E" w:rsidP="000C3E9E">
            <w:pPr>
              <w:jc w:val="center"/>
            </w:pPr>
            <w:r w:rsidRPr="000939D6">
              <w:t>не склав</w:t>
            </w:r>
          </w:p>
        </w:tc>
        <w:tc>
          <w:tcPr>
            <w:tcW w:w="1841" w:type="dxa"/>
            <w:shd w:val="clear" w:color="auto" w:fill="auto"/>
            <w:vAlign w:val="center"/>
          </w:tcPr>
          <w:p w14:paraId="08E43433" w14:textId="77777777" w:rsidR="000C3E9E" w:rsidRPr="000939D6" w:rsidRDefault="000C3E9E" w:rsidP="000C3E9E">
            <w:pPr>
              <w:jc w:val="center"/>
            </w:pPr>
            <w:r w:rsidRPr="000939D6">
              <w:t xml:space="preserve">Присудити </w:t>
            </w:r>
          </w:p>
          <w:p w14:paraId="35B33436" w14:textId="77777777" w:rsidR="000C3E9E" w:rsidRPr="000939D6" w:rsidRDefault="000C3E9E" w:rsidP="000C3E9E">
            <w:pPr>
              <w:jc w:val="center"/>
            </w:pPr>
            <w:r w:rsidRPr="000939D6">
              <w:t>ступінь</w:t>
            </w:r>
          </w:p>
          <w:p w14:paraId="36E6D17C" w14:textId="77777777" w:rsidR="000C3E9E" w:rsidRPr="000939D6" w:rsidRDefault="000C3E9E" w:rsidP="000C3E9E">
            <w:pPr>
              <w:jc w:val="center"/>
            </w:pPr>
            <w:r w:rsidRPr="000939D6">
              <w:t>(присудити/</w:t>
            </w:r>
            <w:r w:rsidRPr="000939D6">
              <w:br/>
              <w:t>не присудити)</w:t>
            </w:r>
          </w:p>
        </w:tc>
        <w:tc>
          <w:tcPr>
            <w:tcW w:w="2117" w:type="dxa"/>
            <w:shd w:val="clear" w:color="auto" w:fill="auto"/>
            <w:vAlign w:val="center"/>
          </w:tcPr>
          <w:p w14:paraId="4FFF6208" w14:textId="77777777" w:rsidR="000C3E9E" w:rsidRPr="000939D6" w:rsidRDefault="000C3E9E" w:rsidP="000C3E9E">
            <w:pPr>
              <w:jc w:val="center"/>
            </w:pPr>
            <w:r w:rsidRPr="000939D6">
              <w:t xml:space="preserve">Присвоїти </w:t>
            </w:r>
          </w:p>
          <w:p w14:paraId="13609A89" w14:textId="77777777" w:rsidR="000C3E9E" w:rsidRPr="000939D6" w:rsidRDefault="000C3E9E" w:rsidP="000C3E9E">
            <w:pPr>
              <w:jc w:val="center"/>
            </w:pPr>
            <w:r w:rsidRPr="000939D6">
              <w:t>освітню</w:t>
            </w:r>
          </w:p>
          <w:p w14:paraId="7C153423" w14:textId="77777777" w:rsidR="000C3E9E" w:rsidRPr="000939D6" w:rsidRDefault="000C3E9E" w:rsidP="000C3E9E">
            <w:pPr>
              <w:jc w:val="center"/>
            </w:pPr>
            <w:r w:rsidRPr="000939D6">
              <w:t>кваліфікацію</w:t>
            </w:r>
          </w:p>
          <w:p w14:paraId="547E0FA9" w14:textId="77777777" w:rsidR="000C3E9E" w:rsidRPr="000939D6" w:rsidRDefault="000C3E9E" w:rsidP="000C3E9E">
            <w:pPr>
              <w:jc w:val="center"/>
            </w:pPr>
            <w:r w:rsidRPr="000939D6">
              <w:t xml:space="preserve"> (присвоїти /</w:t>
            </w:r>
            <w:r w:rsidRPr="000939D6">
              <w:br/>
              <w:t>не присвоїти)</w:t>
            </w:r>
          </w:p>
        </w:tc>
        <w:tc>
          <w:tcPr>
            <w:tcW w:w="1661" w:type="dxa"/>
            <w:shd w:val="clear" w:color="auto" w:fill="auto"/>
            <w:vAlign w:val="center"/>
          </w:tcPr>
          <w:p w14:paraId="032BA46F" w14:textId="77777777" w:rsidR="000C3E9E" w:rsidRPr="000939D6" w:rsidRDefault="000C3E9E" w:rsidP="000C3E9E">
            <w:pPr>
              <w:ind w:right="-48"/>
              <w:jc w:val="center"/>
            </w:pPr>
            <w:r w:rsidRPr="000939D6">
              <w:t xml:space="preserve">Видати </w:t>
            </w:r>
          </w:p>
          <w:p w14:paraId="3C4FE83A" w14:textId="77777777" w:rsidR="000C3E9E" w:rsidRPr="000939D6" w:rsidRDefault="000C3E9E" w:rsidP="000C3E9E">
            <w:pPr>
              <w:ind w:right="-48"/>
              <w:jc w:val="center"/>
            </w:pPr>
            <w:r w:rsidRPr="000939D6">
              <w:t>диплом</w:t>
            </w:r>
          </w:p>
          <w:p w14:paraId="608CD1DC" w14:textId="77777777" w:rsidR="000C3E9E" w:rsidRPr="000939D6" w:rsidRDefault="000C3E9E" w:rsidP="000C3E9E">
            <w:pPr>
              <w:ind w:right="-48"/>
              <w:jc w:val="center"/>
            </w:pPr>
            <w:r w:rsidRPr="000939D6">
              <w:t>(з відзнакою/</w:t>
            </w:r>
          </w:p>
          <w:p w14:paraId="155BDF22" w14:textId="77777777" w:rsidR="000C3E9E" w:rsidRPr="000939D6" w:rsidRDefault="000C3E9E" w:rsidP="000C3E9E">
            <w:pPr>
              <w:jc w:val="center"/>
              <w:rPr>
                <w:b/>
              </w:rPr>
            </w:pPr>
            <w:r w:rsidRPr="000939D6">
              <w:t>ординарний)</w:t>
            </w:r>
          </w:p>
        </w:tc>
      </w:tr>
    </w:tbl>
    <w:p w14:paraId="1002FBC0" w14:textId="77777777" w:rsidR="000C3E9E" w:rsidRPr="000939D6" w:rsidRDefault="000C3E9E" w:rsidP="000C3E9E">
      <w:pPr>
        <w:rPr>
          <w:sz w:val="2"/>
          <w:szCs w:val="2"/>
        </w:rPr>
      </w:pPr>
    </w:p>
    <w:tbl>
      <w:tblPr>
        <w:tblW w:w="15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1E0" w:firstRow="1" w:lastRow="1" w:firstColumn="1" w:lastColumn="1" w:noHBand="0" w:noVBand="0"/>
      </w:tblPr>
      <w:tblGrid>
        <w:gridCol w:w="533"/>
        <w:gridCol w:w="3972"/>
        <w:gridCol w:w="1531"/>
        <w:gridCol w:w="1984"/>
        <w:gridCol w:w="1619"/>
        <w:gridCol w:w="1841"/>
        <w:gridCol w:w="2117"/>
        <w:gridCol w:w="1661"/>
      </w:tblGrid>
      <w:tr w:rsidR="000C3E9E" w:rsidRPr="000939D6" w14:paraId="33E5775E" w14:textId="77777777" w:rsidTr="000C3E9E">
        <w:trPr>
          <w:trHeight w:val="223"/>
          <w:tblHeader/>
        </w:trPr>
        <w:tc>
          <w:tcPr>
            <w:tcW w:w="533" w:type="dxa"/>
            <w:vAlign w:val="center"/>
          </w:tcPr>
          <w:p w14:paraId="5D80A501" w14:textId="77777777" w:rsidR="000C3E9E" w:rsidRPr="000939D6" w:rsidRDefault="000C3E9E" w:rsidP="000C3E9E">
            <w:pPr>
              <w:jc w:val="center"/>
              <w:rPr>
                <w:b/>
              </w:rPr>
            </w:pPr>
            <w:r w:rsidRPr="000939D6">
              <w:rPr>
                <w:b/>
              </w:rPr>
              <w:t>1</w:t>
            </w:r>
          </w:p>
        </w:tc>
        <w:tc>
          <w:tcPr>
            <w:tcW w:w="3972" w:type="dxa"/>
            <w:vAlign w:val="center"/>
          </w:tcPr>
          <w:p w14:paraId="2B46FBCE" w14:textId="77777777" w:rsidR="000C3E9E" w:rsidRPr="000939D6" w:rsidRDefault="000C3E9E" w:rsidP="000C3E9E">
            <w:pPr>
              <w:jc w:val="center"/>
              <w:rPr>
                <w:b/>
              </w:rPr>
            </w:pPr>
            <w:r w:rsidRPr="000939D6">
              <w:rPr>
                <w:b/>
              </w:rPr>
              <w:t>2</w:t>
            </w:r>
          </w:p>
        </w:tc>
        <w:tc>
          <w:tcPr>
            <w:tcW w:w="1531" w:type="dxa"/>
            <w:vAlign w:val="center"/>
          </w:tcPr>
          <w:p w14:paraId="5D36E74D" w14:textId="77777777" w:rsidR="000C3E9E" w:rsidRPr="000939D6" w:rsidRDefault="000C3E9E" w:rsidP="000C3E9E">
            <w:pPr>
              <w:jc w:val="center"/>
              <w:rPr>
                <w:b/>
              </w:rPr>
            </w:pPr>
            <w:r w:rsidRPr="000939D6">
              <w:rPr>
                <w:b/>
              </w:rPr>
              <w:t>3</w:t>
            </w:r>
          </w:p>
        </w:tc>
        <w:tc>
          <w:tcPr>
            <w:tcW w:w="1984" w:type="dxa"/>
            <w:vAlign w:val="center"/>
          </w:tcPr>
          <w:p w14:paraId="1E544A2B" w14:textId="77777777" w:rsidR="000C3E9E" w:rsidRPr="000939D6" w:rsidRDefault="000C3E9E" w:rsidP="000C3E9E">
            <w:pPr>
              <w:jc w:val="center"/>
              <w:rPr>
                <w:b/>
              </w:rPr>
            </w:pPr>
            <w:r w:rsidRPr="000939D6">
              <w:rPr>
                <w:b/>
              </w:rPr>
              <w:t>4</w:t>
            </w:r>
          </w:p>
        </w:tc>
        <w:tc>
          <w:tcPr>
            <w:tcW w:w="1619" w:type="dxa"/>
            <w:tcMar>
              <w:left w:w="28" w:type="dxa"/>
              <w:right w:w="28" w:type="dxa"/>
            </w:tcMar>
            <w:vAlign w:val="center"/>
          </w:tcPr>
          <w:p w14:paraId="22AE1B41" w14:textId="77777777" w:rsidR="000C3E9E" w:rsidRPr="000939D6" w:rsidRDefault="000C3E9E" w:rsidP="000C3E9E">
            <w:pPr>
              <w:jc w:val="center"/>
            </w:pPr>
            <w:r w:rsidRPr="000939D6">
              <w:t>5</w:t>
            </w:r>
          </w:p>
        </w:tc>
        <w:tc>
          <w:tcPr>
            <w:tcW w:w="1841" w:type="dxa"/>
            <w:vAlign w:val="center"/>
          </w:tcPr>
          <w:p w14:paraId="0C5858F8" w14:textId="77777777" w:rsidR="000C3E9E" w:rsidRPr="000939D6" w:rsidRDefault="000C3E9E" w:rsidP="000C3E9E">
            <w:pPr>
              <w:jc w:val="center"/>
            </w:pPr>
            <w:r w:rsidRPr="000939D6">
              <w:t>6</w:t>
            </w:r>
          </w:p>
        </w:tc>
        <w:tc>
          <w:tcPr>
            <w:tcW w:w="2117" w:type="dxa"/>
            <w:vAlign w:val="center"/>
          </w:tcPr>
          <w:p w14:paraId="3459D918" w14:textId="77777777" w:rsidR="000C3E9E" w:rsidRPr="000939D6" w:rsidRDefault="000C3E9E" w:rsidP="000C3E9E">
            <w:pPr>
              <w:jc w:val="center"/>
            </w:pPr>
            <w:r w:rsidRPr="000939D6">
              <w:t>7</w:t>
            </w:r>
          </w:p>
        </w:tc>
        <w:tc>
          <w:tcPr>
            <w:tcW w:w="1661" w:type="dxa"/>
            <w:vAlign w:val="center"/>
          </w:tcPr>
          <w:p w14:paraId="75EA2DA1" w14:textId="77777777" w:rsidR="000C3E9E" w:rsidRPr="000939D6" w:rsidRDefault="000C3E9E" w:rsidP="000C3E9E">
            <w:pPr>
              <w:jc w:val="center"/>
              <w:rPr>
                <w:b/>
              </w:rPr>
            </w:pPr>
            <w:r w:rsidRPr="000939D6">
              <w:rPr>
                <w:b/>
              </w:rPr>
              <w:t>8</w:t>
            </w:r>
          </w:p>
        </w:tc>
      </w:tr>
      <w:tr w:rsidR="000C3E9E" w:rsidRPr="000939D6" w14:paraId="5629155D" w14:textId="77777777" w:rsidTr="000C3E9E">
        <w:trPr>
          <w:trHeight w:val="230"/>
        </w:trPr>
        <w:tc>
          <w:tcPr>
            <w:tcW w:w="533" w:type="dxa"/>
            <w:vAlign w:val="center"/>
          </w:tcPr>
          <w:p w14:paraId="052130FC" w14:textId="77777777" w:rsidR="000C3E9E" w:rsidRPr="000939D6" w:rsidRDefault="000C3E9E" w:rsidP="000C3E9E">
            <w:pPr>
              <w:jc w:val="center"/>
              <w:rPr>
                <w:sz w:val="16"/>
                <w:szCs w:val="16"/>
              </w:rPr>
            </w:pPr>
          </w:p>
        </w:tc>
        <w:tc>
          <w:tcPr>
            <w:tcW w:w="3972" w:type="dxa"/>
            <w:vAlign w:val="center"/>
          </w:tcPr>
          <w:p w14:paraId="6560F33C" w14:textId="77777777" w:rsidR="000C3E9E" w:rsidRPr="000939D6" w:rsidRDefault="000C3E9E" w:rsidP="000C3E9E">
            <w:pPr>
              <w:jc w:val="center"/>
              <w:rPr>
                <w:sz w:val="16"/>
                <w:szCs w:val="16"/>
              </w:rPr>
            </w:pPr>
          </w:p>
        </w:tc>
        <w:tc>
          <w:tcPr>
            <w:tcW w:w="1531" w:type="dxa"/>
            <w:vAlign w:val="center"/>
          </w:tcPr>
          <w:p w14:paraId="53602DC5" w14:textId="77777777" w:rsidR="000C3E9E" w:rsidRPr="000939D6" w:rsidRDefault="000C3E9E" w:rsidP="000C3E9E">
            <w:pPr>
              <w:jc w:val="center"/>
              <w:rPr>
                <w:sz w:val="16"/>
                <w:szCs w:val="16"/>
              </w:rPr>
            </w:pPr>
          </w:p>
        </w:tc>
        <w:tc>
          <w:tcPr>
            <w:tcW w:w="1984" w:type="dxa"/>
          </w:tcPr>
          <w:p w14:paraId="2BC8CAC4" w14:textId="77777777" w:rsidR="000C3E9E" w:rsidRPr="000939D6" w:rsidRDefault="000C3E9E" w:rsidP="000C3E9E">
            <w:pPr>
              <w:jc w:val="center"/>
              <w:rPr>
                <w:sz w:val="16"/>
                <w:szCs w:val="16"/>
              </w:rPr>
            </w:pPr>
          </w:p>
        </w:tc>
        <w:tc>
          <w:tcPr>
            <w:tcW w:w="1619" w:type="dxa"/>
            <w:vAlign w:val="center"/>
          </w:tcPr>
          <w:p w14:paraId="51177FC4" w14:textId="77777777" w:rsidR="000C3E9E" w:rsidRPr="000939D6" w:rsidRDefault="000C3E9E" w:rsidP="000C3E9E">
            <w:pPr>
              <w:jc w:val="center"/>
            </w:pPr>
          </w:p>
        </w:tc>
        <w:tc>
          <w:tcPr>
            <w:tcW w:w="1841" w:type="dxa"/>
            <w:vAlign w:val="center"/>
          </w:tcPr>
          <w:p w14:paraId="0D8D75BF" w14:textId="77777777" w:rsidR="000C3E9E" w:rsidRPr="000939D6" w:rsidRDefault="000C3E9E" w:rsidP="000C3E9E">
            <w:pPr>
              <w:jc w:val="center"/>
            </w:pPr>
          </w:p>
        </w:tc>
        <w:tc>
          <w:tcPr>
            <w:tcW w:w="2117" w:type="dxa"/>
            <w:vAlign w:val="center"/>
          </w:tcPr>
          <w:p w14:paraId="06EAD750" w14:textId="77777777" w:rsidR="000C3E9E" w:rsidRPr="000939D6" w:rsidRDefault="000C3E9E" w:rsidP="000C3E9E">
            <w:pPr>
              <w:jc w:val="center"/>
            </w:pPr>
          </w:p>
        </w:tc>
        <w:tc>
          <w:tcPr>
            <w:tcW w:w="1661" w:type="dxa"/>
            <w:vAlign w:val="center"/>
          </w:tcPr>
          <w:p w14:paraId="7A52D101" w14:textId="77777777" w:rsidR="000C3E9E" w:rsidRPr="000939D6" w:rsidRDefault="000C3E9E" w:rsidP="000C3E9E">
            <w:pPr>
              <w:jc w:val="center"/>
              <w:rPr>
                <w:sz w:val="16"/>
                <w:szCs w:val="16"/>
              </w:rPr>
            </w:pPr>
          </w:p>
        </w:tc>
      </w:tr>
      <w:tr w:rsidR="000C3E9E" w:rsidRPr="000939D6" w14:paraId="52575E8B" w14:textId="77777777" w:rsidTr="000C3E9E">
        <w:trPr>
          <w:trHeight w:val="230"/>
        </w:trPr>
        <w:tc>
          <w:tcPr>
            <w:tcW w:w="533" w:type="dxa"/>
            <w:vAlign w:val="center"/>
          </w:tcPr>
          <w:p w14:paraId="01257053" w14:textId="77777777" w:rsidR="000C3E9E" w:rsidRPr="000939D6" w:rsidRDefault="000C3E9E" w:rsidP="000C3E9E">
            <w:pPr>
              <w:jc w:val="center"/>
              <w:rPr>
                <w:sz w:val="16"/>
                <w:szCs w:val="16"/>
              </w:rPr>
            </w:pPr>
          </w:p>
        </w:tc>
        <w:tc>
          <w:tcPr>
            <w:tcW w:w="3972" w:type="dxa"/>
            <w:vAlign w:val="center"/>
          </w:tcPr>
          <w:p w14:paraId="1452C3F9" w14:textId="77777777" w:rsidR="000C3E9E" w:rsidRPr="000939D6" w:rsidRDefault="000C3E9E" w:rsidP="000C3E9E">
            <w:pPr>
              <w:jc w:val="center"/>
              <w:rPr>
                <w:sz w:val="16"/>
                <w:szCs w:val="16"/>
              </w:rPr>
            </w:pPr>
          </w:p>
        </w:tc>
        <w:tc>
          <w:tcPr>
            <w:tcW w:w="1531" w:type="dxa"/>
            <w:vAlign w:val="center"/>
          </w:tcPr>
          <w:p w14:paraId="4634D431" w14:textId="77777777" w:rsidR="000C3E9E" w:rsidRPr="000939D6" w:rsidRDefault="000C3E9E" w:rsidP="000C3E9E">
            <w:pPr>
              <w:jc w:val="center"/>
              <w:rPr>
                <w:sz w:val="16"/>
                <w:szCs w:val="16"/>
              </w:rPr>
            </w:pPr>
          </w:p>
        </w:tc>
        <w:tc>
          <w:tcPr>
            <w:tcW w:w="1984" w:type="dxa"/>
          </w:tcPr>
          <w:p w14:paraId="73BD2BA2" w14:textId="77777777" w:rsidR="000C3E9E" w:rsidRPr="000939D6" w:rsidRDefault="000C3E9E" w:rsidP="000C3E9E">
            <w:pPr>
              <w:jc w:val="center"/>
              <w:rPr>
                <w:sz w:val="16"/>
                <w:szCs w:val="16"/>
              </w:rPr>
            </w:pPr>
          </w:p>
        </w:tc>
        <w:tc>
          <w:tcPr>
            <w:tcW w:w="1619" w:type="dxa"/>
            <w:vAlign w:val="center"/>
          </w:tcPr>
          <w:p w14:paraId="3B3FE77A" w14:textId="77777777" w:rsidR="000C3E9E" w:rsidRPr="000939D6" w:rsidRDefault="000C3E9E" w:rsidP="000C3E9E">
            <w:pPr>
              <w:jc w:val="center"/>
            </w:pPr>
          </w:p>
        </w:tc>
        <w:tc>
          <w:tcPr>
            <w:tcW w:w="1841" w:type="dxa"/>
            <w:vAlign w:val="center"/>
          </w:tcPr>
          <w:p w14:paraId="1DA01674" w14:textId="77777777" w:rsidR="000C3E9E" w:rsidRPr="000939D6" w:rsidRDefault="000C3E9E" w:rsidP="000C3E9E">
            <w:pPr>
              <w:jc w:val="center"/>
            </w:pPr>
          </w:p>
        </w:tc>
        <w:tc>
          <w:tcPr>
            <w:tcW w:w="2117" w:type="dxa"/>
            <w:vAlign w:val="center"/>
          </w:tcPr>
          <w:p w14:paraId="218A1F88" w14:textId="77777777" w:rsidR="000C3E9E" w:rsidRPr="000939D6" w:rsidRDefault="000C3E9E" w:rsidP="000C3E9E">
            <w:pPr>
              <w:jc w:val="center"/>
            </w:pPr>
          </w:p>
        </w:tc>
        <w:tc>
          <w:tcPr>
            <w:tcW w:w="1661" w:type="dxa"/>
            <w:vAlign w:val="center"/>
          </w:tcPr>
          <w:p w14:paraId="4AE87182" w14:textId="77777777" w:rsidR="000C3E9E" w:rsidRPr="000939D6" w:rsidRDefault="000C3E9E" w:rsidP="000C3E9E">
            <w:pPr>
              <w:jc w:val="center"/>
              <w:rPr>
                <w:sz w:val="16"/>
                <w:szCs w:val="16"/>
              </w:rPr>
            </w:pPr>
          </w:p>
        </w:tc>
      </w:tr>
      <w:tr w:rsidR="000C3E9E" w:rsidRPr="000939D6" w14:paraId="324D44F1" w14:textId="77777777" w:rsidTr="000C3E9E">
        <w:trPr>
          <w:trHeight w:val="230"/>
        </w:trPr>
        <w:tc>
          <w:tcPr>
            <w:tcW w:w="533" w:type="dxa"/>
            <w:vAlign w:val="center"/>
          </w:tcPr>
          <w:p w14:paraId="7CD2DDEC" w14:textId="77777777" w:rsidR="000C3E9E" w:rsidRPr="000939D6" w:rsidRDefault="000C3E9E" w:rsidP="000C3E9E">
            <w:pPr>
              <w:jc w:val="center"/>
              <w:rPr>
                <w:sz w:val="16"/>
                <w:szCs w:val="16"/>
              </w:rPr>
            </w:pPr>
          </w:p>
        </w:tc>
        <w:tc>
          <w:tcPr>
            <w:tcW w:w="3972" w:type="dxa"/>
            <w:vAlign w:val="center"/>
          </w:tcPr>
          <w:p w14:paraId="4098A85C" w14:textId="77777777" w:rsidR="000C3E9E" w:rsidRPr="000939D6" w:rsidRDefault="000C3E9E" w:rsidP="000C3E9E">
            <w:pPr>
              <w:jc w:val="center"/>
              <w:rPr>
                <w:sz w:val="16"/>
                <w:szCs w:val="16"/>
              </w:rPr>
            </w:pPr>
          </w:p>
        </w:tc>
        <w:tc>
          <w:tcPr>
            <w:tcW w:w="1531" w:type="dxa"/>
            <w:vAlign w:val="center"/>
          </w:tcPr>
          <w:p w14:paraId="3B7FB48D" w14:textId="77777777" w:rsidR="000C3E9E" w:rsidRPr="000939D6" w:rsidRDefault="000C3E9E" w:rsidP="000C3E9E">
            <w:pPr>
              <w:jc w:val="center"/>
              <w:rPr>
                <w:sz w:val="16"/>
                <w:szCs w:val="16"/>
              </w:rPr>
            </w:pPr>
          </w:p>
        </w:tc>
        <w:tc>
          <w:tcPr>
            <w:tcW w:w="1984" w:type="dxa"/>
          </w:tcPr>
          <w:p w14:paraId="2D3E6AFA" w14:textId="77777777" w:rsidR="000C3E9E" w:rsidRPr="000939D6" w:rsidRDefault="000C3E9E" w:rsidP="000C3E9E">
            <w:pPr>
              <w:jc w:val="center"/>
              <w:rPr>
                <w:sz w:val="16"/>
                <w:szCs w:val="16"/>
              </w:rPr>
            </w:pPr>
          </w:p>
        </w:tc>
        <w:tc>
          <w:tcPr>
            <w:tcW w:w="1619" w:type="dxa"/>
            <w:vAlign w:val="center"/>
          </w:tcPr>
          <w:p w14:paraId="4E9AC5EC" w14:textId="77777777" w:rsidR="000C3E9E" w:rsidRPr="000939D6" w:rsidRDefault="000C3E9E" w:rsidP="000C3E9E">
            <w:pPr>
              <w:jc w:val="center"/>
            </w:pPr>
          </w:p>
        </w:tc>
        <w:tc>
          <w:tcPr>
            <w:tcW w:w="1841" w:type="dxa"/>
            <w:vAlign w:val="center"/>
          </w:tcPr>
          <w:p w14:paraId="22A7C50E" w14:textId="77777777" w:rsidR="000C3E9E" w:rsidRPr="000939D6" w:rsidRDefault="000C3E9E" w:rsidP="000C3E9E">
            <w:pPr>
              <w:jc w:val="center"/>
            </w:pPr>
          </w:p>
        </w:tc>
        <w:tc>
          <w:tcPr>
            <w:tcW w:w="2117" w:type="dxa"/>
            <w:vAlign w:val="center"/>
          </w:tcPr>
          <w:p w14:paraId="193F6728" w14:textId="77777777" w:rsidR="000C3E9E" w:rsidRPr="000939D6" w:rsidRDefault="000C3E9E" w:rsidP="000C3E9E">
            <w:pPr>
              <w:jc w:val="center"/>
            </w:pPr>
          </w:p>
        </w:tc>
        <w:tc>
          <w:tcPr>
            <w:tcW w:w="1661" w:type="dxa"/>
            <w:vAlign w:val="center"/>
          </w:tcPr>
          <w:p w14:paraId="30651E6F" w14:textId="77777777" w:rsidR="000C3E9E" w:rsidRPr="000939D6" w:rsidRDefault="000C3E9E" w:rsidP="000C3E9E">
            <w:pPr>
              <w:jc w:val="center"/>
              <w:rPr>
                <w:sz w:val="16"/>
                <w:szCs w:val="16"/>
              </w:rPr>
            </w:pPr>
          </w:p>
        </w:tc>
      </w:tr>
      <w:tr w:rsidR="000C3E9E" w:rsidRPr="000939D6" w14:paraId="40AA7184" w14:textId="77777777" w:rsidTr="000C3E9E">
        <w:trPr>
          <w:trHeight w:val="230"/>
        </w:trPr>
        <w:tc>
          <w:tcPr>
            <w:tcW w:w="533" w:type="dxa"/>
            <w:vAlign w:val="center"/>
          </w:tcPr>
          <w:p w14:paraId="595AA95E" w14:textId="77777777" w:rsidR="000C3E9E" w:rsidRPr="000939D6" w:rsidRDefault="000C3E9E" w:rsidP="000C3E9E">
            <w:pPr>
              <w:jc w:val="center"/>
              <w:rPr>
                <w:sz w:val="16"/>
                <w:szCs w:val="16"/>
              </w:rPr>
            </w:pPr>
          </w:p>
        </w:tc>
        <w:tc>
          <w:tcPr>
            <w:tcW w:w="3972" w:type="dxa"/>
            <w:vAlign w:val="center"/>
          </w:tcPr>
          <w:p w14:paraId="0620507F" w14:textId="77777777" w:rsidR="000C3E9E" w:rsidRPr="000939D6" w:rsidRDefault="000C3E9E" w:rsidP="000C3E9E">
            <w:pPr>
              <w:jc w:val="center"/>
              <w:rPr>
                <w:sz w:val="16"/>
                <w:szCs w:val="16"/>
              </w:rPr>
            </w:pPr>
          </w:p>
        </w:tc>
        <w:tc>
          <w:tcPr>
            <w:tcW w:w="1531" w:type="dxa"/>
            <w:vAlign w:val="center"/>
          </w:tcPr>
          <w:p w14:paraId="20BCC758" w14:textId="77777777" w:rsidR="000C3E9E" w:rsidRPr="000939D6" w:rsidRDefault="000C3E9E" w:rsidP="000C3E9E">
            <w:pPr>
              <w:jc w:val="center"/>
              <w:rPr>
                <w:sz w:val="16"/>
                <w:szCs w:val="16"/>
              </w:rPr>
            </w:pPr>
          </w:p>
        </w:tc>
        <w:tc>
          <w:tcPr>
            <w:tcW w:w="1984" w:type="dxa"/>
          </w:tcPr>
          <w:p w14:paraId="05383F15" w14:textId="77777777" w:rsidR="000C3E9E" w:rsidRPr="000939D6" w:rsidRDefault="000C3E9E" w:rsidP="000C3E9E">
            <w:pPr>
              <w:jc w:val="center"/>
              <w:rPr>
                <w:sz w:val="16"/>
                <w:szCs w:val="16"/>
              </w:rPr>
            </w:pPr>
          </w:p>
        </w:tc>
        <w:tc>
          <w:tcPr>
            <w:tcW w:w="1619" w:type="dxa"/>
            <w:vAlign w:val="center"/>
          </w:tcPr>
          <w:p w14:paraId="59D8C060" w14:textId="77777777" w:rsidR="000C3E9E" w:rsidRPr="000939D6" w:rsidRDefault="000C3E9E" w:rsidP="000C3E9E">
            <w:pPr>
              <w:jc w:val="center"/>
            </w:pPr>
          </w:p>
        </w:tc>
        <w:tc>
          <w:tcPr>
            <w:tcW w:w="1841" w:type="dxa"/>
            <w:vAlign w:val="center"/>
          </w:tcPr>
          <w:p w14:paraId="6B59021B" w14:textId="77777777" w:rsidR="000C3E9E" w:rsidRPr="000939D6" w:rsidRDefault="000C3E9E" w:rsidP="000C3E9E">
            <w:pPr>
              <w:jc w:val="center"/>
            </w:pPr>
          </w:p>
        </w:tc>
        <w:tc>
          <w:tcPr>
            <w:tcW w:w="2117" w:type="dxa"/>
            <w:vAlign w:val="center"/>
          </w:tcPr>
          <w:p w14:paraId="50B2C0D7" w14:textId="77777777" w:rsidR="000C3E9E" w:rsidRPr="000939D6" w:rsidRDefault="000C3E9E" w:rsidP="000C3E9E">
            <w:pPr>
              <w:jc w:val="center"/>
            </w:pPr>
          </w:p>
        </w:tc>
        <w:tc>
          <w:tcPr>
            <w:tcW w:w="1661" w:type="dxa"/>
            <w:vAlign w:val="center"/>
          </w:tcPr>
          <w:p w14:paraId="749CDBD5" w14:textId="77777777" w:rsidR="000C3E9E" w:rsidRPr="000939D6" w:rsidRDefault="000C3E9E" w:rsidP="000C3E9E">
            <w:pPr>
              <w:jc w:val="center"/>
              <w:rPr>
                <w:sz w:val="16"/>
                <w:szCs w:val="16"/>
              </w:rPr>
            </w:pPr>
          </w:p>
        </w:tc>
      </w:tr>
      <w:tr w:rsidR="000C3E9E" w:rsidRPr="000939D6" w14:paraId="1C6E1DB5" w14:textId="77777777" w:rsidTr="000C3E9E">
        <w:trPr>
          <w:trHeight w:val="230"/>
        </w:trPr>
        <w:tc>
          <w:tcPr>
            <w:tcW w:w="533" w:type="dxa"/>
            <w:vAlign w:val="center"/>
          </w:tcPr>
          <w:p w14:paraId="65D1A799" w14:textId="77777777" w:rsidR="000C3E9E" w:rsidRPr="000939D6" w:rsidRDefault="000C3E9E" w:rsidP="000C3E9E">
            <w:pPr>
              <w:jc w:val="center"/>
              <w:rPr>
                <w:sz w:val="16"/>
                <w:szCs w:val="16"/>
              </w:rPr>
            </w:pPr>
          </w:p>
        </w:tc>
        <w:tc>
          <w:tcPr>
            <w:tcW w:w="3972" w:type="dxa"/>
            <w:vAlign w:val="center"/>
          </w:tcPr>
          <w:p w14:paraId="37177FD6" w14:textId="77777777" w:rsidR="000C3E9E" w:rsidRPr="000939D6" w:rsidRDefault="000C3E9E" w:rsidP="000C3E9E">
            <w:pPr>
              <w:jc w:val="center"/>
              <w:rPr>
                <w:sz w:val="16"/>
                <w:szCs w:val="16"/>
              </w:rPr>
            </w:pPr>
          </w:p>
        </w:tc>
        <w:tc>
          <w:tcPr>
            <w:tcW w:w="1531" w:type="dxa"/>
            <w:vAlign w:val="center"/>
          </w:tcPr>
          <w:p w14:paraId="1B8FF3C2" w14:textId="77777777" w:rsidR="000C3E9E" w:rsidRPr="000939D6" w:rsidRDefault="000C3E9E" w:rsidP="000C3E9E">
            <w:pPr>
              <w:jc w:val="center"/>
              <w:rPr>
                <w:sz w:val="16"/>
                <w:szCs w:val="16"/>
              </w:rPr>
            </w:pPr>
          </w:p>
        </w:tc>
        <w:tc>
          <w:tcPr>
            <w:tcW w:w="1984" w:type="dxa"/>
          </w:tcPr>
          <w:p w14:paraId="7C872A19" w14:textId="77777777" w:rsidR="000C3E9E" w:rsidRPr="000939D6" w:rsidRDefault="000C3E9E" w:rsidP="000C3E9E">
            <w:pPr>
              <w:jc w:val="center"/>
              <w:rPr>
                <w:sz w:val="16"/>
                <w:szCs w:val="16"/>
              </w:rPr>
            </w:pPr>
          </w:p>
        </w:tc>
        <w:tc>
          <w:tcPr>
            <w:tcW w:w="1619" w:type="dxa"/>
            <w:vAlign w:val="center"/>
          </w:tcPr>
          <w:p w14:paraId="6866EC01" w14:textId="77777777" w:rsidR="000C3E9E" w:rsidRPr="000939D6" w:rsidRDefault="000C3E9E" w:rsidP="000C3E9E">
            <w:pPr>
              <w:jc w:val="center"/>
            </w:pPr>
          </w:p>
        </w:tc>
        <w:tc>
          <w:tcPr>
            <w:tcW w:w="1841" w:type="dxa"/>
            <w:vAlign w:val="center"/>
          </w:tcPr>
          <w:p w14:paraId="4F78C3FF" w14:textId="77777777" w:rsidR="000C3E9E" w:rsidRPr="000939D6" w:rsidRDefault="000C3E9E" w:rsidP="000C3E9E">
            <w:pPr>
              <w:jc w:val="center"/>
            </w:pPr>
          </w:p>
        </w:tc>
        <w:tc>
          <w:tcPr>
            <w:tcW w:w="2117" w:type="dxa"/>
            <w:vAlign w:val="center"/>
          </w:tcPr>
          <w:p w14:paraId="6703DB1C" w14:textId="77777777" w:rsidR="000C3E9E" w:rsidRPr="000939D6" w:rsidRDefault="000C3E9E" w:rsidP="000C3E9E">
            <w:pPr>
              <w:jc w:val="center"/>
            </w:pPr>
          </w:p>
        </w:tc>
        <w:tc>
          <w:tcPr>
            <w:tcW w:w="1661" w:type="dxa"/>
            <w:vAlign w:val="center"/>
          </w:tcPr>
          <w:p w14:paraId="19F9BA55" w14:textId="77777777" w:rsidR="000C3E9E" w:rsidRPr="000939D6" w:rsidRDefault="000C3E9E" w:rsidP="000C3E9E">
            <w:pPr>
              <w:jc w:val="center"/>
              <w:rPr>
                <w:sz w:val="16"/>
                <w:szCs w:val="16"/>
              </w:rPr>
            </w:pPr>
          </w:p>
        </w:tc>
      </w:tr>
      <w:tr w:rsidR="000C3E9E" w:rsidRPr="000939D6" w14:paraId="22C70CA3" w14:textId="77777777" w:rsidTr="000C3E9E">
        <w:trPr>
          <w:trHeight w:val="230"/>
        </w:trPr>
        <w:tc>
          <w:tcPr>
            <w:tcW w:w="533" w:type="dxa"/>
            <w:vAlign w:val="center"/>
          </w:tcPr>
          <w:p w14:paraId="47765F87" w14:textId="77777777" w:rsidR="000C3E9E" w:rsidRPr="000939D6" w:rsidRDefault="000C3E9E" w:rsidP="000C3E9E">
            <w:pPr>
              <w:rPr>
                <w:sz w:val="16"/>
                <w:szCs w:val="16"/>
              </w:rPr>
            </w:pPr>
          </w:p>
        </w:tc>
        <w:tc>
          <w:tcPr>
            <w:tcW w:w="3972" w:type="dxa"/>
            <w:vAlign w:val="center"/>
          </w:tcPr>
          <w:p w14:paraId="233B8F6B" w14:textId="77777777" w:rsidR="000C3E9E" w:rsidRPr="000939D6" w:rsidRDefault="000C3E9E" w:rsidP="000C3E9E">
            <w:pPr>
              <w:jc w:val="center"/>
              <w:rPr>
                <w:sz w:val="16"/>
                <w:szCs w:val="16"/>
              </w:rPr>
            </w:pPr>
          </w:p>
        </w:tc>
        <w:tc>
          <w:tcPr>
            <w:tcW w:w="1531" w:type="dxa"/>
            <w:vAlign w:val="center"/>
          </w:tcPr>
          <w:p w14:paraId="3EF9B963" w14:textId="77777777" w:rsidR="000C3E9E" w:rsidRPr="000939D6" w:rsidRDefault="000C3E9E" w:rsidP="000C3E9E">
            <w:pPr>
              <w:jc w:val="center"/>
              <w:rPr>
                <w:sz w:val="16"/>
                <w:szCs w:val="16"/>
              </w:rPr>
            </w:pPr>
          </w:p>
        </w:tc>
        <w:tc>
          <w:tcPr>
            <w:tcW w:w="1984" w:type="dxa"/>
          </w:tcPr>
          <w:p w14:paraId="0D49E9AD" w14:textId="77777777" w:rsidR="000C3E9E" w:rsidRPr="000939D6" w:rsidRDefault="000C3E9E" w:rsidP="000C3E9E">
            <w:pPr>
              <w:jc w:val="center"/>
              <w:rPr>
                <w:sz w:val="16"/>
                <w:szCs w:val="16"/>
              </w:rPr>
            </w:pPr>
          </w:p>
        </w:tc>
        <w:tc>
          <w:tcPr>
            <w:tcW w:w="1619" w:type="dxa"/>
            <w:vAlign w:val="center"/>
          </w:tcPr>
          <w:p w14:paraId="67965C19" w14:textId="77777777" w:rsidR="000C3E9E" w:rsidRPr="000939D6" w:rsidRDefault="000C3E9E" w:rsidP="000C3E9E">
            <w:pPr>
              <w:jc w:val="center"/>
            </w:pPr>
          </w:p>
        </w:tc>
        <w:tc>
          <w:tcPr>
            <w:tcW w:w="1841" w:type="dxa"/>
            <w:vAlign w:val="center"/>
          </w:tcPr>
          <w:p w14:paraId="0E582B83" w14:textId="77777777" w:rsidR="000C3E9E" w:rsidRPr="000939D6" w:rsidRDefault="000C3E9E" w:rsidP="000C3E9E">
            <w:pPr>
              <w:jc w:val="center"/>
            </w:pPr>
          </w:p>
        </w:tc>
        <w:tc>
          <w:tcPr>
            <w:tcW w:w="2117" w:type="dxa"/>
            <w:vAlign w:val="center"/>
          </w:tcPr>
          <w:p w14:paraId="678A00CD" w14:textId="77777777" w:rsidR="000C3E9E" w:rsidRPr="000939D6" w:rsidRDefault="000C3E9E" w:rsidP="000C3E9E">
            <w:pPr>
              <w:jc w:val="center"/>
            </w:pPr>
          </w:p>
        </w:tc>
        <w:tc>
          <w:tcPr>
            <w:tcW w:w="1661" w:type="dxa"/>
            <w:vAlign w:val="center"/>
          </w:tcPr>
          <w:p w14:paraId="344DABDD" w14:textId="77777777" w:rsidR="000C3E9E" w:rsidRPr="000939D6" w:rsidRDefault="000C3E9E" w:rsidP="000C3E9E">
            <w:pPr>
              <w:jc w:val="center"/>
              <w:rPr>
                <w:sz w:val="16"/>
                <w:szCs w:val="16"/>
              </w:rPr>
            </w:pPr>
          </w:p>
        </w:tc>
      </w:tr>
      <w:tr w:rsidR="000C3E9E" w:rsidRPr="000939D6" w14:paraId="3FD46D26" w14:textId="77777777" w:rsidTr="000C3E9E">
        <w:trPr>
          <w:trHeight w:val="230"/>
        </w:trPr>
        <w:tc>
          <w:tcPr>
            <w:tcW w:w="533" w:type="dxa"/>
            <w:vAlign w:val="center"/>
          </w:tcPr>
          <w:p w14:paraId="493C8A67" w14:textId="77777777" w:rsidR="000C3E9E" w:rsidRPr="000939D6" w:rsidRDefault="000C3E9E" w:rsidP="000C3E9E">
            <w:pPr>
              <w:jc w:val="center"/>
              <w:rPr>
                <w:sz w:val="16"/>
                <w:szCs w:val="16"/>
              </w:rPr>
            </w:pPr>
          </w:p>
        </w:tc>
        <w:tc>
          <w:tcPr>
            <w:tcW w:w="3972" w:type="dxa"/>
            <w:vAlign w:val="center"/>
          </w:tcPr>
          <w:p w14:paraId="32966C4F" w14:textId="77777777" w:rsidR="000C3E9E" w:rsidRPr="000939D6" w:rsidRDefault="000C3E9E" w:rsidP="000C3E9E">
            <w:pPr>
              <w:jc w:val="center"/>
              <w:rPr>
                <w:sz w:val="16"/>
                <w:szCs w:val="16"/>
              </w:rPr>
            </w:pPr>
          </w:p>
        </w:tc>
        <w:tc>
          <w:tcPr>
            <w:tcW w:w="1531" w:type="dxa"/>
            <w:vAlign w:val="center"/>
          </w:tcPr>
          <w:p w14:paraId="4FC5D2D6" w14:textId="77777777" w:rsidR="000C3E9E" w:rsidRPr="000939D6" w:rsidRDefault="000C3E9E" w:rsidP="000C3E9E">
            <w:pPr>
              <w:jc w:val="center"/>
              <w:rPr>
                <w:sz w:val="16"/>
                <w:szCs w:val="16"/>
              </w:rPr>
            </w:pPr>
          </w:p>
        </w:tc>
        <w:tc>
          <w:tcPr>
            <w:tcW w:w="1984" w:type="dxa"/>
          </w:tcPr>
          <w:p w14:paraId="73364829" w14:textId="77777777" w:rsidR="000C3E9E" w:rsidRPr="000939D6" w:rsidRDefault="000C3E9E" w:rsidP="000C3E9E">
            <w:pPr>
              <w:jc w:val="center"/>
              <w:rPr>
                <w:sz w:val="16"/>
                <w:szCs w:val="16"/>
              </w:rPr>
            </w:pPr>
          </w:p>
        </w:tc>
        <w:tc>
          <w:tcPr>
            <w:tcW w:w="1619" w:type="dxa"/>
            <w:vAlign w:val="center"/>
          </w:tcPr>
          <w:p w14:paraId="047B46BB" w14:textId="77777777" w:rsidR="000C3E9E" w:rsidRPr="000939D6" w:rsidRDefault="000C3E9E" w:rsidP="000C3E9E">
            <w:pPr>
              <w:jc w:val="center"/>
            </w:pPr>
          </w:p>
        </w:tc>
        <w:tc>
          <w:tcPr>
            <w:tcW w:w="1841" w:type="dxa"/>
            <w:vAlign w:val="center"/>
          </w:tcPr>
          <w:p w14:paraId="085534E6" w14:textId="77777777" w:rsidR="000C3E9E" w:rsidRPr="000939D6" w:rsidRDefault="000C3E9E" w:rsidP="000C3E9E">
            <w:pPr>
              <w:jc w:val="center"/>
            </w:pPr>
          </w:p>
        </w:tc>
        <w:tc>
          <w:tcPr>
            <w:tcW w:w="2117" w:type="dxa"/>
            <w:vAlign w:val="center"/>
          </w:tcPr>
          <w:p w14:paraId="47DB218A" w14:textId="77777777" w:rsidR="000C3E9E" w:rsidRPr="000939D6" w:rsidRDefault="000C3E9E" w:rsidP="000C3E9E">
            <w:pPr>
              <w:jc w:val="center"/>
            </w:pPr>
          </w:p>
        </w:tc>
        <w:tc>
          <w:tcPr>
            <w:tcW w:w="1661" w:type="dxa"/>
            <w:vAlign w:val="center"/>
          </w:tcPr>
          <w:p w14:paraId="3CA277A3" w14:textId="77777777" w:rsidR="000C3E9E" w:rsidRPr="000939D6" w:rsidRDefault="000C3E9E" w:rsidP="000C3E9E">
            <w:pPr>
              <w:jc w:val="center"/>
              <w:rPr>
                <w:sz w:val="16"/>
                <w:szCs w:val="16"/>
              </w:rPr>
            </w:pPr>
          </w:p>
        </w:tc>
      </w:tr>
      <w:tr w:rsidR="000C3E9E" w:rsidRPr="000939D6" w14:paraId="790E8FC7" w14:textId="77777777" w:rsidTr="000C3E9E">
        <w:trPr>
          <w:trHeight w:val="230"/>
        </w:trPr>
        <w:tc>
          <w:tcPr>
            <w:tcW w:w="533" w:type="dxa"/>
            <w:vAlign w:val="center"/>
          </w:tcPr>
          <w:p w14:paraId="536C28D7" w14:textId="77777777" w:rsidR="000C3E9E" w:rsidRPr="000939D6" w:rsidRDefault="000C3E9E" w:rsidP="000C3E9E">
            <w:pPr>
              <w:jc w:val="center"/>
              <w:rPr>
                <w:sz w:val="16"/>
                <w:szCs w:val="16"/>
              </w:rPr>
            </w:pPr>
          </w:p>
        </w:tc>
        <w:tc>
          <w:tcPr>
            <w:tcW w:w="3972" w:type="dxa"/>
            <w:vAlign w:val="center"/>
          </w:tcPr>
          <w:p w14:paraId="7767985E" w14:textId="77777777" w:rsidR="000C3E9E" w:rsidRPr="000939D6" w:rsidRDefault="000C3E9E" w:rsidP="000C3E9E">
            <w:pPr>
              <w:jc w:val="center"/>
              <w:rPr>
                <w:sz w:val="16"/>
                <w:szCs w:val="16"/>
              </w:rPr>
            </w:pPr>
          </w:p>
        </w:tc>
        <w:tc>
          <w:tcPr>
            <w:tcW w:w="1531" w:type="dxa"/>
            <w:vAlign w:val="center"/>
          </w:tcPr>
          <w:p w14:paraId="5C4D4D4D" w14:textId="77777777" w:rsidR="000C3E9E" w:rsidRPr="000939D6" w:rsidRDefault="000C3E9E" w:rsidP="000C3E9E">
            <w:pPr>
              <w:jc w:val="center"/>
              <w:rPr>
                <w:sz w:val="16"/>
                <w:szCs w:val="16"/>
              </w:rPr>
            </w:pPr>
          </w:p>
        </w:tc>
        <w:tc>
          <w:tcPr>
            <w:tcW w:w="1984" w:type="dxa"/>
          </w:tcPr>
          <w:p w14:paraId="1C9B6641" w14:textId="77777777" w:rsidR="000C3E9E" w:rsidRPr="000939D6" w:rsidRDefault="000C3E9E" w:rsidP="000C3E9E">
            <w:pPr>
              <w:jc w:val="center"/>
              <w:rPr>
                <w:sz w:val="16"/>
                <w:szCs w:val="16"/>
              </w:rPr>
            </w:pPr>
          </w:p>
        </w:tc>
        <w:tc>
          <w:tcPr>
            <w:tcW w:w="1619" w:type="dxa"/>
            <w:vAlign w:val="center"/>
          </w:tcPr>
          <w:p w14:paraId="10AE98F1" w14:textId="77777777" w:rsidR="000C3E9E" w:rsidRPr="000939D6" w:rsidRDefault="000C3E9E" w:rsidP="000C3E9E">
            <w:pPr>
              <w:jc w:val="center"/>
            </w:pPr>
          </w:p>
        </w:tc>
        <w:tc>
          <w:tcPr>
            <w:tcW w:w="1841" w:type="dxa"/>
            <w:vAlign w:val="center"/>
          </w:tcPr>
          <w:p w14:paraId="152E1A6A" w14:textId="77777777" w:rsidR="000C3E9E" w:rsidRPr="000939D6" w:rsidRDefault="000C3E9E" w:rsidP="000C3E9E">
            <w:pPr>
              <w:jc w:val="center"/>
            </w:pPr>
          </w:p>
        </w:tc>
        <w:tc>
          <w:tcPr>
            <w:tcW w:w="2117" w:type="dxa"/>
            <w:vAlign w:val="center"/>
          </w:tcPr>
          <w:p w14:paraId="24B80537" w14:textId="77777777" w:rsidR="000C3E9E" w:rsidRPr="000939D6" w:rsidRDefault="000C3E9E" w:rsidP="000C3E9E">
            <w:pPr>
              <w:jc w:val="center"/>
            </w:pPr>
          </w:p>
        </w:tc>
        <w:tc>
          <w:tcPr>
            <w:tcW w:w="1661" w:type="dxa"/>
            <w:vAlign w:val="center"/>
          </w:tcPr>
          <w:p w14:paraId="42ACC501" w14:textId="77777777" w:rsidR="000C3E9E" w:rsidRPr="000939D6" w:rsidRDefault="000C3E9E" w:rsidP="000C3E9E">
            <w:pPr>
              <w:jc w:val="center"/>
              <w:rPr>
                <w:sz w:val="16"/>
                <w:szCs w:val="16"/>
              </w:rPr>
            </w:pPr>
          </w:p>
        </w:tc>
      </w:tr>
      <w:tr w:rsidR="000C3E9E" w:rsidRPr="000939D6" w14:paraId="510E7253" w14:textId="77777777" w:rsidTr="000C3E9E">
        <w:trPr>
          <w:trHeight w:val="230"/>
        </w:trPr>
        <w:tc>
          <w:tcPr>
            <w:tcW w:w="533" w:type="dxa"/>
            <w:vAlign w:val="center"/>
          </w:tcPr>
          <w:p w14:paraId="3EAEAC05" w14:textId="77777777" w:rsidR="000C3E9E" w:rsidRPr="000939D6" w:rsidRDefault="000C3E9E" w:rsidP="000C3E9E">
            <w:pPr>
              <w:jc w:val="center"/>
              <w:rPr>
                <w:sz w:val="16"/>
                <w:szCs w:val="16"/>
              </w:rPr>
            </w:pPr>
          </w:p>
        </w:tc>
        <w:tc>
          <w:tcPr>
            <w:tcW w:w="3972" w:type="dxa"/>
            <w:vAlign w:val="center"/>
          </w:tcPr>
          <w:p w14:paraId="4E0A16DB" w14:textId="77777777" w:rsidR="000C3E9E" w:rsidRPr="000939D6" w:rsidRDefault="000C3E9E" w:rsidP="000C3E9E">
            <w:pPr>
              <w:jc w:val="center"/>
              <w:rPr>
                <w:sz w:val="16"/>
                <w:szCs w:val="16"/>
              </w:rPr>
            </w:pPr>
          </w:p>
        </w:tc>
        <w:tc>
          <w:tcPr>
            <w:tcW w:w="1531" w:type="dxa"/>
            <w:vAlign w:val="center"/>
          </w:tcPr>
          <w:p w14:paraId="741B9DA2" w14:textId="77777777" w:rsidR="000C3E9E" w:rsidRPr="000939D6" w:rsidRDefault="000C3E9E" w:rsidP="000C3E9E">
            <w:pPr>
              <w:jc w:val="center"/>
              <w:rPr>
                <w:sz w:val="16"/>
                <w:szCs w:val="16"/>
              </w:rPr>
            </w:pPr>
          </w:p>
        </w:tc>
        <w:tc>
          <w:tcPr>
            <w:tcW w:w="1984" w:type="dxa"/>
          </w:tcPr>
          <w:p w14:paraId="627B3407" w14:textId="77777777" w:rsidR="000C3E9E" w:rsidRPr="000939D6" w:rsidRDefault="000C3E9E" w:rsidP="000C3E9E">
            <w:pPr>
              <w:jc w:val="center"/>
              <w:rPr>
                <w:sz w:val="16"/>
                <w:szCs w:val="16"/>
              </w:rPr>
            </w:pPr>
          </w:p>
        </w:tc>
        <w:tc>
          <w:tcPr>
            <w:tcW w:w="1619" w:type="dxa"/>
            <w:vAlign w:val="center"/>
          </w:tcPr>
          <w:p w14:paraId="2B87EB34" w14:textId="77777777" w:rsidR="000C3E9E" w:rsidRPr="000939D6" w:rsidRDefault="000C3E9E" w:rsidP="000C3E9E">
            <w:pPr>
              <w:jc w:val="center"/>
            </w:pPr>
          </w:p>
        </w:tc>
        <w:tc>
          <w:tcPr>
            <w:tcW w:w="1841" w:type="dxa"/>
            <w:vAlign w:val="center"/>
          </w:tcPr>
          <w:p w14:paraId="1856EAA2" w14:textId="77777777" w:rsidR="000C3E9E" w:rsidRPr="000939D6" w:rsidRDefault="000C3E9E" w:rsidP="000C3E9E">
            <w:pPr>
              <w:jc w:val="center"/>
            </w:pPr>
          </w:p>
        </w:tc>
        <w:tc>
          <w:tcPr>
            <w:tcW w:w="2117" w:type="dxa"/>
            <w:vAlign w:val="center"/>
          </w:tcPr>
          <w:p w14:paraId="5973F9EE" w14:textId="77777777" w:rsidR="000C3E9E" w:rsidRPr="000939D6" w:rsidRDefault="000C3E9E" w:rsidP="000C3E9E">
            <w:pPr>
              <w:jc w:val="center"/>
            </w:pPr>
          </w:p>
        </w:tc>
        <w:tc>
          <w:tcPr>
            <w:tcW w:w="1661" w:type="dxa"/>
            <w:vAlign w:val="center"/>
          </w:tcPr>
          <w:p w14:paraId="5147F853" w14:textId="77777777" w:rsidR="000C3E9E" w:rsidRPr="000939D6" w:rsidRDefault="000C3E9E" w:rsidP="000C3E9E">
            <w:pPr>
              <w:jc w:val="center"/>
              <w:rPr>
                <w:sz w:val="16"/>
                <w:szCs w:val="16"/>
              </w:rPr>
            </w:pPr>
          </w:p>
        </w:tc>
      </w:tr>
      <w:tr w:rsidR="000C3E9E" w:rsidRPr="000939D6" w14:paraId="17E91D57" w14:textId="77777777" w:rsidTr="000C3E9E">
        <w:trPr>
          <w:trHeight w:val="230"/>
        </w:trPr>
        <w:tc>
          <w:tcPr>
            <w:tcW w:w="533" w:type="dxa"/>
            <w:vAlign w:val="center"/>
          </w:tcPr>
          <w:p w14:paraId="3244C2C1" w14:textId="77777777" w:rsidR="000C3E9E" w:rsidRPr="000939D6" w:rsidRDefault="000C3E9E" w:rsidP="000C3E9E">
            <w:pPr>
              <w:jc w:val="center"/>
              <w:rPr>
                <w:sz w:val="16"/>
                <w:szCs w:val="16"/>
              </w:rPr>
            </w:pPr>
          </w:p>
        </w:tc>
        <w:tc>
          <w:tcPr>
            <w:tcW w:w="3972" w:type="dxa"/>
            <w:vAlign w:val="center"/>
          </w:tcPr>
          <w:p w14:paraId="12F02F79" w14:textId="77777777" w:rsidR="000C3E9E" w:rsidRPr="000939D6" w:rsidRDefault="000C3E9E" w:rsidP="000C3E9E">
            <w:pPr>
              <w:jc w:val="center"/>
              <w:rPr>
                <w:sz w:val="16"/>
                <w:szCs w:val="16"/>
              </w:rPr>
            </w:pPr>
          </w:p>
        </w:tc>
        <w:tc>
          <w:tcPr>
            <w:tcW w:w="1531" w:type="dxa"/>
            <w:vAlign w:val="center"/>
          </w:tcPr>
          <w:p w14:paraId="2359E1C4" w14:textId="77777777" w:rsidR="000C3E9E" w:rsidRPr="000939D6" w:rsidRDefault="000C3E9E" w:rsidP="000C3E9E">
            <w:pPr>
              <w:jc w:val="center"/>
              <w:rPr>
                <w:sz w:val="16"/>
                <w:szCs w:val="16"/>
              </w:rPr>
            </w:pPr>
          </w:p>
        </w:tc>
        <w:tc>
          <w:tcPr>
            <w:tcW w:w="1984" w:type="dxa"/>
          </w:tcPr>
          <w:p w14:paraId="4A36E781" w14:textId="77777777" w:rsidR="000C3E9E" w:rsidRPr="000939D6" w:rsidRDefault="000C3E9E" w:rsidP="000C3E9E">
            <w:pPr>
              <w:jc w:val="center"/>
              <w:rPr>
                <w:sz w:val="16"/>
                <w:szCs w:val="16"/>
              </w:rPr>
            </w:pPr>
          </w:p>
        </w:tc>
        <w:tc>
          <w:tcPr>
            <w:tcW w:w="1619" w:type="dxa"/>
            <w:vAlign w:val="center"/>
          </w:tcPr>
          <w:p w14:paraId="375C2EC2" w14:textId="77777777" w:rsidR="000C3E9E" w:rsidRPr="000939D6" w:rsidRDefault="000C3E9E" w:rsidP="000C3E9E">
            <w:pPr>
              <w:jc w:val="center"/>
            </w:pPr>
          </w:p>
        </w:tc>
        <w:tc>
          <w:tcPr>
            <w:tcW w:w="1841" w:type="dxa"/>
            <w:vAlign w:val="center"/>
          </w:tcPr>
          <w:p w14:paraId="667A9BB8" w14:textId="77777777" w:rsidR="000C3E9E" w:rsidRPr="000939D6" w:rsidRDefault="000C3E9E" w:rsidP="000C3E9E">
            <w:pPr>
              <w:jc w:val="center"/>
            </w:pPr>
          </w:p>
        </w:tc>
        <w:tc>
          <w:tcPr>
            <w:tcW w:w="2117" w:type="dxa"/>
            <w:vAlign w:val="center"/>
          </w:tcPr>
          <w:p w14:paraId="08B4DA7B" w14:textId="77777777" w:rsidR="000C3E9E" w:rsidRPr="000939D6" w:rsidRDefault="000C3E9E" w:rsidP="000C3E9E">
            <w:pPr>
              <w:jc w:val="center"/>
            </w:pPr>
          </w:p>
        </w:tc>
        <w:tc>
          <w:tcPr>
            <w:tcW w:w="1661" w:type="dxa"/>
            <w:vAlign w:val="center"/>
          </w:tcPr>
          <w:p w14:paraId="1D2E6518" w14:textId="77777777" w:rsidR="000C3E9E" w:rsidRPr="000939D6" w:rsidRDefault="000C3E9E" w:rsidP="000C3E9E">
            <w:pPr>
              <w:jc w:val="center"/>
              <w:rPr>
                <w:sz w:val="16"/>
                <w:szCs w:val="16"/>
              </w:rPr>
            </w:pPr>
          </w:p>
        </w:tc>
      </w:tr>
      <w:tr w:rsidR="000C3E9E" w:rsidRPr="000939D6" w14:paraId="34855DFC" w14:textId="77777777" w:rsidTr="000C3E9E">
        <w:trPr>
          <w:trHeight w:val="230"/>
        </w:trPr>
        <w:tc>
          <w:tcPr>
            <w:tcW w:w="533" w:type="dxa"/>
            <w:vAlign w:val="center"/>
          </w:tcPr>
          <w:p w14:paraId="6517615A" w14:textId="77777777" w:rsidR="000C3E9E" w:rsidRPr="000939D6" w:rsidRDefault="000C3E9E" w:rsidP="000C3E9E">
            <w:pPr>
              <w:jc w:val="center"/>
              <w:rPr>
                <w:sz w:val="16"/>
                <w:szCs w:val="16"/>
              </w:rPr>
            </w:pPr>
          </w:p>
        </w:tc>
        <w:tc>
          <w:tcPr>
            <w:tcW w:w="3972" w:type="dxa"/>
            <w:vAlign w:val="center"/>
          </w:tcPr>
          <w:p w14:paraId="4CFEB63A" w14:textId="77777777" w:rsidR="000C3E9E" w:rsidRPr="000939D6" w:rsidRDefault="000C3E9E" w:rsidP="000C3E9E">
            <w:pPr>
              <w:jc w:val="center"/>
              <w:rPr>
                <w:sz w:val="16"/>
                <w:szCs w:val="16"/>
              </w:rPr>
            </w:pPr>
          </w:p>
        </w:tc>
        <w:tc>
          <w:tcPr>
            <w:tcW w:w="1531" w:type="dxa"/>
            <w:vAlign w:val="center"/>
          </w:tcPr>
          <w:p w14:paraId="62A1A490" w14:textId="77777777" w:rsidR="000C3E9E" w:rsidRPr="000939D6" w:rsidRDefault="000C3E9E" w:rsidP="000C3E9E">
            <w:pPr>
              <w:jc w:val="center"/>
              <w:rPr>
                <w:sz w:val="16"/>
                <w:szCs w:val="16"/>
              </w:rPr>
            </w:pPr>
          </w:p>
        </w:tc>
        <w:tc>
          <w:tcPr>
            <w:tcW w:w="1984" w:type="dxa"/>
          </w:tcPr>
          <w:p w14:paraId="6E330BD1" w14:textId="77777777" w:rsidR="000C3E9E" w:rsidRPr="000939D6" w:rsidRDefault="000C3E9E" w:rsidP="000C3E9E">
            <w:pPr>
              <w:jc w:val="center"/>
              <w:rPr>
                <w:sz w:val="16"/>
                <w:szCs w:val="16"/>
              </w:rPr>
            </w:pPr>
          </w:p>
        </w:tc>
        <w:tc>
          <w:tcPr>
            <w:tcW w:w="1619" w:type="dxa"/>
            <w:vAlign w:val="center"/>
          </w:tcPr>
          <w:p w14:paraId="37593328" w14:textId="77777777" w:rsidR="000C3E9E" w:rsidRPr="000939D6" w:rsidRDefault="000C3E9E" w:rsidP="000C3E9E">
            <w:pPr>
              <w:jc w:val="center"/>
            </w:pPr>
          </w:p>
        </w:tc>
        <w:tc>
          <w:tcPr>
            <w:tcW w:w="1841" w:type="dxa"/>
            <w:vAlign w:val="center"/>
          </w:tcPr>
          <w:p w14:paraId="740C6476" w14:textId="77777777" w:rsidR="000C3E9E" w:rsidRPr="000939D6" w:rsidRDefault="000C3E9E" w:rsidP="000C3E9E">
            <w:pPr>
              <w:jc w:val="center"/>
            </w:pPr>
          </w:p>
        </w:tc>
        <w:tc>
          <w:tcPr>
            <w:tcW w:w="2117" w:type="dxa"/>
            <w:vAlign w:val="center"/>
          </w:tcPr>
          <w:p w14:paraId="1A770864" w14:textId="77777777" w:rsidR="000C3E9E" w:rsidRPr="000939D6" w:rsidRDefault="000C3E9E" w:rsidP="000C3E9E">
            <w:pPr>
              <w:jc w:val="center"/>
            </w:pPr>
          </w:p>
        </w:tc>
        <w:tc>
          <w:tcPr>
            <w:tcW w:w="1661" w:type="dxa"/>
            <w:vAlign w:val="center"/>
          </w:tcPr>
          <w:p w14:paraId="6389B22D" w14:textId="77777777" w:rsidR="000C3E9E" w:rsidRPr="000939D6" w:rsidRDefault="000C3E9E" w:rsidP="000C3E9E">
            <w:pPr>
              <w:jc w:val="center"/>
              <w:rPr>
                <w:sz w:val="16"/>
                <w:szCs w:val="16"/>
              </w:rPr>
            </w:pPr>
          </w:p>
        </w:tc>
      </w:tr>
      <w:tr w:rsidR="000C3E9E" w:rsidRPr="000939D6" w14:paraId="16157A7E" w14:textId="77777777" w:rsidTr="000C3E9E">
        <w:trPr>
          <w:trHeight w:val="230"/>
        </w:trPr>
        <w:tc>
          <w:tcPr>
            <w:tcW w:w="533" w:type="dxa"/>
            <w:vAlign w:val="center"/>
          </w:tcPr>
          <w:p w14:paraId="7B736D20" w14:textId="77777777" w:rsidR="000C3E9E" w:rsidRPr="000939D6" w:rsidRDefault="000C3E9E" w:rsidP="000C3E9E">
            <w:pPr>
              <w:jc w:val="center"/>
              <w:rPr>
                <w:sz w:val="16"/>
                <w:szCs w:val="16"/>
              </w:rPr>
            </w:pPr>
          </w:p>
        </w:tc>
        <w:tc>
          <w:tcPr>
            <w:tcW w:w="3972" w:type="dxa"/>
            <w:vAlign w:val="center"/>
          </w:tcPr>
          <w:p w14:paraId="162E6A00" w14:textId="77777777" w:rsidR="000C3E9E" w:rsidRPr="000939D6" w:rsidRDefault="000C3E9E" w:rsidP="000C3E9E">
            <w:pPr>
              <w:jc w:val="center"/>
              <w:rPr>
                <w:sz w:val="16"/>
                <w:szCs w:val="16"/>
              </w:rPr>
            </w:pPr>
          </w:p>
        </w:tc>
        <w:tc>
          <w:tcPr>
            <w:tcW w:w="1531" w:type="dxa"/>
            <w:vAlign w:val="center"/>
          </w:tcPr>
          <w:p w14:paraId="0DA541C4" w14:textId="77777777" w:rsidR="000C3E9E" w:rsidRPr="000939D6" w:rsidRDefault="000C3E9E" w:rsidP="000C3E9E">
            <w:pPr>
              <w:jc w:val="center"/>
              <w:rPr>
                <w:sz w:val="16"/>
                <w:szCs w:val="16"/>
              </w:rPr>
            </w:pPr>
          </w:p>
        </w:tc>
        <w:tc>
          <w:tcPr>
            <w:tcW w:w="1984" w:type="dxa"/>
          </w:tcPr>
          <w:p w14:paraId="17D8C5C9" w14:textId="77777777" w:rsidR="000C3E9E" w:rsidRPr="000939D6" w:rsidRDefault="000C3E9E" w:rsidP="000C3E9E">
            <w:pPr>
              <w:jc w:val="center"/>
              <w:rPr>
                <w:sz w:val="16"/>
                <w:szCs w:val="16"/>
              </w:rPr>
            </w:pPr>
          </w:p>
        </w:tc>
        <w:tc>
          <w:tcPr>
            <w:tcW w:w="1619" w:type="dxa"/>
            <w:vAlign w:val="center"/>
          </w:tcPr>
          <w:p w14:paraId="722871BB" w14:textId="77777777" w:rsidR="000C3E9E" w:rsidRPr="000939D6" w:rsidRDefault="000C3E9E" w:rsidP="000C3E9E">
            <w:pPr>
              <w:jc w:val="center"/>
            </w:pPr>
          </w:p>
        </w:tc>
        <w:tc>
          <w:tcPr>
            <w:tcW w:w="1841" w:type="dxa"/>
            <w:vAlign w:val="center"/>
          </w:tcPr>
          <w:p w14:paraId="149FF83D" w14:textId="77777777" w:rsidR="000C3E9E" w:rsidRPr="000939D6" w:rsidRDefault="000C3E9E" w:rsidP="000C3E9E">
            <w:pPr>
              <w:jc w:val="center"/>
            </w:pPr>
          </w:p>
        </w:tc>
        <w:tc>
          <w:tcPr>
            <w:tcW w:w="2117" w:type="dxa"/>
            <w:vAlign w:val="center"/>
          </w:tcPr>
          <w:p w14:paraId="580305D0" w14:textId="77777777" w:rsidR="000C3E9E" w:rsidRPr="000939D6" w:rsidRDefault="000C3E9E" w:rsidP="000C3E9E">
            <w:pPr>
              <w:jc w:val="center"/>
            </w:pPr>
          </w:p>
        </w:tc>
        <w:tc>
          <w:tcPr>
            <w:tcW w:w="1661" w:type="dxa"/>
            <w:vAlign w:val="center"/>
          </w:tcPr>
          <w:p w14:paraId="0702EB9C" w14:textId="77777777" w:rsidR="000C3E9E" w:rsidRPr="000939D6" w:rsidRDefault="000C3E9E" w:rsidP="000C3E9E">
            <w:pPr>
              <w:jc w:val="center"/>
              <w:rPr>
                <w:sz w:val="16"/>
                <w:szCs w:val="16"/>
              </w:rPr>
            </w:pPr>
          </w:p>
        </w:tc>
      </w:tr>
      <w:tr w:rsidR="000C3E9E" w:rsidRPr="000939D6" w14:paraId="38E01C10" w14:textId="77777777" w:rsidTr="000C3E9E">
        <w:trPr>
          <w:trHeight w:val="230"/>
        </w:trPr>
        <w:tc>
          <w:tcPr>
            <w:tcW w:w="533" w:type="dxa"/>
            <w:vAlign w:val="center"/>
          </w:tcPr>
          <w:p w14:paraId="5108FDCD" w14:textId="77777777" w:rsidR="000C3E9E" w:rsidRPr="000939D6" w:rsidRDefault="000C3E9E" w:rsidP="000C3E9E">
            <w:pPr>
              <w:jc w:val="center"/>
              <w:rPr>
                <w:sz w:val="16"/>
                <w:szCs w:val="16"/>
              </w:rPr>
            </w:pPr>
          </w:p>
        </w:tc>
        <w:tc>
          <w:tcPr>
            <w:tcW w:w="3972" w:type="dxa"/>
            <w:vAlign w:val="center"/>
          </w:tcPr>
          <w:p w14:paraId="60FD8CFE" w14:textId="77777777" w:rsidR="000C3E9E" w:rsidRPr="000939D6" w:rsidRDefault="000C3E9E" w:rsidP="000C3E9E">
            <w:pPr>
              <w:jc w:val="center"/>
              <w:rPr>
                <w:sz w:val="16"/>
                <w:szCs w:val="16"/>
              </w:rPr>
            </w:pPr>
          </w:p>
        </w:tc>
        <w:tc>
          <w:tcPr>
            <w:tcW w:w="1531" w:type="dxa"/>
            <w:vAlign w:val="center"/>
          </w:tcPr>
          <w:p w14:paraId="7A16DF36" w14:textId="77777777" w:rsidR="000C3E9E" w:rsidRPr="000939D6" w:rsidRDefault="000C3E9E" w:rsidP="000C3E9E">
            <w:pPr>
              <w:jc w:val="center"/>
              <w:rPr>
                <w:sz w:val="16"/>
                <w:szCs w:val="16"/>
              </w:rPr>
            </w:pPr>
          </w:p>
        </w:tc>
        <w:tc>
          <w:tcPr>
            <w:tcW w:w="1984" w:type="dxa"/>
          </w:tcPr>
          <w:p w14:paraId="5A7E0CE2" w14:textId="77777777" w:rsidR="000C3E9E" w:rsidRPr="000939D6" w:rsidRDefault="000C3E9E" w:rsidP="000C3E9E">
            <w:pPr>
              <w:jc w:val="center"/>
              <w:rPr>
                <w:sz w:val="16"/>
                <w:szCs w:val="16"/>
              </w:rPr>
            </w:pPr>
          </w:p>
        </w:tc>
        <w:tc>
          <w:tcPr>
            <w:tcW w:w="1619" w:type="dxa"/>
            <w:vAlign w:val="center"/>
          </w:tcPr>
          <w:p w14:paraId="30C11417" w14:textId="77777777" w:rsidR="000C3E9E" w:rsidRPr="000939D6" w:rsidRDefault="000C3E9E" w:rsidP="000C3E9E">
            <w:pPr>
              <w:jc w:val="center"/>
            </w:pPr>
          </w:p>
        </w:tc>
        <w:tc>
          <w:tcPr>
            <w:tcW w:w="1841" w:type="dxa"/>
            <w:vAlign w:val="center"/>
          </w:tcPr>
          <w:p w14:paraId="7A2C95F6" w14:textId="77777777" w:rsidR="000C3E9E" w:rsidRPr="000939D6" w:rsidRDefault="000C3E9E" w:rsidP="000C3E9E">
            <w:pPr>
              <w:jc w:val="center"/>
            </w:pPr>
          </w:p>
        </w:tc>
        <w:tc>
          <w:tcPr>
            <w:tcW w:w="2117" w:type="dxa"/>
            <w:vAlign w:val="center"/>
          </w:tcPr>
          <w:p w14:paraId="1B81F5E1" w14:textId="77777777" w:rsidR="000C3E9E" w:rsidRPr="000939D6" w:rsidRDefault="000C3E9E" w:rsidP="000C3E9E">
            <w:pPr>
              <w:jc w:val="center"/>
            </w:pPr>
          </w:p>
        </w:tc>
        <w:tc>
          <w:tcPr>
            <w:tcW w:w="1661" w:type="dxa"/>
            <w:vAlign w:val="center"/>
          </w:tcPr>
          <w:p w14:paraId="63C287C9" w14:textId="77777777" w:rsidR="000C3E9E" w:rsidRPr="000939D6" w:rsidRDefault="000C3E9E" w:rsidP="000C3E9E">
            <w:pPr>
              <w:jc w:val="center"/>
              <w:rPr>
                <w:sz w:val="16"/>
                <w:szCs w:val="16"/>
              </w:rPr>
            </w:pPr>
          </w:p>
        </w:tc>
      </w:tr>
      <w:tr w:rsidR="000C3E9E" w:rsidRPr="000939D6" w14:paraId="3F91D4A8" w14:textId="77777777" w:rsidTr="000C3E9E">
        <w:trPr>
          <w:trHeight w:val="230"/>
        </w:trPr>
        <w:tc>
          <w:tcPr>
            <w:tcW w:w="533" w:type="dxa"/>
            <w:vAlign w:val="center"/>
          </w:tcPr>
          <w:p w14:paraId="08A156D3" w14:textId="77777777" w:rsidR="000C3E9E" w:rsidRPr="000939D6" w:rsidRDefault="000C3E9E" w:rsidP="000C3E9E">
            <w:pPr>
              <w:jc w:val="center"/>
              <w:rPr>
                <w:sz w:val="16"/>
                <w:szCs w:val="16"/>
              </w:rPr>
            </w:pPr>
          </w:p>
        </w:tc>
        <w:tc>
          <w:tcPr>
            <w:tcW w:w="3972" w:type="dxa"/>
            <w:vAlign w:val="center"/>
          </w:tcPr>
          <w:p w14:paraId="308C9B4B" w14:textId="77777777" w:rsidR="000C3E9E" w:rsidRPr="000939D6" w:rsidRDefault="000C3E9E" w:rsidP="000C3E9E">
            <w:pPr>
              <w:jc w:val="center"/>
              <w:rPr>
                <w:sz w:val="16"/>
                <w:szCs w:val="16"/>
              </w:rPr>
            </w:pPr>
          </w:p>
        </w:tc>
        <w:tc>
          <w:tcPr>
            <w:tcW w:w="1531" w:type="dxa"/>
            <w:vAlign w:val="center"/>
          </w:tcPr>
          <w:p w14:paraId="1D2E6065" w14:textId="77777777" w:rsidR="000C3E9E" w:rsidRPr="000939D6" w:rsidRDefault="000C3E9E" w:rsidP="000C3E9E">
            <w:pPr>
              <w:jc w:val="center"/>
              <w:rPr>
                <w:sz w:val="16"/>
                <w:szCs w:val="16"/>
              </w:rPr>
            </w:pPr>
          </w:p>
        </w:tc>
        <w:tc>
          <w:tcPr>
            <w:tcW w:w="1984" w:type="dxa"/>
          </w:tcPr>
          <w:p w14:paraId="1734B57F" w14:textId="77777777" w:rsidR="000C3E9E" w:rsidRPr="000939D6" w:rsidRDefault="000C3E9E" w:rsidP="000C3E9E">
            <w:pPr>
              <w:jc w:val="center"/>
              <w:rPr>
                <w:sz w:val="16"/>
                <w:szCs w:val="16"/>
              </w:rPr>
            </w:pPr>
          </w:p>
        </w:tc>
        <w:tc>
          <w:tcPr>
            <w:tcW w:w="1619" w:type="dxa"/>
            <w:vAlign w:val="center"/>
          </w:tcPr>
          <w:p w14:paraId="5C238275" w14:textId="77777777" w:rsidR="000C3E9E" w:rsidRPr="000939D6" w:rsidRDefault="000C3E9E" w:rsidP="000C3E9E">
            <w:pPr>
              <w:jc w:val="center"/>
            </w:pPr>
          </w:p>
        </w:tc>
        <w:tc>
          <w:tcPr>
            <w:tcW w:w="1841" w:type="dxa"/>
            <w:vAlign w:val="center"/>
          </w:tcPr>
          <w:p w14:paraId="59509A9E" w14:textId="77777777" w:rsidR="000C3E9E" w:rsidRPr="000939D6" w:rsidRDefault="000C3E9E" w:rsidP="000C3E9E">
            <w:pPr>
              <w:jc w:val="center"/>
            </w:pPr>
          </w:p>
        </w:tc>
        <w:tc>
          <w:tcPr>
            <w:tcW w:w="2117" w:type="dxa"/>
            <w:vAlign w:val="center"/>
          </w:tcPr>
          <w:p w14:paraId="0448909E" w14:textId="77777777" w:rsidR="000C3E9E" w:rsidRPr="000939D6" w:rsidRDefault="000C3E9E" w:rsidP="000C3E9E">
            <w:pPr>
              <w:jc w:val="center"/>
            </w:pPr>
          </w:p>
        </w:tc>
        <w:tc>
          <w:tcPr>
            <w:tcW w:w="1661" w:type="dxa"/>
            <w:vAlign w:val="center"/>
          </w:tcPr>
          <w:p w14:paraId="6EE0C27B" w14:textId="77777777" w:rsidR="000C3E9E" w:rsidRPr="000939D6" w:rsidRDefault="000C3E9E" w:rsidP="000C3E9E">
            <w:pPr>
              <w:jc w:val="center"/>
              <w:rPr>
                <w:sz w:val="16"/>
                <w:szCs w:val="16"/>
              </w:rPr>
            </w:pPr>
          </w:p>
        </w:tc>
      </w:tr>
      <w:tr w:rsidR="000C3E9E" w:rsidRPr="000939D6" w14:paraId="583010F4" w14:textId="77777777" w:rsidTr="000C3E9E">
        <w:trPr>
          <w:trHeight w:val="230"/>
        </w:trPr>
        <w:tc>
          <w:tcPr>
            <w:tcW w:w="533" w:type="dxa"/>
            <w:vAlign w:val="center"/>
          </w:tcPr>
          <w:p w14:paraId="58980121" w14:textId="77777777" w:rsidR="000C3E9E" w:rsidRPr="000939D6" w:rsidRDefault="000C3E9E" w:rsidP="000C3E9E">
            <w:pPr>
              <w:jc w:val="center"/>
              <w:rPr>
                <w:sz w:val="16"/>
                <w:szCs w:val="16"/>
              </w:rPr>
            </w:pPr>
          </w:p>
        </w:tc>
        <w:tc>
          <w:tcPr>
            <w:tcW w:w="3972" w:type="dxa"/>
            <w:vAlign w:val="center"/>
          </w:tcPr>
          <w:p w14:paraId="5A702F7F" w14:textId="77777777" w:rsidR="000C3E9E" w:rsidRPr="000939D6" w:rsidRDefault="000C3E9E" w:rsidP="000C3E9E">
            <w:pPr>
              <w:jc w:val="center"/>
              <w:rPr>
                <w:sz w:val="16"/>
                <w:szCs w:val="16"/>
              </w:rPr>
            </w:pPr>
          </w:p>
        </w:tc>
        <w:tc>
          <w:tcPr>
            <w:tcW w:w="1531" w:type="dxa"/>
            <w:vAlign w:val="center"/>
          </w:tcPr>
          <w:p w14:paraId="1CDAF32E" w14:textId="77777777" w:rsidR="000C3E9E" w:rsidRPr="000939D6" w:rsidRDefault="000C3E9E" w:rsidP="000C3E9E">
            <w:pPr>
              <w:jc w:val="center"/>
              <w:rPr>
                <w:sz w:val="16"/>
                <w:szCs w:val="16"/>
              </w:rPr>
            </w:pPr>
          </w:p>
        </w:tc>
        <w:tc>
          <w:tcPr>
            <w:tcW w:w="1984" w:type="dxa"/>
          </w:tcPr>
          <w:p w14:paraId="16AFEF99" w14:textId="77777777" w:rsidR="000C3E9E" w:rsidRPr="000939D6" w:rsidRDefault="000C3E9E" w:rsidP="000C3E9E">
            <w:pPr>
              <w:jc w:val="center"/>
              <w:rPr>
                <w:sz w:val="16"/>
                <w:szCs w:val="16"/>
              </w:rPr>
            </w:pPr>
          </w:p>
        </w:tc>
        <w:tc>
          <w:tcPr>
            <w:tcW w:w="1619" w:type="dxa"/>
            <w:vAlign w:val="center"/>
          </w:tcPr>
          <w:p w14:paraId="768789C9" w14:textId="77777777" w:rsidR="000C3E9E" w:rsidRPr="000939D6" w:rsidRDefault="000C3E9E" w:rsidP="000C3E9E">
            <w:pPr>
              <w:jc w:val="center"/>
            </w:pPr>
          </w:p>
        </w:tc>
        <w:tc>
          <w:tcPr>
            <w:tcW w:w="1841" w:type="dxa"/>
            <w:vAlign w:val="center"/>
          </w:tcPr>
          <w:p w14:paraId="48BDCF9E" w14:textId="77777777" w:rsidR="000C3E9E" w:rsidRPr="000939D6" w:rsidRDefault="000C3E9E" w:rsidP="000C3E9E">
            <w:pPr>
              <w:jc w:val="center"/>
            </w:pPr>
          </w:p>
        </w:tc>
        <w:tc>
          <w:tcPr>
            <w:tcW w:w="2117" w:type="dxa"/>
            <w:vAlign w:val="center"/>
          </w:tcPr>
          <w:p w14:paraId="34D2B3F2" w14:textId="77777777" w:rsidR="000C3E9E" w:rsidRPr="000939D6" w:rsidRDefault="000C3E9E" w:rsidP="000C3E9E">
            <w:pPr>
              <w:jc w:val="center"/>
            </w:pPr>
          </w:p>
        </w:tc>
        <w:tc>
          <w:tcPr>
            <w:tcW w:w="1661" w:type="dxa"/>
            <w:vAlign w:val="center"/>
          </w:tcPr>
          <w:p w14:paraId="124E12B3" w14:textId="77777777" w:rsidR="000C3E9E" w:rsidRPr="000939D6" w:rsidRDefault="000C3E9E" w:rsidP="000C3E9E">
            <w:pPr>
              <w:jc w:val="center"/>
              <w:rPr>
                <w:sz w:val="16"/>
                <w:szCs w:val="16"/>
              </w:rPr>
            </w:pPr>
          </w:p>
        </w:tc>
      </w:tr>
      <w:tr w:rsidR="000C3E9E" w:rsidRPr="000939D6" w14:paraId="6CEA9617" w14:textId="77777777" w:rsidTr="000C3E9E">
        <w:trPr>
          <w:trHeight w:val="230"/>
        </w:trPr>
        <w:tc>
          <w:tcPr>
            <w:tcW w:w="533" w:type="dxa"/>
            <w:vAlign w:val="center"/>
          </w:tcPr>
          <w:p w14:paraId="470735C2" w14:textId="77777777" w:rsidR="000C3E9E" w:rsidRPr="000939D6" w:rsidRDefault="000C3E9E" w:rsidP="000C3E9E">
            <w:pPr>
              <w:jc w:val="center"/>
              <w:rPr>
                <w:sz w:val="16"/>
                <w:szCs w:val="16"/>
              </w:rPr>
            </w:pPr>
          </w:p>
        </w:tc>
        <w:tc>
          <w:tcPr>
            <w:tcW w:w="3972" w:type="dxa"/>
            <w:vAlign w:val="center"/>
          </w:tcPr>
          <w:p w14:paraId="7AA63A80" w14:textId="77777777" w:rsidR="000C3E9E" w:rsidRPr="000939D6" w:rsidRDefault="000C3E9E" w:rsidP="000C3E9E">
            <w:pPr>
              <w:jc w:val="center"/>
              <w:rPr>
                <w:sz w:val="16"/>
                <w:szCs w:val="16"/>
              </w:rPr>
            </w:pPr>
          </w:p>
        </w:tc>
        <w:tc>
          <w:tcPr>
            <w:tcW w:w="1531" w:type="dxa"/>
            <w:vAlign w:val="center"/>
          </w:tcPr>
          <w:p w14:paraId="561F3756" w14:textId="77777777" w:rsidR="000C3E9E" w:rsidRPr="000939D6" w:rsidRDefault="000C3E9E" w:rsidP="000C3E9E">
            <w:pPr>
              <w:jc w:val="center"/>
              <w:rPr>
                <w:sz w:val="16"/>
                <w:szCs w:val="16"/>
              </w:rPr>
            </w:pPr>
          </w:p>
        </w:tc>
        <w:tc>
          <w:tcPr>
            <w:tcW w:w="1984" w:type="dxa"/>
          </w:tcPr>
          <w:p w14:paraId="069ABB62" w14:textId="77777777" w:rsidR="000C3E9E" w:rsidRPr="000939D6" w:rsidRDefault="000C3E9E" w:rsidP="000C3E9E">
            <w:pPr>
              <w:jc w:val="center"/>
              <w:rPr>
                <w:sz w:val="16"/>
                <w:szCs w:val="16"/>
              </w:rPr>
            </w:pPr>
          </w:p>
        </w:tc>
        <w:tc>
          <w:tcPr>
            <w:tcW w:w="1619" w:type="dxa"/>
            <w:vAlign w:val="center"/>
          </w:tcPr>
          <w:p w14:paraId="7913499B" w14:textId="77777777" w:rsidR="000C3E9E" w:rsidRPr="000939D6" w:rsidRDefault="000C3E9E" w:rsidP="000C3E9E">
            <w:pPr>
              <w:jc w:val="center"/>
            </w:pPr>
          </w:p>
        </w:tc>
        <w:tc>
          <w:tcPr>
            <w:tcW w:w="1841" w:type="dxa"/>
            <w:vAlign w:val="center"/>
          </w:tcPr>
          <w:p w14:paraId="73FBC98C" w14:textId="77777777" w:rsidR="000C3E9E" w:rsidRPr="000939D6" w:rsidRDefault="000C3E9E" w:rsidP="000C3E9E">
            <w:pPr>
              <w:jc w:val="center"/>
            </w:pPr>
          </w:p>
        </w:tc>
        <w:tc>
          <w:tcPr>
            <w:tcW w:w="2117" w:type="dxa"/>
            <w:vAlign w:val="center"/>
          </w:tcPr>
          <w:p w14:paraId="1D700502" w14:textId="77777777" w:rsidR="000C3E9E" w:rsidRPr="000939D6" w:rsidRDefault="000C3E9E" w:rsidP="000C3E9E">
            <w:pPr>
              <w:jc w:val="center"/>
            </w:pPr>
          </w:p>
        </w:tc>
        <w:tc>
          <w:tcPr>
            <w:tcW w:w="1661" w:type="dxa"/>
            <w:vAlign w:val="center"/>
          </w:tcPr>
          <w:p w14:paraId="6D7CEF05" w14:textId="77777777" w:rsidR="000C3E9E" w:rsidRPr="000939D6" w:rsidRDefault="000C3E9E" w:rsidP="000C3E9E">
            <w:pPr>
              <w:jc w:val="center"/>
              <w:rPr>
                <w:sz w:val="16"/>
                <w:szCs w:val="16"/>
              </w:rPr>
            </w:pPr>
          </w:p>
        </w:tc>
      </w:tr>
      <w:tr w:rsidR="000C3E9E" w:rsidRPr="000939D6" w14:paraId="22A88598" w14:textId="77777777" w:rsidTr="000C3E9E">
        <w:trPr>
          <w:trHeight w:val="230"/>
        </w:trPr>
        <w:tc>
          <w:tcPr>
            <w:tcW w:w="533" w:type="dxa"/>
            <w:vAlign w:val="center"/>
          </w:tcPr>
          <w:p w14:paraId="7E8CD32F" w14:textId="77777777" w:rsidR="000C3E9E" w:rsidRPr="000939D6" w:rsidRDefault="000C3E9E" w:rsidP="000C3E9E">
            <w:pPr>
              <w:jc w:val="center"/>
              <w:rPr>
                <w:sz w:val="16"/>
                <w:szCs w:val="16"/>
              </w:rPr>
            </w:pPr>
          </w:p>
        </w:tc>
        <w:tc>
          <w:tcPr>
            <w:tcW w:w="3972" w:type="dxa"/>
            <w:vAlign w:val="center"/>
          </w:tcPr>
          <w:p w14:paraId="7B8EA263" w14:textId="77777777" w:rsidR="000C3E9E" w:rsidRPr="000939D6" w:rsidRDefault="000C3E9E" w:rsidP="000C3E9E">
            <w:pPr>
              <w:jc w:val="center"/>
              <w:rPr>
                <w:sz w:val="16"/>
                <w:szCs w:val="16"/>
              </w:rPr>
            </w:pPr>
          </w:p>
        </w:tc>
        <w:tc>
          <w:tcPr>
            <w:tcW w:w="1531" w:type="dxa"/>
            <w:vAlign w:val="center"/>
          </w:tcPr>
          <w:p w14:paraId="29F8BAF5" w14:textId="77777777" w:rsidR="000C3E9E" w:rsidRPr="000939D6" w:rsidRDefault="000C3E9E" w:rsidP="000C3E9E">
            <w:pPr>
              <w:jc w:val="center"/>
              <w:rPr>
                <w:sz w:val="16"/>
                <w:szCs w:val="16"/>
              </w:rPr>
            </w:pPr>
          </w:p>
        </w:tc>
        <w:tc>
          <w:tcPr>
            <w:tcW w:w="1984" w:type="dxa"/>
          </w:tcPr>
          <w:p w14:paraId="462920BF" w14:textId="77777777" w:rsidR="000C3E9E" w:rsidRPr="000939D6" w:rsidRDefault="000C3E9E" w:rsidP="000C3E9E">
            <w:pPr>
              <w:jc w:val="center"/>
              <w:rPr>
                <w:sz w:val="16"/>
                <w:szCs w:val="16"/>
              </w:rPr>
            </w:pPr>
          </w:p>
        </w:tc>
        <w:tc>
          <w:tcPr>
            <w:tcW w:w="1619" w:type="dxa"/>
            <w:vAlign w:val="center"/>
          </w:tcPr>
          <w:p w14:paraId="32DA0DC3" w14:textId="77777777" w:rsidR="000C3E9E" w:rsidRPr="000939D6" w:rsidRDefault="000C3E9E" w:rsidP="000C3E9E">
            <w:pPr>
              <w:jc w:val="center"/>
            </w:pPr>
          </w:p>
        </w:tc>
        <w:tc>
          <w:tcPr>
            <w:tcW w:w="1841" w:type="dxa"/>
            <w:vAlign w:val="center"/>
          </w:tcPr>
          <w:p w14:paraId="724ECB87" w14:textId="77777777" w:rsidR="000C3E9E" w:rsidRPr="000939D6" w:rsidRDefault="000C3E9E" w:rsidP="000C3E9E">
            <w:pPr>
              <w:jc w:val="center"/>
            </w:pPr>
          </w:p>
        </w:tc>
        <w:tc>
          <w:tcPr>
            <w:tcW w:w="2117" w:type="dxa"/>
            <w:vAlign w:val="center"/>
          </w:tcPr>
          <w:p w14:paraId="53E2E424" w14:textId="77777777" w:rsidR="000C3E9E" w:rsidRPr="000939D6" w:rsidRDefault="000C3E9E" w:rsidP="000C3E9E">
            <w:pPr>
              <w:jc w:val="center"/>
            </w:pPr>
          </w:p>
        </w:tc>
        <w:tc>
          <w:tcPr>
            <w:tcW w:w="1661" w:type="dxa"/>
            <w:vAlign w:val="center"/>
          </w:tcPr>
          <w:p w14:paraId="42571AB6" w14:textId="77777777" w:rsidR="000C3E9E" w:rsidRPr="000939D6" w:rsidRDefault="000C3E9E" w:rsidP="000C3E9E">
            <w:pPr>
              <w:jc w:val="center"/>
              <w:rPr>
                <w:sz w:val="16"/>
                <w:szCs w:val="16"/>
              </w:rPr>
            </w:pPr>
          </w:p>
        </w:tc>
      </w:tr>
      <w:tr w:rsidR="000C3E9E" w:rsidRPr="000939D6" w14:paraId="5EB346DC"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3619EB04"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1B59C748"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5E3ECBED"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2A223AD6"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7E37E141"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40C97FB0"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0D344D32"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2A822ADE" w14:textId="77777777" w:rsidR="000C3E9E" w:rsidRPr="000939D6" w:rsidRDefault="000C3E9E" w:rsidP="000C3E9E">
            <w:pPr>
              <w:jc w:val="center"/>
              <w:rPr>
                <w:sz w:val="16"/>
                <w:szCs w:val="16"/>
              </w:rPr>
            </w:pPr>
          </w:p>
        </w:tc>
      </w:tr>
      <w:tr w:rsidR="000C3E9E" w:rsidRPr="000939D6" w14:paraId="5D803EEF"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1EB25950"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3B19216A"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4E23A0B2"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47D8A78D"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5DA0B2B9"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78F54FA0"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75FCA6F5"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789DEC54" w14:textId="77777777" w:rsidR="000C3E9E" w:rsidRPr="000939D6" w:rsidRDefault="000C3E9E" w:rsidP="000C3E9E">
            <w:pPr>
              <w:jc w:val="center"/>
              <w:rPr>
                <w:sz w:val="16"/>
                <w:szCs w:val="16"/>
              </w:rPr>
            </w:pPr>
          </w:p>
        </w:tc>
      </w:tr>
      <w:tr w:rsidR="000C3E9E" w:rsidRPr="000939D6" w14:paraId="110AD498"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1BFB50BC"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13550415"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3F8A4D8E"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37CE15B5"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7823816A"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0528B659"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05E82B1C"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36CA7C2E" w14:textId="77777777" w:rsidR="000C3E9E" w:rsidRPr="000939D6" w:rsidRDefault="000C3E9E" w:rsidP="000C3E9E">
            <w:pPr>
              <w:jc w:val="center"/>
              <w:rPr>
                <w:sz w:val="16"/>
                <w:szCs w:val="16"/>
              </w:rPr>
            </w:pPr>
          </w:p>
        </w:tc>
      </w:tr>
      <w:tr w:rsidR="000C3E9E" w:rsidRPr="000939D6" w14:paraId="1EC9651F"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678A8390"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47E61BEE"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61CA5386"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29F32242"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6F760B00"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1E90F4B7"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3A08D1BE"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7F6347E0" w14:textId="77777777" w:rsidR="000C3E9E" w:rsidRPr="000939D6" w:rsidRDefault="000C3E9E" w:rsidP="000C3E9E">
            <w:pPr>
              <w:jc w:val="center"/>
              <w:rPr>
                <w:sz w:val="16"/>
                <w:szCs w:val="16"/>
              </w:rPr>
            </w:pPr>
          </w:p>
        </w:tc>
      </w:tr>
      <w:tr w:rsidR="000C3E9E" w:rsidRPr="000939D6" w14:paraId="39C12570"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2F391CC5"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3D11887C"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64ADCB7F"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7A64A7CA"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0285FCBA"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693D2749"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6A1912CE"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5EF36045" w14:textId="77777777" w:rsidR="000C3E9E" w:rsidRPr="000939D6" w:rsidRDefault="000C3E9E" w:rsidP="000C3E9E">
            <w:pPr>
              <w:jc w:val="center"/>
              <w:rPr>
                <w:sz w:val="16"/>
                <w:szCs w:val="16"/>
              </w:rPr>
            </w:pPr>
          </w:p>
        </w:tc>
      </w:tr>
      <w:tr w:rsidR="000C3E9E" w:rsidRPr="000939D6" w14:paraId="765F6C5D"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41C60285"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645B7112"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230DA7B1"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5DE6F735"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00A69828"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1227D93A"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1DC53D5F"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32D02670" w14:textId="77777777" w:rsidR="000C3E9E" w:rsidRPr="000939D6" w:rsidRDefault="000C3E9E" w:rsidP="000C3E9E">
            <w:pPr>
              <w:jc w:val="center"/>
              <w:rPr>
                <w:sz w:val="16"/>
                <w:szCs w:val="16"/>
              </w:rPr>
            </w:pPr>
          </w:p>
        </w:tc>
      </w:tr>
      <w:tr w:rsidR="000C3E9E" w:rsidRPr="000939D6" w14:paraId="2AD2A368" w14:textId="77777777" w:rsidTr="000C3E9E">
        <w:trPr>
          <w:trHeight w:val="230"/>
        </w:trPr>
        <w:tc>
          <w:tcPr>
            <w:tcW w:w="533" w:type="dxa"/>
            <w:tcBorders>
              <w:top w:val="single" w:sz="4" w:space="0" w:color="auto"/>
              <w:left w:val="single" w:sz="4" w:space="0" w:color="auto"/>
              <w:bottom w:val="single" w:sz="4" w:space="0" w:color="auto"/>
              <w:right w:val="single" w:sz="4" w:space="0" w:color="auto"/>
            </w:tcBorders>
            <w:vAlign w:val="center"/>
          </w:tcPr>
          <w:p w14:paraId="45CD33E4" w14:textId="77777777" w:rsidR="000C3E9E" w:rsidRPr="000939D6" w:rsidRDefault="000C3E9E" w:rsidP="000C3E9E">
            <w:pPr>
              <w:jc w:val="center"/>
              <w:rPr>
                <w:sz w:val="16"/>
                <w:szCs w:val="16"/>
              </w:rPr>
            </w:pPr>
          </w:p>
        </w:tc>
        <w:tc>
          <w:tcPr>
            <w:tcW w:w="3972" w:type="dxa"/>
            <w:tcBorders>
              <w:top w:val="single" w:sz="4" w:space="0" w:color="auto"/>
              <w:left w:val="single" w:sz="4" w:space="0" w:color="auto"/>
              <w:bottom w:val="single" w:sz="4" w:space="0" w:color="auto"/>
              <w:right w:val="single" w:sz="4" w:space="0" w:color="auto"/>
            </w:tcBorders>
            <w:vAlign w:val="center"/>
          </w:tcPr>
          <w:p w14:paraId="6C4C9D0C" w14:textId="77777777" w:rsidR="000C3E9E" w:rsidRPr="000939D6" w:rsidRDefault="000C3E9E" w:rsidP="000C3E9E">
            <w:pPr>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tcPr>
          <w:p w14:paraId="5231D2CA" w14:textId="77777777" w:rsidR="000C3E9E" w:rsidRPr="000939D6" w:rsidRDefault="000C3E9E" w:rsidP="000C3E9E">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tcPr>
          <w:p w14:paraId="5C706BEB" w14:textId="77777777" w:rsidR="000C3E9E" w:rsidRPr="000939D6" w:rsidRDefault="000C3E9E" w:rsidP="000C3E9E">
            <w:pPr>
              <w:jc w:val="center"/>
              <w:rPr>
                <w:sz w:val="16"/>
                <w:szCs w:val="16"/>
              </w:rPr>
            </w:pPr>
          </w:p>
        </w:tc>
        <w:tc>
          <w:tcPr>
            <w:tcW w:w="1619" w:type="dxa"/>
            <w:tcBorders>
              <w:top w:val="single" w:sz="4" w:space="0" w:color="auto"/>
              <w:left w:val="single" w:sz="4" w:space="0" w:color="auto"/>
              <w:bottom w:val="single" w:sz="4" w:space="0" w:color="auto"/>
              <w:right w:val="single" w:sz="4" w:space="0" w:color="auto"/>
            </w:tcBorders>
            <w:vAlign w:val="center"/>
          </w:tcPr>
          <w:p w14:paraId="5FE8FCB9" w14:textId="77777777" w:rsidR="000C3E9E" w:rsidRPr="000939D6" w:rsidRDefault="000C3E9E" w:rsidP="000C3E9E">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083423B2" w14:textId="77777777" w:rsidR="000C3E9E" w:rsidRPr="000939D6" w:rsidRDefault="000C3E9E" w:rsidP="000C3E9E">
            <w:pPr>
              <w:jc w:val="center"/>
            </w:pPr>
          </w:p>
        </w:tc>
        <w:tc>
          <w:tcPr>
            <w:tcW w:w="2117" w:type="dxa"/>
            <w:tcBorders>
              <w:top w:val="single" w:sz="4" w:space="0" w:color="auto"/>
              <w:left w:val="single" w:sz="4" w:space="0" w:color="auto"/>
              <w:bottom w:val="single" w:sz="4" w:space="0" w:color="auto"/>
              <w:right w:val="single" w:sz="4" w:space="0" w:color="auto"/>
            </w:tcBorders>
            <w:vAlign w:val="center"/>
          </w:tcPr>
          <w:p w14:paraId="534A1903" w14:textId="77777777" w:rsidR="000C3E9E" w:rsidRPr="000939D6" w:rsidRDefault="000C3E9E" w:rsidP="000C3E9E">
            <w:pPr>
              <w:jc w:val="center"/>
            </w:pPr>
          </w:p>
        </w:tc>
        <w:tc>
          <w:tcPr>
            <w:tcW w:w="1661" w:type="dxa"/>
            <w:tcBorders>
              <w:top w:val="single" w:sz="4" w:space="0" w:color="auto"/>
              <w:left w:val="single" w:sz="4" w:space="0" w:color="auto"/>
              <w:bottom w:val="single" w:sz="4" w:space="0" w:color="auto"/>
              <w:right w:val="single" w:sz="4" w:space="0" w:color="auto"/>
            </w:tcBorders>
            <w:vAlign w:val="center"/>
          </w:tcPr>
          <w:p w14:paraId="5CAE6E84" w14:textId="77777777" w:rsidR="000C3E9E" w:rsidRPr="000939D6" w:rsidRDefault="000C3E9E" w:rsidP="000C3E9E">
            <w:pPr>
              <w:jc w:val="center"/>
              <w:rPr>
                <w:sz w:val="16"/>
                <w:szCs w:val="16"/>
              </w:rPr>
            </w:pPr>
          </w:p>
        </w:tc>
      </w:tr>
    </w:tbl>
    <w:p w14:paraId="6DD3A45F" w14:textId="77777777" w:rsidR="000C3E9E" w:rsidRPr="000939D6" w:rsidRDefault="000C3E9E" w:rsidP="000C3E9E">
      <w:pPr>
        <w:rPr>
          <w:sz w:val="28"/>
          <w:szCs w:val="28"/>
        </w:rPr>
      </w:pPr>
      <w:r w:rsidRPr="000939D6">
        <w:rPr>
          <w:sz w:val="28"/>
          <w:szCs w:val="28"/>
        </w:rPr>
        <w:t>Відзначити, що _________________________________________________________________________________________</w:t>
      </w:r>
    </w:p>
    <w:p w14:paraId="6B55B750" w14:textId="77777777" w:rsidR="000C3E9E" w:rsidRPr="000939D6" w:rsidRDefault="000C3E9E" w:rsidP="000C3E9E">
      <w:pPr>
        <w:jc w:val="both"/>
      </w:pPr>
      <w:r w:rsidRPr="000939D6">
        <w:t>_____________________________________________________________________________________________________________________________________</w:t>
      </w:r>
    </w:p>
    <w:p w14:paraId="526659FE" w14:textId="77777777" w:rsidR="000C3E9E" w:rsidRPr="000939D6" w:rsidRDefault="000C3E9E" w:rsidP="000C3E9E">
      <w:pPr>
        <w:jc w:val="both"/>
      </w:pPr>
      <w:r w:rsidRPr="000939D6">
        <w:t>_____________________________________________________________________________________________________________________________________</w:t>
      </w:r>
    </w:p>
    <w:p w14:paraId="3B974EB3" w14:textId="77777777" w:rsidR="000C3E9E" w:rsidRPr="000939D6" w:rsidRDefault="000C3E9E" w:rsidP="000C3E9E">
      <w:pPr>
        <w:ind w:firstLine="181"/>
        <w:rPr>
          <w:sz w:val="28"/>
          <w:szCs w:val="28"/>
        </w:rPr>
      </w:pPr>
      <w:r w:rsidRPr="000939D6">
        <w:rPr>
          <w:sz w:val="28"/>
          <w:szCs w:val="28"/>
        </w:rPr>
        <w:t xml:space="preserve">Підписи: </w:t>
      </w:r>
    </w:p>
    <w:tbl>
      <w:tblPr>
        <w:tblW w:w="16719" w:type="dxa"/>
        <w:tblLook w:val="04A0" w:firstRow="1" w:lastRow="0" w:firstColumn="1" w:lastColumn="0" w:noHBand="0" w:noVBand="1"/>
      </w:tblPr>
      <w:tblGrid>
        <w:gridCol w:w="9039"/>
        <w:gridCol w:w="7680"/>
      </w:tblGrid>
      <w:tr w:rsidR="000C3E9E" w:rsidRPr="000939D6" w14:paraId="44F9A39C" w14:textId="77777777" w:rsidTr="000C3E9E">
        <w:tc>
          <w:tcPr>
            <w:tcW w:w="9039" w:type="dxa"/>
          </w:tcPr>
          <w:p w14:paraId="36B2F24F" w14:textId="77777777" w:rsidR="000C3E9E" w:rsidRPr="000939D6" w:rsidRDefault="000C3E9E" w:rsidP="000C3E9E">
            <w:pPr>
              <w:ind w:firstLine="181"/>
            </w:pPr>
            <w:r w:rsidRPr="000939D6">
              <w:rPr>
                <w:sz w:val="28"/>
                <w:szCs w:val="28"/>
              </w:rPr>
              <w:t>Голова</w:t>
            </w:r>
            <w:r w:rsidRPr="000939D6">
              <w:t xml:space="preserve"> _________________________________</w:t>
            </w:r>
          </w:p>
          <w:p w14:paraId="0A068CE8" w14:textId="77777777" w:rsidR="000C3E9E" w:rsidRPr="000939D6" w:rsidRDefault="000C3E9E" w:rsidP="000C3E9E">
            <w:pPr>
              <w:ind w:firstLine="181"/>
              <w:rPr>
                <w:sz w:val="16"/>
                <w:szCs w:val="16"/>
              </w:rPr>
            </w:pPr>
            <w:r w:rsidRPr="000939D6">
              <w:rPr>
                <w:sz w:val="16"/>
                <w:szCs w:val="16"/>
              </w:rPr>
              <w:t xml:space="preserve">                    (підпис, </w:t>
            </w:r>
            <w:r w:rsidRPr="000939D6">
              <w:t>Ім’я ПРІЗВИЩЕ</w:t>
            </w:r>
            <w:r w:rsidRPr="000939D6">
              <w:rPr>
                <w:sz w:val="16"/>
                <w:szCs w:val="16"/>
              </w:rPr>
              <w:t>)</w:t>
            </w:r>
          </w:p>
          <w:p w14:paraId="38584958" w14:textId="77777777" w:rsidR="000C3E9E" w:rsidRPr="000939D6" w:rsidRDefault="000C3E9E" w:rsidP="000C3E9E">
            <w:pPr>
              <w:ind w:firstLine="181"/>
              <w:rPr>
                <w:i/>
                <w:sz w:val="18"/>
                <w:szCs w:val="18"/>
              </w:rPr>
            </w:pPr>
          </w:p>
        </w:tc>
        <w:tc>
          <w:tcPr>
            <w:tcW w:w="7680" w:type="dxa"/>
          </w:tcPr>
          <w:p w14:paraId="2E027D20" w14:textId="77777777" w:rsidR="000C3E9E" w:rsidRPr="000939D6" w:rsidRDefault="000C3E9E" w:rsidP="000C3E9E">
            <w:pPr>
              <w:ind w:firstLine="181"/>
              <w:rPr>
                <w:sz w:val="28"/>
                <w:szCs w:val="28"/>
              </w:rPr>
            </w:pPr>
            <w:r w:rsidRPr="000939D6">
              <w:rPr>
                <w:sz w:val="28"/>
                <w:szCs w:val="28"/>
              </w:rPr>
              <w:t>Члени екзаменаційної комісії:</w:t>
            </w:r>
          </w:p>
          <w:p w14:paraId="30870B65" w14:textId="77777777" w:rsidR="000C3E9E" w:rsidRPr="000939D6" w:rsidRDefault="000C3E9E" w:rsidP="000C3E9E">
            <w:pPr>
              <w:ind w:firstLine="181"/>
            </w:pPr>
            <w:r w:rsidRPr="000939D6">
              <w:t xml:space="preserve"> 1. __________________________________</w:t>
            </w:r>
            <w:r w:rsidRPr="000939D6">
              <w:tab/>
            </w:r>
          </w:p>
          <w:p w14:paraId="47CCE234" w14:textId="77777777" w:rsidR="000C3E9E" w:rsidRPr="000939D6" w:rsidRDefault="000C3E9E" w:rsidP="000C3E9E">
            <w:pPr>
              <w:ind w:firstLine="181"/>
            </w:pPr>
            <w:r w:rsidRPr="000939D6">
              <w:t xml:space="preserve"> 2. __________________________________</w:t>
            </w:r>
            <w:r w:rsidRPr="000939D6">
              <w:tab/>
            </w:r>
          </w:p>
          <w:p w14:paraId="1A0ECDCB" w14:textId="77777777" w:rsidR="000C3E9E" w:rsidRPr="000939D6" w:rsidRDefault="000C3E9E" w:rsidP="000C3E9E">
            <w:r w:rsidRPr="000939D6">
              <w:rPr>
                <w:b/>
              </w:rPr>
              <w:t xml:space="preserve">    </w:t>
            </w:r>
            <w:r w:rsidRPr="000939D6">
              <w:t>3. __________________________________</w:t>
            </w:r>
            <w:r w:rsidRPr="000939D6">
              <w:tab/>
            </w:r>
            <w:r w:rsidRPr="000939D6">
              <w:tab/>
            </w:r>
          </w:p>
        </w:tc>
      </w:tr>
      <w:tr w:rsidR="000C3E9E" w:rsidRPr="000939D6" w14:paraId="47786452" w14:textId="77777777" w:rsidTr="000C3E9E">
        <w:tc>
          <w:tcPr>
            <w:tcW w:w="16719" w:type="dxa"/>
            <w:gridSpan w:val="2"/>
          </w:tcPr>
          <w:p w14:paraId="380680B9" w14:textId="77777777" w:rsidR="000C3E9E" w:rsidRPr="000939D6" w:rsidRDefault="000C3E9E" w:rsidP="000C3E9E">
            <w:pPr>
              <w:shd w:val="clear" w:color="auto" w:fill="FFFFFF"/>
              <w:spacing w:before="17" w:line="150" w:lineRule="atLeast"/>
              <w:ind w:left="1440" w:right="1102"/>
              <w:jc w:val="center"/>
              <w:rPr>
                <w:sz w:val="16"/>
                <w:szCs w:val="16"/>
              </w:rPr>
            </w:pPr>
            <w:r w:rsidRPr="000939D6">
              <w:rPr>
                <w:sz w:val="16"/>
                <w:szCs w:val="16"/>
              </w:rPr>
              <w:t xml:space="preserve">                                                                                                                                     (підпис, </w:t>
            </w:r>
            <w:r w:rsidRPr="000939D6">
              <w:t>Ім’я ПРІЗВИЩЕ</w:t>
            </w:r>
            <w:r w:rsidRPr="000939D6">
              <w:rPr>
                <w:sz w:val="16"/>
                <w:szCs w:val="16"/>
              </w:rPr>
              <w:t>)</w:t>
            </w:r>
          </w:p>
          <w:p w14:paraId="6C850602" w14:textId="77777777" w:rsidR="000C3E9E" w:rsidRPr="000939D6" w:rsidRDefault="000C3E9E" w:rsidP="000C3E9E">
            <w:r w:rsidRPr="000939D6">
              <w:rPr>
                <w:sz w:val="28"/>
                <w:szCs w:val="28"/>
              </w:rPr>
              <w:t xml:space="preserve">Протокол склав секретар </w:t>
            </w:r>
            <w:r w:rsidRPr="000939D6">
              <w:tab/>
              <w:t>______________________________________________________________________________________________</w:t>
            </w:r>
          </w:p>
          <w:p w14:paraId="46445B89" w14:textId="77777777" w:rsidR="000C3E9E" w:rsidRPr="000939D6" w:rsidRDefault="000C3E9E" w:rsidP="000C3E9E">
            <w:pPr>
              <w:shd w:val="clear" w:color="auto" w:fill="FFFFFF"/>
              <w:spacing w:before="17" w:line="150" w:lineRule="atLeast"/>
              <w:ind w:left="1440" w:right="4834"/>
              <w:jc w:val="cente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16"/>
                <w:szCs w:val="16"/>
              </w:rPr>
              <w:t xml:space="preserve">(підпис, </w:t>
            </w:r>
            <w:r w:rsidRPr="000939D6">
              <w:t>Ім’я ПРІЗВИЩЕ</w:t>
            </w:r>
            <w:r w:rsidRPr="000939D6">
              <w:rPr>
                <w:sz w:val="16"/>
                <w:szCs w:val="16"/>
              </w:rPr>
              <w:t>)</w:t>
            </w:r>
          </w:p>
        </w:tc>
      </w:tr>
    </w:tbl>
    <w:p w14:paraId="70AD778D" w14:textId="77777777" w:rsidR="000C3E9E" w:rsidRPr="000939D6" w:rsidRDefault="000C3E9E" w:rsidP="000C3E9E">
      <w:pPr>
        <w:jc w:val="both"/>
        <w:rPr>
          <w:i/>
          <w:color w:val="BFBFBF" w:themeColor="background1" w:themeShade="BF"/>
        </w:r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p>
    <w:p w14:paraId="49D04D4A" w14:textId="77777777" w:rsidR="000C3E9E" w:rsidRPr="000939D6" w:rsidRDefault="000C3E9E" w:rsidP="000C3E9E">
      <w:pPr>
        <w:jc w:val="both"/>
        <w:rPr>
          <w:i/>
        </w:rPr>
      </w:pPr>
    </w:p>
    <w:p w14:paraId="5731ED78" w14:textId="77777777" w:rsidR="000C3E9E" w:rsidRPr="000939D6" w:rsidRDefault="000C3E9E" w:rsidP="000C3E9E">
      <w:pPr>
        <w:jc w:val="both"/>
        <w:rPr>
          <w:i/>
          <w:color w:val="00B050"/>
        </w:rPr>
      </w:pPr>
    </w:p>
    <w:p w14:paraId="7B37F643" w14:textId="47BFDCDF" w:rsidR="001B6351" w:rsidRPr="000939D6" w:rsidRDefault="001B6351" w:rsidP="001B6351">
      <w:pPr>
        <w:jc w:val="right"/>
        <w:rPr>
          <w:i/>
          <w:sz w:val="28"/>
          <w:szCs w:val="28"/>
        </w:rPr>
      </w:pPr>
      <w:r w:rsidRPr="000939D6">
        <w:rPr>
          <w:i/>
          <w:sz w:val="28"/>
          <w:szCs w:val="28"/>
        </w:rPr>
        <w:lastRenderedPageBreak/>
        <w:t>Додаток 4.</w:t>
      </w:r>
      <w:r w:rsidR="00FC58FF" w:rsidRPr="000939D6">
        <w:rPr>
          <w:i/>
          <w:sz w:val="28"/>
          <w:szCs w:val="28"/>
        </w:rPr>
        <w:t>8</w:t>
      </w:r>
    </w:p>
    <w:p w14:paraId="316FE96A" w14:textId="77777777" w:rsidR="000C3E9E" w:rsidRPr="000939D6" w:rsidRDefault="000C3E9E" w:rsidP="000C3E9E">
      <w:pPr>
        <w:jc w:val="both"/>
        <w:rPr>
          <w:i/>
        </w:rPr>
      </w:pPr>
    </w:p>
    <w:p w14:paraId="2D5A52AA" w14:textId="77777777" w:rsidR="000C3E9E" w:rsidRPr="000939D6" w:rsidRDefault="000C3E9E" w:rsidP="00601FB4">
      <w:pPr>
        <w:jc w:val="center"/>
        <w:rPr>
          <w:b/>
          <w:sz w:val="28"/>
          <w:szCs w:val="28"/>
        </w:rPr>
      </w:pPr>
      <w:r w:rsidRPr="000939D6">
        <w:rPr>
          <w:b/>
          <w:sz w:val="28"/>
          <w:szCs w:val="28"/>
        </w:rPr>
        <w:t xml:space="preserve">  ДНІПРОВСЬКИЙ НАЦІОНАЛЬНИЙ УНІВЕРСИТЕТ ІМЕНІ ОЛЕСЯ ГОНЧАРА</w:t>
      </w:r>
    </w:p>
    <w:p w14:paraId="7D21FE59" w14:textId="77777777" w:rsidR="000C3E9E" w:rsidRPr="000939D6" w:rsidRDefault="000C3E9E" w:rsidP="00601FB4">
      <w:pPr>
        <w:shd w:val="clear" w:color="auto" w:fill="FFFFFF"/>
        <w:spacing w:after="57" w:line="203" w:lineRule="atLeast"/>
        <w:jc w:val="center"/>
        <w:rPr>
          <w:b/>
          <w:bCs/>
          <w:sz w:val="24"/>
          <w:szCs w:val="24"/>
        </w:rPr>
      </w:pPr>
      <w:r w:rsidRPr="000939D6">
        <w:rPr>
          <w:b/>
          <w:bCs/>
          <w:sz w:val="24"/>
          <w:szCs w:val="24"/>
        </w:rPr>
        <w:t>ПРОТОКОЛ № _______ від «____» ____________20___ р.</w:t>
      </w:r>
    </w:p>
    <w:p w14:paraId="1C279E2F" w14:textId="77777777" w:rsidR="000C3E9E" w:rsidRPr="000939D6" w:rsidRDefault="000C3E9E" w:rsidP="000C3E9E">
      <w:pPr>
        <w:shd w:val="clear" w:color="auto" w:fill="FFFFFF"/>
        <w:spacing w:line="203" w:lineRule="atLeast"/>
        <w:jc w:val="center"/>
        <w:rPr>
          <w:b/>
          <w:bCs/>
          <w:sz w:val="19"/>
          <w:szCs w:val="19"/>
        </w:rPr>
      </w:pPr>
      <w:r w:rsidRPr="000939D6">
        <w:rPr>
          <w:b/>
          <w:bCs/>
          <w:sz w:val="24"/>
          <w:szCs w:val="24"/>
        </w:rPr>
        <w:t xml:space="preserve">засідання екзаменаційної комісії №__ з присудження ступеня вищої освіти ____________________ </w:t>
      </w:r>
      <w:r w:rsidRPr="000939D6">
        <w:rPr>
          <w:b/>
          <w:bCs/>
          <w:sz w:val="24"/>
          <w:szCs w:val="24"/>
        </w:rPr>
        <w:br/>
        <w:t>та присвоєння кваліфікації (-ій)__________________________________________________________________________________________</w:t>
      </w:r>
    </w:p>
    <w:p w14:paraId="36EC42AC" w14:textId="77777777" w:rsidR="000C3E9E" w:rsidRPr="000939D6" w:rsidRDefault="000C3E9E" w:rsidP="000C3E9E">
      <w:pPr>
        <w:shd w:val="clear" w:color="auto" w:fill="FFFFFF"/>
        <w:spacing w:before="17" w:line="150" w:lineRule="atLeast"/>
        <w:jc w:val="center"/>
      </w:pPr>
      <w:r w:rsidRPr="000939D6">
        <w:t>(найменування)</w:t>
      </w:r>
    </w:p>
    <w:p w14:paraId="1A2D7436" w14:textId="2DC57F90" w:rsidR="00601FB4" w:rsidRPr="000939D6" w:rsidRDefault="00601FB4" w:rsidP="000C3E9E">
      <w:pPr>
        <w:shd w:val="clear" w:color="auto" w:fill="FFFFFF"/>
        <w:spacing w:before="17" w:line="150" w:lineRule="atLeast"/>
        <w:jc w:val="center"/>
      </w:pPr>
      <w:r w:rsidRPr="000939D6">
        <w:rPr>
          <w:b/>
          <w:bCs/>
          <w:color w:val="000000"/>
          <w:sz w:val="24"/>
          <w:szCs w:val="24"/>
        </w:rPr>
        <w:t>здобувачам вищої освіти в галузі знань 22 «Охорона здоров’я»</w:t>
      </w:r>
    </w:p>
    <w:tbl>
      <w:tblPr>
        <w:tblW w:w="4999" w:type="pct"/>
        <w:tblLayout w:type="fixed"/>
        <w:tblCellMar>
          <w:left w:w="0" w:type="dxa"/>
          <w:right w:w="0" w:type="dxa"/>
        </w:tblCellMar>
        <w:tblLook w:val="00A0" w:firstRow="1" w:lastRow="0" w:firstColumn="1" w:lastColumn="0" w:noHBand="0" w:noVBand="0"/>
      </w:tblPr>
      <w:tblGrid>
        <w:gridCol w:w="478"/>
        <w:gridCol w:w="2427"/>
        <w:gridCol w:w="2278"/>
        <w:gridCol w:w="861"/>
        <w:gridCol w:w="1381"/>
        <w:gridCol w:w="1296"/>
        <w:gridCol w:w="1692"/>
        <w:gridCol w:w="1504"/>
        <w:gridCol w:w="1504"/>
        <w:gridCol w:w="1750"/>
        <w:gridCol w:w="30"/>
      </w:tblGrid>
      <w:tr w:rsidR="000C3E9E" w:rsidRPr="000939D6" w14:paraId="2EF08F12" w14:textId="77777777" w:rsidTr="000C3E9E">
        <w:trPr>
          <w:trHeight w:val="60"/>
        </w:trPr>
        <w:tc>
          <w:tcPr>
            <w:tcW w:w="1991" w:type="pct"/>
            <w:gridSpan w:val="4"/>
            <w:vMerge w:val="restart"/>
            <w:tcBorders>
              <w:top w:val="single" w:sz="8" w:space="0" w:color="000000"/>
              <w:left w:val="single" w:sz="8" w:space="0" w:color="000000"/>
              <w:bottom w:val="single" w:sz="8" w:space="0" w:color="000000"/>
              <w:right w:val="single" w:sz="8" w:space="0" w:color="000000"/>
            </w:tcBorders>
            <w:tcMar>
              <w:top w:w="57" w:type="dxa"/>
              <w:left w:w="68" w:type="dxa"/>
              <w:bottom w:w="57" w:type="dxa"/>
              <w:right w:w="68" w:type="dxa"/>
            </w:tcMar>
          </w:tcPr>
          <w:p w14:paraId="20C692E8" w14:textId="77777777" w:rsidR="000C3E9E" w:rsidRPr="000939D6" w:rsidRDefault="000C3E9E" w:rsidP="000C3E9E">
            <w:pPr>
              <w:spacing w:line="161" w:lineRule="atLeast"/>
            </w:pPr>
            <w:r w:rsidRPr="000939D6">
              <w:t xml:space="preserve">Спеціальність </w:t>
            </w:r>
            <w:r w:rsidRPr="000939D6">
              <w:rPr>
                <w:spacing w:val="-16"/>
              </w:rPr>
              <w:t>____________________________________________</w:t>
            </w:r>
          </w:p>
          <w:p w14:paraId="7CFEA0A0" w14:textId="77777777" w:rsidR="000C3E9E" w:rsidRPr="000939D6" w:rsidRDefault="000C3E9E" w:rsidP="000C3E9E">
            <w:pPr>
              <w:spacing w:before="17" w:line="150" w:lineRule="atLeast"/>
              <w:ind w:left="1000"/>
              <w:jc w:val="center"/>
              <w:rPr>
                <w:sz w:val="16"/>
                <w:szCs w:val="16"/>
              </w:rPr>
            </w:pPr>
            <w:r w:rsidRPr="000939D6">
              <w:rPr>
                <w:sz w:val="16"/>
                <w:szCs w:val="16"/>
              </w:rPr>
              <w:t>(код, найменування)</w:t>
            </w:r>
          </w:p>
          <w:p w14:paraId="4F650BDE" w14:textId="77777777" w:rsidR="000C3E9E" w:rsidRPr="000939D6" w:rsidRDefault="000C3E9E" w:rsidP="000C3E9E">
            <w:pPr>
              <w:spacing w:before="57" w:line="161" w:lineRule="atLeast"/>
              <w:rPr>
                <w:spacing w:val="-16"/>
              </w:rPr>
            </w:pPr>
            <w:r w:rsidRPr="000939D6">
              <w:t>Спеціалізація (у разі наявності) _____</w:t>
            </w:r>
            <w:r w:rsidRPr="000939D6">
              <w:rPr>
                <w:spacing w:val="-16"/>
              </w:rPr>
              <w:t>______________________</w:t>
            </w:r>
          </w:p>
          <w:p w14:paraId="7285134B" w14:textId="77777777" w:rsidR="000C3E9E" w:rsidRPr="000939D6" w:rsidRDefault="000C3E9E" w:rsidP="000C3E9E">
            <w:pPr>
              <w:spacing w:before="57" w:line="161" w:lineRule="atLeast"/>
            </w:pPr>
            <w:r w:rsidRPr="000939D6">
              <w:t xml:space="preserve">Освітня програма </w:t>
            </w:r>
            <w:r w:rsidRPr="000939D6">
              <w:rPr>
                <w:spacing w:val="-16"/>
              </w:rPr>
              <w:t>__________________________________________</w:t>
            </w:r>
          </w:p>
          <w:p w14:paraId="764227AB" w14:textId="77777777" w:rsidR="000C3E9E" w:rsidRPr="000939D6" w:rsidRDefault="000C3E9E" w:rsidP="000C3E9E">
            <w:pPr>
              <w:spacing w:before="17" w:line="150" w:lineRule="atLeast"/>
              <w:ind w:left="1000"/>
              <w:jc w:val="center"/>
              <w:rPr>
                <w:sz w:val="16"/>
                <w:szCs w:val="16"/>
              </w:rPr>
            </w:pPr>
            <w:r w:rsidRPr="000939D6">
              <w:rPr>
                <w:sz w:val="16"/>
                <w:szCs w:val="16"/>
              </w:rPr>
              <w:t>(найменування)</w:t>
            </w:r>
          </w:p>
          <w:p w14:paraId="62F8BC09" w14:textId="77777777" w:rsidR="000C3E9E" w:rsidRPr="000939D6" w:rsidRDefault="000C3E9E" w:rsidP="000C3E9E">
            <w:pPr>
              <w:spacing w:before="17" w:line="150" w:lineRule="atLeast"/>
              <w:jc w:val="center"/>
            </w:pPr>
            <w:r w:rsidRPr="000939D6">
              <w:rPr>
                <w:sz w:val="16"/>
                <w:szCs w:val="16"/>
              </w:rPr>
              <w:t>_______________________________________________________________</w:t>
            </w:r>
          </w:p>
          <w:p w14:paraId="7B529B47" w14:textId="77777777" w:rsidR="000C3E9E" w:rsidRPr="000939D6" w:rsidRDefault="000C3E9E" w:rsidP="000C3E9E">
            <w:pPr>
              <w:spacing w:before="57" w:line="161" w:lineRule="atLeast"/>
            </w:pPr>
            <w:r w:rsidRPr="000939D6">
              <w:t xml:space="preserve">Факультет </w:t>
            </w:r>
            <w:r w:rsidRPr="000939D6">
              <w:rPr>
                <w:spacing w:val="-16"/>
              </w:rPr>
              <w:t>________________________________________________</w:t>
            </w:r>
          </w:p>
          <w:p w14:paraId="2B1BF638" w14:textId="77777777" w:rsidR="000C3E9E" w:rsidRPr="000939D6" w:rsidRDefault="000C3E9E" w:rsidP="000C3E9E">
            <w:pPr>
              <w:spacing w:before="17" w:line="150" w:lineRule="atLeast"/>
              <w:ind w:left="760"/>
              <w:jc w:val="center"/>
              <w:rPr>
                <w:sz w:val="16"/>
                <w:szCs w:val="16"/>
              </w:rPr>
            </w:pPr>
            <w:r w:rsidRPr="000939D6">
              <w:rPr>
                <w:sz w:val="16"/>
                <w:szCs w:val="16"/>
              </w:rPr>
              <w:t>(найменування)</w:t>
            </w:r>
          </w:p>
          <w:p w14:paraId="6AC18CE5" w14:textId="77777777" w:rsidR="000C3E9E" w:rsidRPr="000939D6" w:rsidRDefault="000C3E9E" w:rsidP="000C3E9E">
            <w:pPr>
              <w:spacing w:before="57" w:line="161" w:lineRule="atLeast"/>
              <w:jc w:val="both"/>
            </w:pPr>
            <w:r w:rsidRPr="000939D6">
              <w:t xml:space="preserve">Екзаменаційна комісія розглянула матеріали атестації здобувачів вищої освіти, які виконали навчальний план </w:t>
            </w:r>
            <w:r w:rsidRPr="000939D6">
              <w:rPr>
                <w:spacing w:val="-1"/>
              </w:rPr>
              <w:t>і УХВАЛИЛА рішення присудити (не присудити) ступінь</w:t>
            </w:r>
            <w:r w:rsidRPr="000939D6">
              <w:t xml:space="preserve"> вищої освіти, присвоїти (не присвоїти) освітню кваліфікацію, присвоїти (не присвоїти) професійну кваліфікацію.</w:t>
            </w:r>
          </w:p>
        </w:tc>
        <w:tc>
          <w:tcPr>
            <w:tcW w:w="882" w:type="pct"/>
            <w:gridSpan w:val="2"/>
            <w:tcBorders>
              <w:top w:val="single" w:sz="8" w:space="0" w:color="000000"/>
              <w:left w:val="nil"/>
              <w:bottom w:val="single" w:sz="8" w:space="0" w:color="000000"/>
              <w:right w:val="single" w:sz="8" w:space="0" w:color="000000"/>
            </w:tcBorders>
            <w:tcMar>
              <w:top w:w="57" w:type="dxa"/>
              <w:left w:w="68" w:type="dxa"/>
              <w:bottom w:w="57" w:type="dxa"/>
              <w:right w:w="68" w:type="dxa"/>
            </w:tcMar>
          </w:tcPr>
          <w:p w14:paraId="1E472322" w14:textId="77777777" w:rsidR="000C3E9E" w:rsidRPr="000939D6" w:rsidRDefault="000C3E9E" w:rsidP="000C3E9E">
            <w:pPr>
              <w:spacing w:line="161" w:lineRule="atLeast"/>
              <w:jc w:val="center"/>
            </w:pPr>
            <w:r w:rsidRPr="000939D6">
              <w:rPr>
                <w:b/>
                <w:bCs/>
              </w:rPr>
              <w:t>Результати ЄДКІ</w:t>
            </w:r>
          </w:p>
        </w:tc>
        <w:tc>
          <w:tcPr>
            <w:tcW w:w="2123" w:type="pct"/>
            <w:gridSpan w:val="4"/>
            <w:vMerge w:val="restart"/>
            <w:tcBorders>
              <w:top w:val="single" w:sz="8" w:space="0" w:color="000000"/>
              <w:left w:val="nil"/>
              <w:bottom w:val="single" w:sz="8" w:space="0" w:color="000000"/>
              <w:right w:val="single" w:sz="8" w:space="0" w:color="000000"/>
            </w:tcBorders>
            <w:tcMar>
              <w:top w:w="57" w:type="dxa"/>
              <w:left w:w="68" w:type="dxa"/>
              <w:bottom w:w="57" w:type="dxa"/>
              <w:right w:w="68" w:type="dxa"/>
            </w:tcMar>
          </w:tcPr>
          <w:p w14:paraId="2A1B7F15" w14:textId="77777777" w:rsidR="000C3E9E" w:rsidRPr="000939D6" w:rsidRDefault="000C3E9E" w:rsidP="000C3E9E">
            <w:pPr>
              <w:spacing w:before="40" w:line="161" w:lineRule="atLeast"/>
            </w:pPr>
            <w:r w:rsidRPr="000939D6">
              <w:t>Присутні:</w:t>
            </w:r>
          </w:p>
          <w:p w14:paraId="7BE71727" w14:textId="77777777" w:rsidR="000C3E9E" w:rsidRPr="000939D6" w:rsidRDefault="000C3E9E" w:rsidP="000C3E9E">
            <w:pPr>
              <w:spacing w:before="40" w:line="161" w:lineRule="atLeast"/>
            </w:pPr>
            <w:r w:rsidRPr="000939D6">
              <w:t>Голова:</w:t>
            </w:r>
          </w:p>
          <w:p w14:paraId="6B701ACB" w14:textId="77777777" w:rsidR="000C3E9E" w:rsidRPr="000939D6" w:rsidRDefault="000C3E9E" w:rsidP="000C3E9E">
            <w:pPr>
              <w:spacing w:before="40" w:line="161" w:lineRule="atLeast"/>
            </w:pPr>
            <w:r w:rsidRPr="000939D6">
              <w:rPr>
                <w:spacing w:val="-16"/>
              </w:rPr>
              <w:t>_______________________________________________________</w:t>
            </w:r>
          </w:p>
          <w:p w14:paraId="46C0BFAD" w14:textId="77777777" w:rsidR="000C3E9E" w:rsidRPr="000939D6" w:rsidRDefault="000C3E9E" w:rsidP="000C3E9E">
            <w:pPr>
              <w:spacing w:before="40" w:line="161" w:lineRule="atLeast"/>
            </w:pPr>
            <w:r w:rsidRPr="000939D6">
              <w:t>Члени:</w:t>
            </w:r>
          </w:p>
          <w:p w14:paraId="6B863945" w14:textId="77777777" w:rsidR="000C3E9E" w:rsidRPr="000939D6" w:rsidRDefault="000C3E9E" w:rsidP="000C3E9E">
            <w:pPr>
              <w:spacing w:before="40" w:line="161" w:lineRule="atLeast"/>
            </w:pPr>
            <w:r w:rsidRPr="000939D6">
              <w:t xml:space="preserve">1. </w:t>
            </w:r>
            <w:r w:rsidRPr="000939D6">
              <w:rPr>
                <w:spacing w:val="-16"/>
              </w:rPr>
              <w:t>____________________________________________________</w:t>
            </w:r>
          </w:p>
          <w:p w14:paraId="174FFBB6" w14:textId="77777777" w:rsidR="000C3E9E" w:rsidRPr="000939D6" w:rsidRDefault="000C3E9E" w:rsidP="000C3E9E">
            <w:pPr>
              <w:spacing w:before="40" w:line="161" w:lineRule="atLeast"/>
            </w:pPr>
            <w:r w:rsidRPr="000939D6">
              <w:t xml:space="preserve">2. </w:t>
            </w:r>
            <w:r w:rsidRPr="000939D6">
              <w:rPr>
                <w:spacing w:val="-16"/>
              </w:rPr>
              <w:t>____________________________________________________</w:t>
            </w:r>
          </w:p>
          <w:p w14:paraId="72784177" w14:textId="77777777" w:rsidR="000C3E9E" w:rsidRPr="000939D6" w:rsidRDefault="000C3E9E" w:rsidP="000C3E9E">
            <w:pPr>
              <w:spacing w:before="40" w:line="161" w:lineRule="atLeast"/>
            </w:pPr>
            <w:r w:rsidRPr="000939D6">
              <w:t xml:space="preserve">3. </w:t>
            </w:r>
            <w:r w:rsidRPr="000939D6">
              <w:rPr>
                <w:spacing w:val="-16"/>
              </w:rPr>
              <w:t>____________________________________________________</w:t>
            </w:r>
          </w:p>
          <w:p w14:paraId="0A7475F5" w14:textId="77777777" w:rsidR="000C3E9E" w:rsidRPr="000939D6" w:rsidRDefault="000C3E9E" w:rsidP="000C3E9E">
            <w:pPr>
              <w:spacing w:before="40" w:line="161" w:lineRule="atLeast"/>
            </w:pPr>
            <w:r w:rsidRPr="000939D6">
              <w:t xml:space="preserve">4. </w:t>
            </w:r>
            <w:r w:rsidRPr="000939D6">
              <w:rPr>
                <w:spacing w:val="-16"/>
              </w:rPr>
              <w:t>____________________________________________________</w:t>
            </w:r>
          </w:p>
          <w:p w14:paraId="30DDF812" w14:textId="77777777" w:rsidR="000C3E9E" w:rsidRPr="000939D6" w:rsidRDefault="000C3E9E" w:rsidP="000C3E9E">
            <w:pPr>
              <w:spacing w:before="40" w:line="161" w:lineRule="atLeast"/>
            </w:pPr>
            <w:r w:rsidRPr="000939D6">
              <w:t xml:space="preserve">5. </w:t>
            </w:r>
            <w:r w:rsidRPr="000939D6">
              <w:rPr>
                <w:spacing w:val="-16"/>
              </w:rPr>
              <w:t>____________________________________________________</w:t>
            </w:r>
          </w:p>
          <w:p w14:paraId="4E8289A1" w14:textId="77777777" w:rsidR="000C3E9E" w:rsidRPr="000939D6" w:rsidRDefault="000C3E9E" w:rsidP="000C3E9E">
            <w:pPr>
              <w:spacing w:before="40" w:line="161" w:lineRule="atLeast"/>
            </w:pPr>
            <w:r w:rsidRPr="000939D6">
              <w:t xml:space="preserve">6. </w:t>
            </w:r>
            <w:r w:rsidRPr="000939D6">
              <w:rPr>
                <w:spacing w:val="-16"/>
              </w:rPr>
              <w:t>____________________________________________________</w:t>
            </w:r>
          </w:p>
        </w:tc>
        <w:tc>
          <w:tcPr>
            <w:tcW w:w="5" w:type="pct"/>
            <w:tcBorders>
              <w:top w:val="nil"/>
              <w:left w:val="nil"/>
              <w:bottom w:val="nil"/>
              <w:right w:val="nil"/>
            </w:tcBorders>
            <w:vAlign w:val="center"/>
          </w:tcPr>
          <w:p w14:paraId="00E6BD15" w14:textId="77777777" w:rsidR="000C3E9E" w:rsidRPr="000939D6" w:rsidRDefault="000C3E9E" w:rsidP="000C3E9E">
            <w:r w:rsidRPr="000939D6">
              <w:t xml:space="preserve"> </w:t>
            </w:r>
          </w:p>
        </w:tc>
      </w:tr>
      <w:tr w:rsidR="000C3E9E" w:rsidRPr="000939D6" w14:paraId="2BDD82A5" w14:textId="77777777" w:rsidTr="000C3E9E">
        <w:trPr>
          <w:trHeight w:val="1950"/>
        </w:trPr>
        <w:tc>
          <w:tcPr>
            <w:tcW w:w="1991" w:type="pct"/>
            <w:gridSpan w:val="4"/>
            <w:vMerge/>
            <w:tcBorders>
              <w:top w:val="single" w:sz="8" w:space="0" w:color="000000"/>
              <w:left w:val="single" w:sz="8" w:space="0" w:color="000000"/>
              <w:bottom w:val="single" w:sz="8" w:space="0" w:color="000000"/>
              <w:right w:val="single" w:sz="8" w:space="0" w:color="000000"/>
            </w:tcBorders>
            <w:vAlign w:val="center"/>
          </w:tcPr>
          <w:p w14:paraId="5DAD611B" w14:textId="77777777" w:rsidR="000C3E9E" w:rsidRPr="000939D6" w:rsidRDefault="000C3E9E" w:rsidP="000C3E9E"/>
        </w:tc>
        <w:tc>
          <w:tcPr>
            <w:tcW w:w="455" w:type="pct"/>
            <w:vMerge w:val="restart"/>
            <w:tcBorders>
              <w:top w:val="nil"/>
              <w:left w:val="nil"/>
              <w:bottom w:val="single" w:sz="8" w:space="0" w:color="000000"/>
              <w:right w:val="single" w:sz="8" w:space="0" w:color="000000"/>
            </w:tcBorders>
            <w:tcMar>
              <w:top w:w="57" w:type="dxa"/>
              <w:left w:w="57" w:type="dxa"/>
              <w:bottom w:w="57" w:type="dxa"/>
              <w:right w:w="57" w:type="dxa"/>
            </w:tcMar>
            <w:vAlign w:val="center"/>
          </w:tcPr>
          <w:p w14:paraId="5F733DA8" w14:textId="77777777" w:rsidR="000C3E9E" w:rsidRPr="000939D6" w:rsidRDefault="000C3E9E" w:rsidP="000C3E9E">
            <w:pPr>
              <w:spacing w:line="161" w:lineRule="atLeast"/>
              <w:jc w:val="center"/>
            </w:pPr>
          </w:p>
        </w:tc>
        <w:tc>
          <w:tcPr>
            <w:tcW w:w="426" w:type="pct"/>
            <w:vMerge w:val="restart"/>
            <w:tcBorders>
              <w:top w:val="nil"/>
              <w:left w:val="nil"/>
              <w:bottom w:val="single" w:sz="8" w:space="0" w:color="000000"/>
              <w:right w:val="single" w:sz="8" w:space="0" w:color="000000"/>
            </w:tcBorders>
            <w:tcMar>
              <w:top w:w="57" w:type="dxa"/>
              <w:left w:w="57" w:type="dxa"/>
              <w:bottom w:w="57" w:type="dxa"/>
              <w:right w:w="57" w:type="dxa"/>
            </w:tcMar>
            <w:vAlign w:val="center"/>
          </w:tcPr>
          <w:p w14:paraId="63114D51" w14:textId="77777777" w:rsidR="000C3E9E" w:rsidRPr="000939D6" w:rsidRDefault="000C3E9E" w:rsidP="000C3E9E">
            <w:pPr>
              <w:spacing w:line="161" w:lineRule="atLeast"/>
              <w:jc w:val="center"/>
            </w:pPr>
          </w:p>
        </w:tc>
        <w:tc>
          <w:tcPr>
            <w:tcW w:w="2123" w:type="pct"/>
            <w:gridSpan w:val="4"/>
            <w:vMerge/>
            <w:tcBorders>
              <w:top w:val="nil"/>
              <w:left w:val="nil"/>
              <w:bottom w:val="single" w:sz="8" w:space="0" w:color="000000"/>
              <w:right w:val="single" w:sz="8" w:space="0" w:color="000000"/>
            </w:tcBorders>
            <w:vAlign w:val="center"/>
          </w:tcPr>
          <w:p w14:paraId="29CFFCDC" w14:textId="77777777" w:rsidR="000C3E9E" w:rsidRPr="000939D6" w:rsidRDefault="000C3E9E" w:rsidP="000C3E9E"/>
        </w:tc>
        <w:tc>
          <w:tcPr>
            <w:tcW w:w="5" w:type="pct"/>
            <w:tcBorders>
              <w:top w:val="nil"/>
              <w:left w:val="nil"/>
              <w:bottom w:val="nil"/>
              <w:right w:val="nil"/>
            </w:tcBorders>
            <w:vAlign w:val="center"/>
          </w:tcPr>
          <w:p w14:paraId="2B2454FF" w14:textId="77777777" w:rsidR="000C3E9E" w:rsidRPr="000939D6" w:rsidRDefault="000C3E9E" w:rsidP="000C3E9E">
            <w:r w:rsidRPr="000939D6">
              <w:t xml:space="preserve"> </w:t>
            </w:r>
          </w:p>
        </w:tc>
      </w:tr>
      <w:tr w:rsidR="000C3E9E" w:rsidRPr="000939D6" w14:paraId="19DF1AA6" w14:textId="77777777" w:rsidTr="000C3E9E">
        <w:trPr>
          <w:trHeight w:val="561"/>
        </w:trPr>
        <w:tc>
          <w:tcPr>
            <w:tcW w:w="158" w:type="pct"/>
            <w:tcBorders>
              <w:top w:val="nil"/>
              <w:left w:val="single" w:sz="8" w:space="0" w:color="000000"/>
              <w:bottom w:val="single" w:sz="4" w:space="0" w:color="auto"/>
              <w:right w:val="single" w:sz="8" w:space="0" w:color="000000"/>
            </w:tcBorders>
            <w:vAlign w:val="center"/>
          </w:tcPr>
          <w:p w14:paraId="6BE9BCC5" w14:textId="77777777" w:rsidR="000C3E9E" w:rsidRPr="000939D6" w:rsidRDefault="000C3E9E" w:rsidP="000C3E9E">
            <w:pPr>
              <w:spacing w:line="161" w:lineRule="atLeast"/>
              <w:jc w:val="center"/>
            </w:pPr>
            <w:r w:rsidRPr="000939D6">
              <w:t>№</w:t>
            </w:r>
            <w:r w:rsidRPr="000939D6">
              <w:br/>
              <w:t>п/</w:t>
            </w:r>
            <w:proofErr w:type="spellStart"/>
            <w:r w:rsidRPr="000939D6">
              <w:t>п</w:t>
            </w:r>
            <w:proofErr w:type="spellEnd"/>
          </w:p>
        </w:tc>
        <w:tc>
          <w:tcPr>
            <w:tcW w:w="799" w:type="pct"/>
            <w:tcBorders>
              <w:top w:val="nil"/>
              <w:left w:val="nil"/>
              <w:bottom w:val="single" w:sz="4" w:space="0" w:color="auto"/>
              <w:right w:val="single" w:sz="8" w:space="0" w:color="000000"/>
            </w:tcBorders>
            <w:vAlign w:val="center"/>
          </w:tcPr>
          <w:p w14:paraId="00FBC0B0" w14:textId="77777777" w:rsidR="000C3E9E" w:rsidRPr="000939D6" w:rsidRDefault="000C3E9E" w:rsidP="000C3E9E">
            <w:pPr>
              <w:spacing w:line="161" w:lineRule="atLeast"/>
              <w:jc w:val="center"/>
            </w:pPr>
            <w:r w:rsidRPr="000939D6">
              <w:t>Прізвище, ім’я,</w:t>
            </w:r>
            <w:r w:rsidRPr="000939D6">
              <w:br/>
              <w:t>по батькові (за наявності)</w:t>
            </w:r>
          </w:p>
        </w:tc>
        <w:tc>
          <w:tcPr>
            <w:tcW w:w="750" w:type="pct"/>
            <w:tcBorders>
              <w:top w:val="nil"/>
              <w:left w:val="nil"/>
              <w:bottom w:val="single" w:sz="4" w:space="0" w:color="auto"/>
              <w:right w:val="single" w:sz="8" w:space="0" w:color="000000"/>
            </w:tcBorders>
            <w:vAlign w:val="center"/>
          </w:tcPr>
          <w:p w14:paraId="551BE1CC" w14:textId="77777777" w:rsidR="000C3E9E" w:rsidRPr="000939D6" w:rsidRDefault="000C3E9E" w:rsidP="000C3E9E">
            <w:pPr>
              <w:spacing w:line="161" w:lineRule="atLeast"/>
              <w:jc w:val="center"/>
            </w:pPr>
            <w:r w:rsidRPr="000939D6">
              <w:t>Ідентифікаційний номер</w:t>
            </w:r>
            <w:r w:rsidRPr="000939D6">
              <w:br/>
              <w:t>з ЄДЕБО (ID ФО)</w:t>
            </w:r>
          </w:p>
        </w:tc>
        <w:tc>
          <w:tcPr>
            <w:tcW w:w="283" w:type="pct"/>
            <w:tcBorders>
              <w:top w:val="nil"/>
              <w:left w:val="nil"/>
              <w:bottom w:val="single" w:sz="4" w:space="0" w:color="auto"/>
              <w:right w:val="single" w:sz="8" w:space="0" w:color="000000"/>
            </w:tcBorders>
            <w:vAlign w:val="center"/>
          </w:tcPr>
          <w:p w14:paraId="29B2425A" w14:textId="77777777" w:rsidR="000C3E9E" w:rsidRPr="000939D6" w:rsidRDefault="000C3E9E" w:rsidP="000C3E9E">
            <w:pPr>
              <w:spacing w:line="161" w:lineRule="atLeast"/>
              <w:jc w:val="center"/>
            </w:pPr>
            <w:r w:rsidRPr="000939D6">
              <w:t>Номер групи</w:t>
            </w:r>
          </w:p>
        </w:tc>
        <w:tc>
          <w:tcPr>
            <w:tcW w:w="455" w:type="pct"/>
            <w:vMerge/>
            <w:tcBorders>
              <w:top w:val="nil"/>
              <w:left w:val="nil"/>
              <w:bottom w:val="single" w:sz="4" w:space="0" w:color="auto"/>
              <w:right w:val="single" w:sz="8" w:space="0" w:color="000000"/>
            </w:tcBorders>
            <w:vAlign w:val="center"/>
          </w:tcPr>
          <w:p w14:paraId="36A84393" w14:textId="77777777" w:rsidR="000C3E9E" w:rsidRPr="000939D6" w:rsidRDefault="000C3E9E" w:rsidP="000C3E9E"/>
        </w:tc>
        <w:tc>
          <w:tcPr>
            <w:tcW w:w="426" w:type="pct"/>
            <w:vMerge/>
            <w:tcBorders>
              <w:top w:val="nil"/>
              <w:left w:val="nil"/>
              <w:bottom w:val="single" w:sz="4" w:space="0" w:color="auto"/>
              <w:right w:val="single" w:sz="8" w:space="0" w:color="000000"/>
            </w:tcBorders>
            <w:vAlign w:val="center"/>
          </w:tcPr>
          <w:p w14:paraId="70351FD0" w14:textId="77777777" w:rsidR="000C3E9E" w:rsidRPr="000939D6" w:rsidRDefault="000C3E9E" w:rsidP="000C3E9E"/>
        </w:tc>
        <w:tc>
          <w:tcPr>
            <w:tcW w:w="1547" w:type="pct"/>
            <w:gridSpan w:val="3"/>
            <w:tcBorders>
              <w:top w:val="nil"/>
              <w:left w:val="nil"/>
              <w:bottom w:val="single" w:sz="4" w:space="0" w:color="auto"/>
              <w:right w:val="single" w:sz="8" w:space="0" w:color="000000"/>
            </w:tcBorders>
            <w:tcMar>
              <w:top w:w="57" w:type="dxa"/>
              <w:left w:w="68" w:type="dxa"/>
              <w:bottom w:w="57" w:type="dxa"/>
              <w:right w:w="68" w:type="dxa"/>
            </w:tcMar>
            <w:vAlign w:val="center"/>
          </w:tcPr>
          <w:p w14:paraId="41125E5B" w14:textId="77777777" w:rsidR="000C3E9E" w:rsidRPr="000939D6" w:rsidRDefault="000C3E9E" w:rsidP="000C3E9E">
            <w:pPr>
              <w:spacing w:line="161" w:lineRule="atLeast"/>
              <w:jc w:val="center"/>
            </w:pPr>
            <w:r w:rsidRPr="000939D6">
              <w:t>Рішення екзаменаційної комісії</w:t>
            </w:r>
          </w:p>
          <w:p w14:paraId="78BAA332" w14:textId="77777777" w:rsidR="000C3E9E" w:rsidRPr="000939D6" w:rsidRDefault="000C3E9E" w:rsidP="000C3E9E">
            <w:pPr>
              <w:spacing w:line="161" w:lineRule="atLeast"/>
              <w:jc w:val="center"/>
            </w:pPr>
            <w:r w:rsidRPr="000939D6">
              <w:t>(прописом)</w:t>
            </w:r>
          </w:p>
        </w:tc>
        <w:tc>
          <w:tcPr>
            <w:tcW w:w="576" w:type="pct"/>
            <w:tcBorders>
              <w:top w:val="nil"/>
              <w:left w:val="nil"/>
              <w:bottom w:val="single" w:sz="4" w:space="0" w:color="auto"/>
              <w:right w:val="single" w:sz="8" w:space="0" w:color="000000"/>
            </w:tcBorders>
            <w:tcMar>
              <w:top w:w="57" w:type="dxa"/>
              <w:left w:w="68" w:type="dxa"/>
              <w:bottom w:w="57" w:type="dxa"/>
              <w:right w:w="68" w:type="dxa"/>
            </w:tcMar>
            <w:vAlign w:val="center"/>
          </w:tcPr>
          <w:p w14:paraId="2B13A2B6" w14:textId="77777777" w:rsidR="000C3E9E" w:rsidRPr="000939D6" w:rsidRDefault="000C3E9E" w:rsidP="000C3E9E">
            <w:pPr>
              <w:spacing w:line="161" w:lineRule="atLeast"/>
              <w:jc w:val="center"/>
            </w:pPr>
            <w:r w:rsidRPr="000939D6">
              <w:t>Підпис голови екзаменаційної</w:t>
            </w:r>
            <w:r w:rsidRPr="000939D6">
              <w:br/>
              <w:t>комісії</w:t>
            </w:r>
          </w:p>
        </w:tc>
        <w:tc>
          <w:tcPr>
            <w:tcW w:w="5" w:type="pct"/>
            <w:tcBorders>
              <w:top w:val="nil"/>
              <w:left w:val="nil"/>
              <w:bottom w:val="single" w:sz="4" w:space="0" w:color="auto"/>
              <w:right w:val="nil"/>
            </w:tcBorders>
            <w:vAlign w:val="center"/>
          </w:tcPr>
          <w:p w14:paraId="2B55E92D" w14:textId="77777777" w:rsidR="000C3E9E" w:rsidRPr="000939D6" w:rsidRDefault="000C3E9E" w:rsidP="000C3E9E">
            <w:r w:rsidRPr="000939D6">
              <w:t xml:space="preserve"> </w:t>
            </w:r>
          </w:p>
        </w:tc>
      </w:tr>
      <w:tr w:rsidR="000C3E9E" w:rsidRPr="000939D6" w14:paraId="30CBAEC1" w14:textId="77777777" w:rsidTr="000C3E9E">
        <w:trPr>
          <w:trHeight w:val="76"/>
        </w:trPr>
        <w:tc>
          <w:tcPr>
            <w:tcW w:w="158"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1F0E07BB" w14:textId="77777777" w:rsidR="000C3E9E" w:rsidRPr="000939D6" w:rsidRDefault="000C3E9E" w:rsidP="000C3E9E">
            <w:pPr>
              <w:spacing w:line="161" w:lineRule="atLeast"/>
              <w:jc w:val="center"/>
              <w:rPr>
                <w:b/>
                <w:bCs/>
              </w:rPr>
            </w:pPr>
            <w:r w:rsidRPr="000939D6">
              <w:rPr>
                <w:b/>
                <w:bCs/>
              </w:rPr>
              <w:t>1</w:t>
            </w:r>
          </w:p>
        </w:tc>
        <w:tc>
          <w:tcPr>
            <w:tcW w:w="799"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784B57F6" w14:textId="77777777" w:rsidR="000C3E9E" w:rsidRPr="000939D6" w:rsidRDefault="000C3E9E" w:rsidP="000C3E9E">
            <w:pPr>
              <w:spacing w:line="161" w:lineRule="atLeast"/>
              <w:jc w:val="center"/>
              <w:rPr>
                <w:b/>
                <w:bCs/>
              </w:rPr>
            </w:pPr>
            <w:r w:rsidRPr="000939D6">
              <w:rPr>
                <w:b/>
                <w:bCs/>
              </w:rPr>
              <w:t>2</w:t>
            </w:r>
          </w:p>
        </w:tc>
        <w:tc>
          <w:tcPr>
            <w:tcW w:w="750"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7D7A800F" w14:textId="77777777" w:rsidR="000C3E9E" w:rsidRPr="000939D6" w:rsidRDefault="000C3E9E" w:rsidP="000C3E9E">
            <w:pPr>
              <w:spacing w:line="161" w:lineRule="atLeast"/>
              <w:jc w:val="center"/>
              <w:rPr>
                <w:b/>
                <w:bCs/>
              </w:rPr>
            </w:pPr>
            <w:r w:rsidRPr="000939D6">
              <w:rPr>
                <w:b/>
                <w:bCs/>
              </w:rPr>
              <w:t>3</w:t>
            </w:r>
          </w:p>
        </w:tc>
        <w:tc>
          <w:tcPr>
            <w:tcW w:w="283"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5F8FBDDA" w14:textId="77777777" w:rsidR="000C3E9E" w:rsidRPr="000939D6" w:rsidRDefault="000C3E9E" w:rsidP="000C3E9E">
            <w:pPr>
              <w:spacing w:line="161" w:lineRule="atLeast"/>
              <w:jc w:val="center"/>
              <w:rPr>
                <w:b/>
                <w:bCs/>
              </w:rPr>
            </w:pPr>
            <w:r w:rsidRPr="000939D6">
              <w:rPr>
                <w:b/>
                <w:bCs/>
              </w:rPr>
              <w:t>4</w:t>
            </w:r>
          </w:p>
        </w:tc>
        <w:tc>
          <w:tcPr>
            <w:tcW w:w="455"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28733E85" w14:textId="77777777" w:rsidR="000C3E9E" w:rsidRPr="000939D6" w:rsidRDefault="000C3E9E" w:rsidP="000C3E9E">
            <w:pPr>
              <w:spacing w:line="161" w:lineRule="atLeast"/>
              <w:jc w:val="center"/>
              <w:rPr>
                <w:b/>
                <w:bCs/>
              </w:rPr>
            </w:pPr>
            <w:r w:rsidRPr="000939D6">
              <w:rPr>
                <w:b/>
                <w:bCs/>
              </w:rPr>
              <w:t>5</w:t>
            </w:r>
          </w:p>
        </w:tc>
        <w:tc>
          <w:tcPr>
            <w:tcW w:w="426"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6832447D" w14:textId="77777777" w:rsidR="000C3E9E" w:rsidRPr="000939D6" w:rsidRDefault="000C3E9E" w:rsidP="000C3E9E">
            <w:pPr>
              <w:spacing w:line="161" w:lineRule="atLeast"/>
              <w:jc w:val="center"/>
              <w:rPr>
                <w:b/>
                <w:bCs/>
              </w:rPr>
            </w:pPr>
            <w:r w:rsidRPr="000939D6">
              <w:rPr>
                <w:b/>
                <w:bCs/>
              </w:rPr>
              <w:t>6</w:t>
            </w:r>
          </w:p>
        </w:tc>
        <w:tc>
          <w:tcPr>
            <w:tcW w:w="1547" w:type="pct"/>
            <w:gridSpan w:val="3"/>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6B7A56E2" w14:textId="77777777" w:rsidR="000C3E9E" w:rsidRPr="000939D6" w:rsidRDefault="000C3E9E" w:rsidP="000C3E9E">
            <w:pPr>
              <w:spacing w:line="161" w:lineRule="atLeast"/>
              <w:jc w:val="center"/>
              <w:rPr>
                <w:b/>
                <w:bCs/>
              </w:rPr>
            </w:pPr>
            <w:r w:rsidRPr="000939D6">
              <w:rPr>
                <w:b/>
                <w:bCs/>
              </w:rPr>
              <w:t>7</w:t>
            </w:r>
          </w:p>
        </w:tc>
        <w:tc>
          <w:tcPr>
            <w:tcW w:w="576" w:type="pct"/>
            <w:vMerge w:val="restart"/>
            <w:tcBorders>
              <w:top w:val="single" w:sz="4" w:space="0" w:color="auto"/>
              <w:left w:val="single" w:sz="4" w:space="0" w:color="auto"/>
              <w:bottom w:val="single" w:sz="4" w:space="0" w:color="auto"/>
              <w:right w:val="single" w:sz="4" w:space="0" w:color="auto"/>
            </w:tcBorders>
            <w:tcMar>
              <w:top w:w="57" w:type="dxa"/>
              <w:left w:w="68" w:type="dxa"/>
              <w:bottom w:w="57" w:type="dxa"/>
              <w:right w:w="68" w:type="dxa"/>
            </w:tcMar>
          </w:tcPr>
          <w:p w14:paraId="4F641662" w14:textId="77777777" w:rsidR="000C3E9E" w:rsidRPr="000939D6" w:rsidRDefault="000C3E9E" w:rsidP="000C3E9E">
            <w:pPr>
              <w:spacing w:line="161" w:lineRule="atLeast"/>
              <w:jc w:val="center"/>
              <w:rPr>
                <w:b/>
                <w:bCs/>
              </w:rPr>
            </w:pPr>
            <w:r w:rsidRPr="000939D6">
              <w:rPr>
                <w:b/>
                <w:bCs/>
              </w:rPr>
              <w:t>8</w:t>
            </w:r>
          </w:p>
        </w:tc>
        <w:tc>
          <w:tcPr>
            <w:tcW w:w="5" w:type="pct"/>
            <w:tcBorders>
              <w:top w:val="single" w:sz="4" w:space="0" w:color="auto"/>
              <w:left w:val="single" w:sz="4" w:space="0" w:color="auto"/>
              <w:bottom w:val="single" w:sz="4" w:space="0" w:color="auto"/>
              <w:right w:val="single" w:sz="4" w:space="0" w:color="auto"/>
            </w:tcBorders>
            <w:vAlign w:val="center"/>
          </w:tcPr>
          <w:p w14:paraId="4DBB9839" w14:textId="77777777" w:rsidR="000C3E9E" w:rsidRPr="000939D6" w:rsidRDefault="000C3E9E" w:rsidP="000C3E9E"/>
        </w:tc>
      </w:tr>
      <w:tr w:rsidR="000C3E9E" w:rsidRPr="000939D6" w14:paraId="0B25DEF8" w14:textId="77777777" w:rsidTr="000C3E9E">
        <w:trPr>
          <w:trHeight w:val="277"/>
        </w:trPr>
        <w:tc>
          <w:tcPr>
            <w:tcW w:w="158" w:type="pct"/>
            <w:vMerge/>
            <w:tcBorders>
              <w:left w:val="single" w:sz="8" w:space="0" w:color="000000"/>
              <w:bottom w:val="single" w:sz="8" w:space="0" w:color="000000"/>
              <w:right w:val="single" w:sz="8" w:space="0" w:color="000000"/>
            </w:tcBorders>
            <w:vAlign w:val="center"/>
          </w:tcPr>
          <w:p w14:paraId="10FBF91C" w14:textId="77777777" w:rsidR="000C3E9E" w:rsidRPr="000939D6" w:rsidRDefault="000C3E9E" w:rsidP="000C3E9E"/>
        </w:tc>
        <w:tc>
          <w:tcPr>
            <w:tcW w:w="799" w:type="pct"/>
            <w:vMerge/>
            <w:tcBorders>
              <w:left w:val="nil"/>
              <w:bottom w:val="single" w:sz="8" w:space="0" w:color="000000"/>
              <w:right w:val="single" w:sz="8" w:space="0" w:color="000000"/>
            </w:tcBorders>
            <w:vAlign w:val="center"/>
          </w:tcPr>
          <w:p w14:paraId="2D90563A" w14:textId="77777777" w:rsidR="000C3E9E" w:rsidRPr="000939D6" w:rsidRDefault="000C3E9E" w:rsidP="000C3E9E"/>
        </w:tc>
        <w:tc>
          <w:tcPr>
            <w:tcW w:w="750" w:type="pct"/>
            <w:vMerge/>
            <w:tcBorders>
              <w:left w:val="nil"/>
              <w:bottom w:val="single" w:sz="8" w:space="0" w:color="000000"/>
              <w:right w:val="single" w:sz="8" w:space="0" w:color="000000"/>
            </w:tcBorders>
            <w:vAlign w:val="center"/>
          </w:tcPr>
          <w:p w14:paraId="1548CB9C" w14:textId="77777777" w:rsidR="000C3E9E" w:rsidRPr="000939D6" w:rsidRDefault="000C3E9E" w:rsidP="000C3E9E"/>
        </w:tc>
        <w:tc>
          <w:tcPr>
            <w:tcW w:w="283" w:type="pct"/>
            <w:vMerge/>
            <w:tcBorders>
              <w:left w:val="nil"/>
              <w:bottom w:val="single" w:sz="8" w:space="0" w:color="000000"/>
              <w:right w:val="single" w:sz="8" w:space="0" w:color="000000"/>
            </w:tcBorders>
            <w:vAlign w:val="center"/>
          </w:tcPr>
          <w:p w14:paraId="24B7DFAA" w14:textId="77777777" w:rsidR="000C3E9E" w:rsidRPr="000939D6" w:rsidRDefault="000C3E9E" w:rsidP="000C3E9E"/>
        </w:tc>
        <w:tc>
          <w:tcPr>
            <w:tcW w:w="455" w:type="pct"/>
            <w:vMerge/>
            <w:tcBorders>
              <w:left w:val="nil"/>
              <w:bottom w:val="single" w:sz="8" w:space="0" w:color="000000"/>
              <w:right w:val="single" w:sz="8" w:space="0" w:color="000000"/>
            </w:tcBorders>
            <w:vAlign w:val="center"/>
          </w:tcPr>
          <w:p w14:paraId="3D0C34E1" w14:textId="77777777" w:rsidR="000C3E9E" w:rsidRPr="000939D6" w:rsidRDefault="000C3E9E" w:rsidP="000C3E9E"/>
        </w:tc>
        <w:tc>
          <w:tcPr>
            <w:tcW w:w="426" w:type="pct"/>
            <w:vMerge/>
            <w:tcBorders>
              <w:left w:val="nil"/>
              <w:bottom w:val="single" w:sz="8" w:space="0" w:color="000000"/>
              <w:right w:val="single" w:sz="8" w:space="0" w:color="000000"/>
            </w:tcBorders>
            <w:vAlign w:val="center"/>
          </w:tcPr>
          <w:p w14:paraId="18557774" w14:textId="77777777" w:rsidR="000C3E9E" w:rsidRPr="000939D6" w:rsidRDefault="000C3E9E" w:rsidP="000C3E9E"/>
        </w:tc>
        <w:tc>
          <w:tcPr>
            <w:tcW w:w="557" w:type="pct"/>
            <w:tcBorders>
              <w:top w:val="nil"/>
              <w:left w:val="nil"/>
              <w:bottom w:val="single" w:sz="8" w:space="0" w:color="000000"/>
              <w:right w:val="single" w:sz="8" w:space="0" w:color="000000"/>
            </w:tcBorders>
            <w:tcMar>
              <w:top w:w="57" w:type="dxa"/>
              <w:left w:w="57" w:type="dxa"/>
              <w:bottom w:w="57" w:type="dxa"/>
              <w:right w:w="57" w:type="dxa"/>
            </w:tcMar>
            <w:vAlign w:val="center"/>
          </w:tcPr>
          <w:p w14:paraId="21D45D35" w14:textId="77777777" w:rsidR="000C3E9E" w:rsidRPr="000939D6" w:rsidRDefault="000C3E9E" w:rsidP="000C3E9E">
            <w:pPr>
              <w:spacing w:line="161" w:lineRule="atLeast"/>
              <w:jc w:val="center"/>
            </w:pPr>
            <w:r w:rsidRPr="000939D6">
              <w:rPr>
                <w:b/>
                <w:bCs/>
              </w:rPr>
              <w:t xml:space="preserve">Ступінь вищої освіти </w:t>
            </w:r>
            <w:r w:rsidRPr="000939D6">
              <w:t>(присудити/</w:t>
            </w:r>
            <w:r w:rsidRPr="000939D6">
              <w:br/>
              <w:t>не присудити)</w:t>
            </w:r>
          </w:p>
        </w:tc>
        <w:tc>
          <w:tcPr>
            <w:tcW w:w="495" w:type="pct"/>
            <w:tcBorders>
              <w:top w:val="nil"/>
              <w:left w:val="nil"/>
              <w:bottom w:val="single" w:sz="8" w:space="0" w:color="000000"/>
              <w:right w:val="single" w:sz="8" w:space="0" w:color="000000"/>
            </w:tcBorders>
            <w:tcMar>
              <w:top w:w="57" w:type="dxa"/>
              <w:left w:w="57" w:type="dxa"/>
              <w:bottom w:w="57" w:type="dxa"/>
              <w:right w:w="57" w:type="dxa"/>
            </w:tcMar>
            <w:vAlign w:val="center"/>
          </w:tcPr>
          <w:p w14:paraId="6B087957" w14:textId="77777777" w:rsidR="000C3E9E" w:rsidRPr="000939D6" w:rsidRDefault="000C3E9E" w:rsidP="000C3E9E">
            <w:pPr>
              <w:spacing w:line="161" w:lineRule="atLeast"/>
              <w:jc w:val="center"/>
            </w:pPr>
            <w:r w:rsidRPr="000939D6">
              <w:rPr>
                <w:b/>
                <w:bCs/>
              </w:rPr>
              <w:t>Освітню кваліфікацію</w:t>
            </w:r>
          </w:p>
          <w:p w14:paraId="3F23FC8F" w14:textId="77777777" w:rsidR="000C3E9E" w:rsidRPr="000939D6" w:rsidRDefault="000C3E9E" w:rsidP="000C3E9E">
            <w:pPr>
              <w:spacing w:line="161" w:lineRule="atLeast"/>
              <w:jc w:val="center"/>
            </w:pPr>
            <w:r w:rsidRPr="000939D6">
              <w:t>(присвоїти/</w:t>
            </w:r>
            <w:r w:rsidRPr="000939D6">
              <w:br/>
              <w:t>не присвоїти)</w:t>
            </w:r>
          </w:p>
        </w:tc>
        <w:tc>
          <w:tcPr>
            <w:tcW w:w="495" w:type="pct"/>
            <w:tcBorders>
              <w:top w:val="nil"/>
              <w:left w:val="nil"/>
              <w:bottom w:val="single" w:sz="8" w:space="0" w:color="000000"/>
              <w:right w:val="single" w:sz="8" w:space="0" w:color="000000"/>
            </w:tcBorders>
            <w:tcMar>
              <w:top w:w="57" w:type="dxa"/>
              <w:left w:w="57" w:type="dxa"/>
              <w:bottom w:w="57" w:type="dxa"/>
              <w:right w:w="57" w:type="dxa"/>
            </w:tcMar>
            <w:vAlign w:val="center"/>
          </w:tcPr>
          <w:p w14:paraId="629CE0D3" w14:textId="77777777" w:rsidR="000C3E9E" w:rsidRPr="000939D6" w:rsidRDefault="000C3E9E" w:rsidP="000C3E9E">
            <w:pPr>
              <w:spacing w:line="161" w:lineRule="atLeast"/>
              <w:jc w:val="center"/>
            </w:pPr>
            <w:r w:rsidRPr="000939D6">
              <w:rPr>
                <w:b/>
                <w:bCs/>
              </w:rPr>
              <w:t>Професійну кваліфікацію</w:t>
            </w:r>
          </w:p>
          <w:p w14:paraId="3769E78E" w14:textId="77777777" w:rsidR="000C3E9E" w:rsidRPr="000939D6" w:rsidRDefault="000C3E9E" w:rsidP="000C3E9E">
            <w:pPr>
              <w:spacing w:line="161" w:lineRule="atLeast"/>
              <w:jc w:val="center"/>
            </w:pPr>
            <w:r w:rsidRPr="000939D6">
              <w:t>(присвоїти/</w:t>
            </w:r>
            <w:r w:rsidRPr="000939D6">
              <w:br/>
              <w:t>не присвоїти)</w:t>
            </w:r>
          </w:p>
        </w:tc>
        <w:tc>
          <w:tcPr>
            <w:tcW w:w="576" w:type="pct"/>
            <w:vMerge/>
            <w:tcBorders>
              <w:left w:val="nil"/>
              <w:bottom w:val="single" w:sz="8" w:space="0" w:color="000000"/>
              <w:right w:val="single" w:sz="8" w:space="0" w:color="000000"/>
            </w:tcBorders>
            <w:vAlign w:val="center"/>
          </w:tcPr>
          <w:p w14:paraId="74E4F173" w14:textId="77777777" w:rsidR="000C3E9E" w:rsidRPr="000939D6" w:rsidRDefault="000C3E9E" w:rsidP="000C3E9E"/>
        </w:tc>
        <w:tc>
          <w:tcPr>
            <w:tcW w:w="5" w:type="pct"/>
            <w:tcBorders>
              <w:top w:val="nil"/>
              <w:left w:val="nil"/>
              <w:bottom w:val="nil"/>
              <w:right w:val="nil"/>
            </w:tcBorders>
            <w:vAlign w:val="center"/>
          </w:tcPr>
          <w:p w14:paraId="0E0FB1D5" w14:textId="77777777" w:rsidR="000C3E9E" w:rsidRPr="000939D6" w:rsidRDefault="000C3E9E" w:rsidP="000C3E9E">
            <w:r w:rsidRPr="000939D6">
              <w:t xml:space="preserve"> </w:t>
            </w:r>
          </w:p>
        </w:tc>
      </w:tr>
      <w:tr w:rsidR="000C3E9E" w:rsidRPr="000939D6" w14:paraId="3270EFCD" w14:textId="77777777" w:rsidTr="000C3E9E">
        <w:trPr>
          <w:trHeight w:val="140"/>
        </w:trPr>
        <w:tc>
          <w:tcPr>
            <w:tcW w:w="158"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46E79879" w14:textId="77777777" w:rsidR="000C3E9E" w:rsidRPr="000939D6" w:rsidRDefault="000C3E9E" w:rsidP="000C3E9E">
            <w:pPr>
              <w:spacing w:line="179" w:lineRule="atLeast"/>
              <w:jc w:val="center"/>
              <w:rPr>
                <w:spacing w:val="-2"/>
              </w:rPr>
            </w:pPr>
            <w:r w:rsidRPr="000939D6">
              <w:rPr>
                <w:spacing w:val="-2"/>
              </w:rPr>
              <w:t>1.</w:t>
            </w:r>
          </w:p>
        </w:tc>
        <w:tc>
          <w:tcPr>
            <w:tcW w:w="799" w:type="pct"/>
            <w:tcBorders>
              <w:top w:val="nil"/>
              <w:left w:val="nil"/>
              <w:bottom w:val="single" w:sz="8" w:space="0" w:color="000000"/>
              <w:right w:val="single" w:sz="8" w:space="0" w:color="000000"/>
            </w:tcBorders>
            <w:tcMar>
              <w:top w:w="57" w:type="dxa"/>
              <w:left w:w="68" w:type="dxa"/>
              <w:bottom w:w="57" w:type="dxa"/>
              <w:right w:w="68" w:type="dxa"/>
            </w:tcMar>
          </w:tcPr>
          <w:p w14:paraId="3DD145A1" w14:textId="77777777" w:rsidR="000C3E9E" w:rsidRPr="000939D6" w:rsidRDefault="000C3E9E" w:rsidP="000C3E9E">
            <w:r w:rsidRPr="000939D6">
              <w:t xml:space="preserve"> </w:t>
            </w:r>
          </w:p>
        </w:tc>
        <w:tc>
          <w:tcPr>
            <w:tcW w:w="750" w:type="pct"/>
            <w:tcBorders>
              <w:top w:val="nil"/>
              <w:left w:val="nil"/>
              <w:bottom w:val="single" w:sz="8" w:space="0" w:color="000000"/>
              <w:right w:val="single" w:sz="8" w:space="0" w:color="000000"/>
            </w:tcBorders>
            <w:tcMar>
              <w:top w:w="57" w:type="dxa"/>
              <w:left w:w="68" w:type="dxa"/>
              <w:bottom w:w="57" w:type="dxa"/>
              <w:right w:w="68" w:type="dxa"/>
            </w:tcMar>
          </w:tcPr>
          <w:p w14:paraId="20690C01" w14:textId="77777777" w:rsidR="000C3E9E" w:rsidRPr="000939D6" w:rsidRDefault="000C3E9E" w:rsidP="000C3E9E">
            <w:r w:rsidRPr="000939D6">
              <w:t xml:space="preserve"> </w:t>
            </w:r>
          </w:p>
        </w:tc>
        <w:tc>
          <w:tcPr>
            <w:tcW w:w="283" w:type="pct"/>
            <w:tcBorders>
              <w:top w:val="nil"/>
              <w:left w:val="nil"/>
              <w:bottom w:val="single" w:sz="8" w:space="0" w:color="000000"/>
              <w:right w:val="single" w:sz="8" w:space="0" w:color="000000"/>
            </w:tcBorders>
            <w:tcMar>
              <w:top w:w="57" w:type="dxa"/>
              <w:left w:w="68" w:type="dxa"/>
              <w:bottom w:w="57" w:type="dxa"/>
              <w:right w:w="68" w:type="dxa"/>
            </w:tcMar>
          </w:tcPr>
          <w:p w14:paraId="78FE4605" w14:textId="77777777" w:rsidR="000C3E9E" w:rsidRPr="000939D6" w:rsidRDefault="000C3E9E" w:rsidP="000C3E9E">
            <w:r w:rsidRPr="000939D6">
              <w:t xml:space="preserve"> </w:t>
            </w:r>
          </w:p>
        </w:tc>
        <w:tc>
          <w:tcPr>
            <w:tcW w:w="455" w:type="pct"/>
            <w:tcBorders>
              <w:top w:val="nil"/>
              <w:left w:val="nil"/>
              <w:bottom w:val="single" w:sz="8" w:space="0" w:color="000000"/>
              <w:right w:val="single" w:sz="8" w:space="0" w:color="000000"/>
            </w:tcBorders>
            <w:tcMar>
              <w:top w:w="57" w:type="dxa"/>
              <w:left w:w="68" w:type="dxa"/>
              <w:bottom w:w="57" w:type="dxa"/>
              <w:right w:w="68" w:type="dxa"/>
            </w:tcMar>
          </w:tcPr>
          <w:p w14:paraId="4DD12ED8" w14:textId="77777777" w:rsidR="000C3E9E" w:rsidRPr="000939D6" w:rsidRDefault="000C3E9E" w:rsidP="000C3E9E">
            <w:r w:rsidRPr="000939D6">
              <w:t xml:space="preserve"> </w:t>
            </w:r>
          </w:p>
        </w:tc>
        <w:tc>
          <w:tcPr>
            <w:tcW w:w="426" w:type="pct"/>
            <w:tcBorders>
              <w:top w:val="nil"/>
              <w:left w:val="nil"/>
              <w:bottom w:val="single" w:sz="8" w:space="0" w:color="000000"/>
              <w:right w:val="single" w:sz="8" w:space="0" w:color="000000"/>
            </w:tcBorders>
            <w:tcMar>
              <w:top w:w="57" w:type="dxa"/>
              <w:left w:w="68" w:type="dxa"/>
              <w:bottom w:w="57" w:type="dxa"/>
              <w:right w:w="68" w:type="dxa"/>
            </w:tcMar>
          </w:tcPr>
          <w:p w14:paraId="6CFEE637" w14:textId="77777777" w:rsidR="000C3E9E" w:rsidRPr="000939D6" w:rsidRDefault="000C3E9E" w:rsidP="000C3E9E">
            <w:r w:rsidRPr="000939D6">
              <w:t xml:space="preserve"> </w:t>
            </w:r>
          </w:p>
        </w:tc>
        <w:tc>
          <w:tcPr>
            <w:tcW w:w="557" w:type="pct"/>
            <w:tcBorders>
              <w:top w:val="nil"/>
              <w:left w:val="nil"/>
              <w:bottom w:val="single" w:sz="8" w:space="0" w:color="000000"/>
              <w:right w:val="single" w:sz="8" w:space="0" w:color="000000"/>
            </w:tcBorders>
            <w:tcMar>
              <w:top w:w="57" w:type="dxa"/>
              <w:left w:w="68" w:type="dxa"/>
              <w:bottom w:w="57" w:type="dxa"/>
              <w:right w:w="68" w:type="dxa"/>
            </w:tcMar>
          </w:tcPr>
          <w:p w14:paraId="09D2AC58"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722A4FDB"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5C4684FC" w14:textId="77777777" w:rsidR="000C3E9E" w:rsidRPr="000939D6" w:rsidRDefault="000C3E9E" w:rsidP="000C3E9E">
            <w:r w:rsidRPr="000939D6">
              <w:t xml:space="preserve"> </w:t>
            </w:r>
          </w:p>
        </w:tc>
        <w:tc>
          <w:tcPr>
            <w:tcW w:w="576" w:type="pct"/>
            <w:tcBorders>
              <w:top w:val="nil"/>
              <w:left w:val="nil"/>
              <w:bottom w:val="single" w:sz="8" w:space="0" w:color="000000"/>
              <w:right w:val="single" w:sz="8" w:space="0" w:color="000000"/>
            </w:tcBorders>
            <w:tcMar>
              <w:top w:w="57" w:type="dxa"/>
              <w:left w:w="68" w:type="dxa"/>
              <w:bottom w:w="57" w:type="dxa"/>
              <w:right w:w="68" w:type="dxa"/>
            </w:tcMar>
          </w:tcPr>
          <w:p w14:paraId="18689E47" w14:textId="77777777" w:rsidR="000C3E9E" w:rsidRPr="000939D6" w:rsidRDefault="000C3E9E" w:rsidP="000C3E9E">
            <w:r w:rsidRPr="000939D6">
              <w:t xml:space="preserve"> </w:t>
            </w:r>
          </w:p>
        </w:tc>
        <w:tc>
          <w:tcPr>
            <w:tcW w:w="5" w:type="pct"/>
            <w:tcBorders>
              <w:top w:val="nil"/>
              <w:left w:val="nil"/>
              <w:bottom w:val="nil"/>
              <w:right w:val="nil"/>
            </w:tcBorders>
            <w:vAlign w:val="center"/>
          </w:tcPr>
          <w:p w14:paraId="008CBE66" w14:textId="77777777" w:rsidR="000C3E9E" w:rsidRPr="000939D6" w:rsidRDefault="000C3E9E" w:rsidP="000C3E9E">
            <w:r w:rsidRPr="000939D6">
              <w:t xml:space="preserve"> </w:t>
            </w:r>
          </w:p>
        </w:tc>
      </w:tr>
      <w:tr w:rsidR="000C3E9E" w:rsidRPr="000939D6" w14:paraId="4138BF40" w14:textId="77777777" w:rsidTr="000C3E9E">
        <w:trPr>
          <w:trHeight w:val="140"/>
        </w:trPr>
        <w:tc>
          <w:tcPr>
            <w:tcW w:w="158"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31AC4D69" w14:textId="77777777" w:rsidR="000C3E9E" w:rsidRPr="000939D6" w:rsidRDefault="000C3E9E" w:rsidP="000C3E9E">
            <w:pPr>
              <w:spacing w:line="179" w:lineRule="atLeast"/>
              <w:jc w:val="center"/>
              <w:rPr>
                <w:spacing w:val="-2"/>
              </w:rPr>
            </w:pPr>
            <w:r w:rsidRPr="000939D6">
              <w:rPr>
                <w:spacing w:val="-2"/>
              </w:rPr>
              <w:t>2.</w:t>
            </w:r>
          </w:p>
        </w:tc>
        <w:tc>
          <w:tcPr>
            <w:tcW w:w="799" w:type="pct"/>
            <w:tcBorders>
              <w:top w:val="nil"/>
              <w:left w:val="nil"/>
              <w:bottom w:val="single" w:sz="8" w:space="0" w:color="000000"/>
              <w:right w:val="single" w:sz="8" w:space="0" w:color="000000"/>
            </w:tcBorders>
            <w:tcMar>
              <w:top w:w="57" w:type="dxa"/>
              <w:left w:w="68" w:type="dxa"/>
              <w:bottom w:w="57" w:type="dxa"/>
              <w:right w:w="68" w:type="dxa"/>
            </w:tcMar>
          </w:tcPr>
          <w:p w14:paraId="3A22947E" w14:textId="77777777" w:rsidR="000C3E9E" w:rsidRPr="000939D6" w:rsidRDefault="000C3E9E" w:rsidP="000C3E9E">
            <w:r w:rsidRPr="000939D6">
              <w:t xml:space="preserve"> </w:t>
            </w:r>
          </w:p>
        </w:tc>
        <w:tc>
          <w:tcPr>
            <w:tcW w:w="750" w:type="pct"/>
            <w:tcBorders>
              <w:top w:val="nil"/>
              <w:left w:val="nil"/>
              <w:bottom w:val="single" w:sz="8" w:space="0" w:color="000000"/>
              <w:right w:val="single" w:sz="8" w:space="0" w:color="000000"/>
            </w:tcBorders>
            <w:tcMar>
              <w:top w:w="57" w:type="dxa"/>
              <w:left w:w="68" w:type="dxa"/>
              <w:bottom w:w="57" w:type="dxa"/>
              <w:right w:w="68" w:type="dxa"/>
            </w:tcMar>
          </w:tcPr>
          <w:p w14:paraId="5BA771B6" w14:textId="77777777" w:rsidR="000C3E9E" w:rsidRPr="000939D6" w:rsidRDefault="000C3E9E" w:rsidP="000C3E9E">
            <w:r w:rsidRPr="000939D6">
              <w:t xml:space="preserve"> </w:t>
            </w:r>
          </w:p>
        </w:tc>
        <w:tc>
          <w:tcPr>
            <w:tcW w:w="283" w:type="pct"/>
            <w:tcBorders>
              <w:top w:val="nil"/>
              <w:left w:val="nil"/>
              <w:bottom w:val="single" w:sz="8" w:space="0" w:color="000000"/>
              <w:right w:val="single" w:sz="8" w:space="0" w:color="000000"/>
            </w:tcBorders>
            <w:tcMar>
              <w:top w:w="57" w:type="dxa"/>
              <w:left w:w="68" w:type="dxa"/>
              <w:bottom w:w="57" w:type="dxa"/>
              <w:right w:w="68" w:type="dxa"/>
            </w:tcMar>
          </w:tcPr>
          <w:p w14:paraId="41C243A9" w14:textId="77777777" w:rsidR="000C3E9E" w:rsidRPr="000939D6" w:rsidRDefault="000C3E9E" w:rsidP="000C3E9E">
            <w:r w:rsidRPr="000939D6">
              <w:t xml:space="preserve"> </w:t>
            </w:r>
          </w:p>
        </w:tc>
        <w:tc>
          <w:tcPr>
            <w:tcW w:w="455" w:type="pct"/>
            <w:tcBorders>
              <w:top w:val="nil"/>
              <w:left w:val="nil"/>
              <w:bottom w:val="single" w:sz="8" w:space="0" w:color="000000"/>
              <w:right w:val="single" w:sz="8" w:space="0" w:color="000000"/>
            </w:tcBorders>
            <w:tcMar>
              <w:top w:w="57" w:type="dxa"/>
              <w:left w:w="68" w:type="dxa"/>
              <w:bottom w:w="57" w:type="dxa"/>
              <w:right w:w="68" w:type="dxa"/>
            </w:tcMar>
          </w:tcPr>
          <w:p w14:paraId="54AA7D7D" w14:textId="77777777" w:rsidR="000C3E9E" w:rsidRPr="000939D6" w:rsidRDefault="000C3E9E" w:rsidP="000C3E9E">
            <w:r w:rsidRPr="000939D6">
              <w:t xml:space="preserve"> </w:t>
            </w:r>
          </w:p>
        </w:tc>
        <w:tc>
          <w:tcPr>
            <w:tcW w:w="426" w:type="pct"/>
            <w:tcBorders>
              <w:top w:val="nil"/>
              <w:left w:val="nil"/>
              <w:bottom w:val="single" w:sz="8" w:space="0" w:color="000000"/>
              <w:right w:val="single" w:sz="8" w:space="0" w:color="000000"/>
            </w:tcBorders>
            <w:tcMar>
              <w:top w:w="57" w:type="dxa"/>
              <w:left w:w="68" w:type="dxa"/>
              <w:bottom w:w="57" w:type="dxa"/>
              <w:right w:w="68" w:type="dxa"/>
            </w:tcMar>
          </w:tcPr>
          <w:p w14:paraId="2B9D0F1C" w14:textId="77777777" w:rsidR="000C3E9E" w:rsidRPr="000939D6" w:rsidRDefault="000C3E9E" w:rsidP="000C3E9E">
            <w:r w:rsidRPr="000939D6">
              <w:t xml:space="preserve"> </w:t>
            </w:r>
          </w:p>
        </w:tc>
        <w:tc>
          <w:tcPr>
            <w:tcW w:w="557" w:type="pct"/>
            <w:tcBorders>
              <w:top w:val="nil"/>
              <w:left w:val="nil"/>
              <w:bottom w:val="single" w:sz="8" w:space="0" w:color="000000"/>
              <w:right w:val="single" w:sz="8" w:space="0" w:color="000000"/>
            </w:tcBorders>
            <w:tcMar>
              <w:top w:w="57" w:type="dxa"/>
              <w:left w:w="68" w:type="dxa"/>
              <w:bottom w:w="57" w:type="dxa"/>
              <w:right w:w="68" w:type="dxa"/>
            </w:tcMar>
          </w:tcPr>
          <w:p w14:paraId="435971D3"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59707E86"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4BB2B079" w14:textId="77777777" w:rsidR="000C3E9E" w:rsidRPr="000939D6" w:rsidRDefault="000C3E9E" w:rsidP="000C3E9E">
            <w:r w:rsidRPr="000939D6">
              <w:t xml:space="preserve"> </w:t>
            </w:r>
          </w:p>
        </w:tc>
        <w:tc>
          <w:tcPr>
            <w:tcW w:w="576" w:type="pct"/>
            <w:tcBorders>
              <w:top w:val="nil"/>
              <w:left w:val="nil"/>
              <w:bottom w:val="single" w:sz="8" w:space="0" w:color="000000"/>
              <w:right w:val="single" w:sz="8" w:space="0" w:color="000000"/>
            </w:tcBorders>
            <w:tcMar>
              <w:top w:w="57" w:type="dxa"/>
              <w:left w:w="68" w:type="dxa"/>
              <w:bottom w:w="57" w:type="dxa"/>
              <w:right w:w="68" w:type="dxa"/>
            </w:tcMar>
          </w:tcPr>
          <w:p w14:paraId="2128EAF9" w14:textId="77777777" w:rsidR="000C3E9E" w:rsidRPr="000939D6" w:rsidRDefault="000C3E9E" w:rsidP="000C3E9E">
            <w:r w:rsidRPr="000939D6">
              <w:t xml:space="preserve"> </w:t>
            </w:r>
          </w:p>
        </w:tc>
        <w:tc>
          <w:tcPr>
            <w:tcW w:w="5" w:type="pct"/>
            <w:tcBorders>
              <w:top w:val="nil"/>
              <w:left w:val="nil"/>
              <w:bottom w:val="nil"/>
              <w:right w:val="nil"/>
            </w:tcBorders>
            <w:vAlign w:val="center"/>
          </w:tcPr>
          <w:p w14:paraId="39CB2434" w14:textId="77777777" w:rsidR="000C3E9E" w:rsidRPr="000939D6" w:rsidRDefault="000C3E9E" w:rsidP="000C3E9E">
            <w:r w:rsidRPr="000939D6">
              <w:t xml:space="preserve"> </w:t>
            </w:r>
          </w:p>
        </w:tc>
      </w:tr>
      <w:tr w:rsidR="000C3E9E" w:rsidRPr="000939D6" w14:paraId="57484B34" w14:textId="77777777" w:rsidTr="000C3E9E">
        <w:trPr>
          <w:trHeight w:val="140"/>
        </w:trPr>
        <w:tc>
          <w:tcPr>
            <w:tcW w:w="158"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390DC45B" w14:textId="77777777" w:rsidR="000C3E9E" w:rsidRPr="000939D6" w:rsidRDefault="000C3E9E" w:rsidP="000C3E9E">
            <w:pPr>
              <w:spacing w:line="179" w:lineRule="atLeast"/>
              <w:jc w:val="center"/>
              <w:rPr>
                <w:spacing w:val="-2"/>
              </w:rPr>
            </w:pPr>
            <w:r w:rsidRPr="000939D6">
              <w:rPr>
                <w:spacing w:val="-2"/>
              </w:rPr>
              <w:t>3.</w:t>
            </w:r>
          </w:p>
        </w:tc>
        <w:tc>
          <w:tcPr>
            <w:tcW w:w="799" w:type="pct"/>
            <w:tcBorders>
              <w:top w:val="nil"/>
              <w:left w:val="nil"/>
              <w:bottom w:val="single" w:sz="8" w:space="0" w:color="000000"/>
              <w:right w:val="single" w:sz="8" w:space="0" w:color="000000"/>
            </w:tcBorders>
            <w:tcMar>
              <w:top w:w="57" w:type="dxa"/>
              <w:left w:w="68" w:type="dxa"/>
              <w:bottom w:w="57" w:type="dxa"/>
              <w:right w:w="68" w:type="dxa"/>
            </w:tcMar>
          </w:tcPr>
          <w:p w14:paraId="6032A32F" w14:textId="77777777" w:rsidR="000C3E9E" w:rsidRPr="000939D6" w:rsidRDefault="000C3E9E" w:rsidP="000C3E9E">
            <w:r w:rsidRPr="000939D6">
              <w:t xml:space="preserve"> </w:t>
            </w:r>
          </w:p>
        </w:tc>
        <w:tc>
          <w:tcPr>
            <w:tcW w:w="750" w:type="pct"/>
            <w:tcBorders>
              <w:top w:val="nil"/>
              <w:left w:val="nil"/>
              <w:bottom w:val="single" w:sz="8" w:space="0" w:color="000000"/>
              <w:right w:val="single" w:sz="8" w:space="0" w:color="000000"/>
            </w:tcBorders>
            <w:tcMar>
              <w:top w:w="57" w:type="dxa"/>
              <w:left w:w="68" w:type="dxa"/>
              <w:bottom w:w="57" w:type="dxa"/>
              <w:right w:w="68" w:type="dxa"/>
            </w:tcMar>
          </w:tcPr>
          <w:p w14:paraId="11AB30E5" w14:textId="77777777" w:rsidR="000C3E9E" w:rsidRPr="000939D6" w:rsidRDefault="000C3E9E" w:rsidP="000C3E9E">
            <w:r w:rsidRPr="000939D6">
              <w:t xml:space="preserve"> </w:t>
            </w:r>
          </w:p>
        </w:tc>
        <w:tc>
          <w:tcPr>
            <w:tcW w:w="283" w:type="pct"/>
            <w:tcBorders>
              <w:top w:val="nil"/>
              <w:left w:val="nil"/>
              <w:bottom w:val="single" w:sz="8" w:space="0" w:color="000000"/>
              <w:right w:val="single" w:sz="8" w:space="0" w:color="000000"/>
            </w:tcBorders>
            <w:tcMar>
              <w:top w:w="57" w:type="dxa"/>
              <w:left w:w="68" w:type="dxa"/>
              <w:bottom w:w="57" w:type="dxa"/>
              <w:right w:w="68" w:type="dxa"/>
            </w:tcMar>
          </w:tcPr>
          <w:p w14:paraId="6F7F8D77" w14:textId="77777777" w:rsidR="000C3E9E" w:rsidRPr="000939D6" w:rsidRDefault="000C3E9E" w:rsidP="000C3E9E">
            <w:r w:rsidRPr="000939D6">
              <w:t xml:space="preserve"> </w:t>
            </w:r>
          </w:p>
        </w:tc>
        <w:tc>
          <w:tcPr>
            <w:tcW w:w="455" w:type="pct"/>
            <w:tcBorders>
              <w:top w:val="nil"/>
              <w:left w:val="nil"/>
              <w:bottom w:val="single" w:sz="8" w:space="0" w:color="000000"/>
              <w:right w:val="single" w:sz="8" w:space="0" w:color="000000"/>
            </w:tcBorders>
            <w:tcMar>
              <w:top w:w="57" w:type="dxa"/>
              <w:left w:w="68" w:type="dxa"/>
              <w:bottom w:w="57" w:type="dxa"/>
              <w:right w:w="68" w:type="dxa"/>
            </w:tcMar>
          </w:tcPr>
          <w:p w14:paraId="0B630AFD" w14:textId="77777777" w:rsidR="000C3E9E" w:rsidRPr="000939D6" w:rsidRDefault="000C3E9E" w:rsidP="000C3E9E">
            <w:r w:rsidRPr="000939D6">
              <w:t xml:space="preserve"> </w:t>
            </w:r>
          </w:p>
        </w:tc>
        <w:tc>
          <w:tcPr>
            <w:tcW w:w="426" w:type="pct"/>
            <w:tcBorders>
              <w:top w:val="nil"/>
              <w:left w:val="nil"/>
              <w:bottom w:val="single" w:sz="8" w:space="0" w:color="000000"/>
              <w:right w:val="single" w:sz="8" w:space="0" w:color="000000"/>
            </w:tcBorders>
            <w:tcMar>
              <w:top w:w="57" w:type="dxa"/>
              <w:left w:w="68" w:type="dxa"/>
              <w:bottom w:w="57" w:type="dxa"/>
              <w:right w:w="68" w:type="dxa"/>
            </w:tcMar>
          </w:tcPr>
          <w:p w14:paraId="71A95004" w14:textId="77777777" w:rsidR="000C3E9E" w:rsidRPr="000939D6" w:rsidRDefault="000C3E9E" w:rsidP="000C3E9E">
            <w:r w:rsidRPr="000939D6">
              <w:t xml:space="preserve"> </w:t>
            </w:r>
          </w:p>
        </w:tc>
        <w:tc>
          <w:tcPr>
            <w:tcW w:w="557" w:type="pct"/>
            <w:tcBorders>
              <w:top w:val="nil"/>
              <w:left w:val="nil"/>
              <w:bottom w:val="single" w:sz="8" w:space="0" w:color="000000"/>
              <w:right w:val="single" w:sz="8" w:space="0" w:color="000000"/>
            </w:tcBorders>
            <w:tcMar>
              <w:top w:w="57" w:type="dxa"/>
              <w:left w:w="68" w:type="dxa"/>
              <w:bottom w:w="57" w:type="dxa"/>
              <w:right w:w="68" w:type="dxa"/>
            </w:tcMar>
          </w:tcPr>
          <w:p w14:paraId="076FADEE"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62703C54"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06C75D8D" w14:textId="77777777" w:rsidR="000C3E9E" w:rsidRPr="000939D6" w:rsidRDefault="000C3E9E" w:rsidP="000C3E9E">
            <w:r w:rsidRPr="000939D6">
              <w:t xml:space="preserve"> </w:t>
            </w:r>
          </w:p>
        </w:tc>
        <w:tc>
          <w:tcPr>
            <w:tcW w:w="576" w:type="pct"/>
            <w:tcBorders>
              <w:top w:val="nil"/>
              <w:left w:val="nil"/>
              <w:bottom w:val="single" w:sz="8" w:space="0" w:color="000000"/>
              <w:right w:val="single" w:sz="8" w:space="0" w:color="000000"/>
            </w:tcBorders>
            <w:tcMar>
              <w:top w:w="57" w:type="dxa"/>
              <w:left w:w="68" w:type="dxa"/>
              <w:bottom w:w="57" w:type="dxa"/>
              <w:right w:w="68" w:type="dxa"/>
            </w:tcMar>
          </w:tcPr>
          <w:p w14:paraId="295CA771" w14:textId="77777777" w:rsidR="000C3E9E" w:rsidRPr="000939D6" w:rsidRDefault="000C3E9E" w:rsidP="000C3E9E">
            <w:r w:rsidRPr="000939D6">
              <w:t xml:space="preserve"> </w:t>
            </w:r>
          </w:p>
        </w:tc>
        <w:tc>
          <w:tcPr>
            <w:tcW w:w="5" w:type="pct"/>
            <w:tcBorders>
              <w:top w:val="nil"/>
              <w:left w:val="nil"/>
              <w:bottom w:val="nil"/>
              <w:right w:val="nil"/>
            </w:tcBorders>
            <w:vAlign w:val="center"/>
          </w:tcPr>
          <w:p w14:paraId="62905CE3" w14:textId="77777777" w:rsidR="000C3E9E" w:rsidRPr="000939D6" w:rsidRDefault="000C3E9E" w:rsidP="000C3E9E">
            <w:r w:rsidRPr="000939D6">
              <w:t xml:space="preserve"> </w:t>
            </w:r>
          </w:p>
        </w:tc>
      </w:tr>
      <w:tr w:rsidR="000C3E9E" w:rsidRPr="000939D6" w14:paraId="1766B28A" w14:textId="77777777" w:rsidTr="000C3E9E">
        <w:trPr>
          <w:trHeight w:val="140"/>
        </w:trPr>
        <w:tc>
          <w:tcPr>
            <w:tcW w:w="158"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0B79E276" w14:textId="77777777" w:rsidR="000C3E9E" w:rsidRPr="000939D6" w:rsidRDefault="000C3E9E" w:rsidP="000C3E9E">
            <w:pPr>
              <w:spacing w:line="179" w:lineRule="atLeast"/>
              <w:jc w:val="center"/>
              <w:rPr>
                <w:spacing w:val="-2"/>
              </w:rPr>
            </w:pPr>
            <w:r w:rsidRPr="000939D6">
              <w:rPr>
                <w:spacing w:val="-2"/>
              </w:rPr>
              <w:t>4.</w:t>
            </w:r>
          </w:p>
        </w:tc>
        <w:tc>
          <w:tcPr>
            <w:tcW w:w="799" w:type="pct"/>
            <w:tcBorders>
              <w:top w:val="nil"/>
              <w:left w:val="nil"/>
              <w:bottom w:val="single" w:sz="8" w:space="0" w:color="000000"/>
              <w:right w:val="single" w:sz="8" w:space="0" w:color="000000"/>
            </w:tcBorders>
            <w:tcMar>
              <w:top w:w="57" w:type="dxa"/>
              <w:left w:w="68" w:type="dxa"/>
              <w:bottom w:w="57" w:type="dxa"/>
              <w:right w:w="68" w:type="dxa"/>
            </w:tcMar>
          </w:tcPr>
          <w:p w14:paraId="5DF170CD" w14:textId="77777777" w:rsidR="000C3E9E" w:rsidRPr="000939D6" w:rsidRDefault="000C3E9E" w:rsidP="000C3E9E">
            <w:r w:rsidRPr="000939D6">
              <w:t xml:space="preserve"> </w:t>
            </w:r>
          </w:p>
        </w:tc>
        <w:tc>
          <w:tcPr>
            <w:tcW w:w="750" w:type="pct"/>
            <w:tcBorders>
              <w:top w:val="nil"/>
              <w:left w:val="nil"/>
              <w:bottom w:val="single" w:sz="8" w:space="0" w:color="000000"/>
              <w:right w:val="single" w:sz="8" w:space="0" w:color="000000"/>
            </w:tcBorders>
            <w:tcMar>
              <w:top w:w="57" w:type="dxa"/>
              <w:left w:w="68" w:type="dxa"/>
              <w:bottom w:w="57" w:type="dxa"/>
              <w:right w:w="68" w:type="dxa"/>
            </w:tcMar>
          </w:tcPr>
          <w:p w14:paraId="1281618F" w14:textId="77777777" w:rsidR="000C3E9E" w:rsidRPr="000939D6" w:rsidRDefault="000C3E9E" w:rsidP="000C3E9E">
            <w:r w:rsidRPr="000939D6">
              <w:t xml:space="preserve"> </w:t>
            </w:r>
          </w:p>
        </w:tc>
        <w:tc>
          <w:tcPr>
            <w:tcW w:w="283" w:type="pct"/>
            <w:tcBorders>
              <w:top w:val="nil"/>
              <w:left w:val="nil"/>
              <w:bottom w:val="single" w:sz="8" w:space="0" w:color="000000"/>
              <w:right w:val="single" w:sz="8" w:space="0" w:color="000000"/>
            </w:tcBorders>
            <w:tcMar>
              <w:top w:w="57" w:type="dxa"/>
              <w:left w:w="68" w:type="dxa"/>
              <w:bottom w:w="57" w:type="dxa"/>
              <w:right w:w="68" w:type="dxa"/>
            </w:tcMar>
          </w:tcPr>
          <w:p w14:paraId="088872CF" w14:textId="77777777" w:rsidR="000C3E9E" w:rsidRPr="000939D6" w:rsidRDefault="000C3E9E" w:rsidP="000C3E9E">
            <w:r w:rsidRPr="000939D6">
              <w:t xml:space="preserve"> </w:t>
            </w:r>
          </w:p>
        </w:tc>
        <w:tc>
          <w:tcPr>
            <w:tcW w:w="455" w:type="pct"/>
            <w:tcBorders>
              <w:top w:val="nil"/>
              <w:left w:val="nil"/>
              <w:bottom w:val="single" w:sz="8" w:space="0" w:color="000000"/>
              <w:right w:val="single" w:sz="8" w:space="0" w:color="000000"/>
            </w:tcBorders>
            <w:tcMar>
              <w:top w:w="57" w:type="dxa"/>
              <w:left w:w="68" w:type="dxa"/>
              <w:bottom w:w="57" w:type="dxa"/>
              <w:right w:w="68" w:type="dxa"/>
            </w:tcMar>
          </w:tcPr>
          <w:p w14:paraId="75A92A17" w14:textId="77777777" w:rsidR="000C3E9E" w:rsidRPr="000939D6" w:rsidRDefault="000C3E9E" w:rsidP="000C3E9E">
            <w:r w:rsidRPr="000939D6">
              <w:t xml:space="preserve"> </w:t>
            </w:r>
          </w:p>
        </w:tc>
        <w:tc>
          <w:tcPr>
            <w:tcW w:w="426" w:type="pct"/>
            <w:tcBorders>
              <w:top w:val="nil"/>
              <w:left w:val="nil"/>
              <w:bottom w:val="single" w:sz="8" w:space="0" w:color="000000"/>
              <w:right w:val="single" w:sz="8" w:space="0" w:color="000000"/>
            </w:tcBorders>
            <w:tcMar>
              <w:top w:w="57" w:type="dxa"/>
              <w:left w:w="68" w:type="dxa"/>
              <w:bottom w:w="57" w:type="dxa"/>
              <w:right w:w="68" w:type="dxa"/>
            </w:tcMar>
          </w:tcPr>
          <w:p w14:paraId="75C0ABB7" w14:textId="77777777" w:rsidR="000C3E9E" w:rsidRPr="000939D6" w:rsidRDefault="000C3E9E" w:rsidP="000C3E9E">
            <w:r w:rsidRPr="000939D6">
              <w:t xml:space="preserve"> </w:t>
            </w:r>
          </w:p>
        </w:tc>
        <w:tc>
          <w:tcPr>
            <w:tcW w:w="557" w:type="pct"/>
            <w:tcBorders>
              <w:top w:val="nil"/>
              <w:left w:val="nil"/>
              <w:bottom w:val="single" w:sz="8" w:space="0" w:color="000000"/>
              <w:right w:val="single" w:sz="8" w:space="0" w:color="000000"/>
            </w:tcBorders>
            <w:tcMar>
              <w:top w:w="57" w:type="dxa"/>
              <w:left w:w="68" w:type="dxa"/>
              <w:bottom w:w="57" w:type="dxa"/>
              <w:right w:w="68" w:type="dxa"/>
            </w:tcMar>
          </w:tcPr>
          <w:p w14:paraId="7B8872F4"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3CAEF500" w14:textId="77777777" w:rsidR="000C3E9E" w:rsidRPr="000939D6" w:rsidRDefault="000C3E9E" w:rsidP="000C3E9E">
            <w:r w:rsidRPr="000939D6">
              <w:t xml:space="preserve"> </w:t>
            </w:r>
          </w:p>
        </w:tc>
        <w:tc>
          <w:tcPr>
            <w:tcW w:w="495" w:type="pct"/>
            <w:tcBorders>
              <w:top w:val="nil"/>
              <w:left w:val="nil"/>
              <w:bottom w:val="single" w:sz="8" w:space="0" w:color="000000"/>
              <w:right w:val="single" w:sz="8" w:space="0" w:color="000000"/>
            </w:tcBorders>
            <w:tcMar>
              <w:top w:w="57" w:type="dxa"/>
              <w:left w:w="68" w:type="dxa"/>
              <w:bottom w:w="57" w:type="dxa"/>
              <w:right w:w="68" w:type="dxa"/>
            </w:tcMar>
          </w:tcPr>
          <w:p w14:paraId="1EF9CC4E" w14:textId="77777777" w:rsidR="000C3E9E" w:rsidRPr="000939D6" w:rsidRDefault="000C3E9E" w:rsidP="000C3E9E">
            <w:r w:rsidRPr="000939D6">
              <w:t xml:space="preserve"> </w:t>
            </w:r>
          </w:p>
        </w:tc>
        <w:tc>
          <w:tcPr>
            <w:tcW w:w="576" w:type="pct"/>
            <w:tcBorders>
              <w:top w:val="nil"/>
              <w:left w:val="nil"/>
              <w:bottom w:val="single" w:sz="8" w:space="0" w:color="000000"/>
              <w:right w:val="single" w:sz="8" w:space="0" w:color="000000"/>
            </w:tcBorders>
            <w:tcMar>
              <w:top w:w="57" w:type="dxa"/>
              <w:left w:w="68" w:type="dxa"/>
              <w:bottom w:w="57" w:type="dxa"/>
              <w:right w:w="68" w:type="dxa"/>
            </w:tcMar>
          </w:tcPr>
          <w:p w14:paraId="701F94DD" w14:textId="77777777" w:rsidR="000C3E9E" w:rsidRPr="000939D6" w:rsidRDefault="000C3E9E" w:rsidP="000C3E9E">
            <w:r w:rsidRPr="000939D6">
              <w:t xml:space="preserve"> </w:t>
            </w:r>
          </w:p>
        </w:tc>
        <w:tc>
          <w:tcPr>
            <w:tcW w:w="5" w:type="pct"/>
            <w:tcBorders>
              <w:top w:val="nil"/>
              <w:left w:val="nil"/>
              <w:bottom w:val="nil"/>
              <w:right w:val="nil"/>
            </w:tcBorders>
            <w:vAlign w:val="center"/>
          </w:tcPr>
          <w:p w14:paraId="069EDBE6" w14:textId="77777777" w:rsidR="000C3E9E" w:rsidRPr="000939D6" w:rsidRDefault="000C3E9E" w:rsidP="000C3E9E">
            <w:r w:rsidRPr="000939D6">
              <w:t xml:space="preserve"> </w:t>
            </w:r>
          </w:p>
        </w:tc>
      </w:tr>
    </w:tbl>
    <w:p w14:paraId="59DC2382" w14:textId="77777777" w:rsidR="000C3E9E" w:rsidRPr="000939D6" w:rsidRDefault="000C3E9E" w:rsidP="000C3E9E">
      <w:pPr>
        <w:jc w:val="right"/>
        <w:rPr>
          <w:i/>
          <w:sz w:val="28"/>
          <w:szCs w:val="28"/>
        </w:rPr>
      </w:pPr>
    </w:p>
    <w:p w14:paraId="6D4B2816" w14:textId="77777777" w:rsidR="000C3E9E" w:rsidRPr="000939D6" w:rsidRDefault="000C3E9E" w:rsidP="000C3E9E">
      <w:pPr>
        <w:jc w:val="right"/>
      </w:pPr>
    </w:p>
    <w:tbl>
      <w:tblPr>
        <w:tblW w:w="5000" w:type="pct"/>
        <w:tblCellMar>
          <w:left w:w="0" w:type="dxa"/>
          <w:right w:w="0" w:type="dxa"/>
        </w:tblCellMar>
        <w:tblLook w:val="00A0" w:firstRow="1" w:lastRow="0" w:firstColumn="1" w:lastColumn="0" w:noHBand="0" w:noVBand="0"/>
      </w:tblPr>
      <w:tblGrid>
        <w:gridCol w:w="522"/>
        <w:gridCol w:w="2466"/>
        <w:gridCol w:w="2318"/>
        <w:gridCol w:w="897"/>
        <w:gridCol w:w="1421"/>
        <w:gridCol w:w="1646"/>
        <w:gridCol w:w="1421"/>
        <w:gridCol w:w="1348"/>
        <w:gridCol w:w="1344"/>
        <w:gridCol w:w="1789"/>
        <w:gridCol w:w="37"/>
      </w:tblGrid>
      <w:tr w:rsidR="000C3E9E" w:rsidRPr="000939D6" w14:paraId="7DBBEAAE" w14:textId="77777777" w:rsidTr="000C3E9E">
        <w:trPr>
          <w:trHeight w:val="140"/>
        </w:trPr>
        <w:tc>
          <w:tcPr>
            <w:tcW w:w="172" w:type="pct"/>
            <w:tcBorders>
              <w:top w:val="single" w:sz="4" w:space="0" w:color="auto"/>
              <w:left w:val="single" w:sz="4" w:space="0" w:color="auto"/>
              <w:bottom w:val="single" w:sz="4" w:space="0" w:color="auto"/>
              <w:right w:val="single" w:sz="8" w:space="0" w:color="000000"/>
            </w:tcBorders>
            <w:tcMar>
              <w:top w:w="57" w:type="dxa"/>
              <w:left w:w="68" w:type="dxa"/>
              <w:bottom w:w="57" w:type="dxa"/>
              <w:right w:w="68" w:type="dxa"/>
            </w:tcMar>
          </w:tcPr>
          <w:p w14:paraId="774DC97A" w14:textId="77777777" w:rsidR="000C3E9E" w:rsidRPr="000939D6" w:rsidRDefault="000C3E9E" w:rsidP="000C3E9E">
            <w:pPr>
              <w:spacing w:line="179" w:lineRule="atLeast"/>
              <w:jc w:val="center"/>
              <w:rPr>
                <w:spacing w:val="-2"/>
              </w:rPr>
            </w:pPr>
            <w:r w:rsidRPr="000939D6">
              <w:rPr>
                <w:spacing w:val="-2"/>
              </w:rPr>
              <w:t>5.</w:t>
            </w:r>
          </w:p>
        </w:tc>
        <w:tc>
          <w:tcPr>
            <w:tcW w:w="811"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7E374653" w14:textId="77777777" w:rsidR="000C3E9E" w:rsidRPr="000939D6" w:rsidRDefault="000C3E9E" w:rsidP="000C3E9E">
            <w:r w:rsidRPr="000939D6">
              <w:t xml:space="preserve"> </w:t>
            </w:r>
          </w:p>
        </w:tc>
        <w:tc>
          <w:tcPr>
            <w:tcW w:w="762"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2991EBD8" w14:textId="77777777" w:rsidR="000C3E9E" w:rsidRPr="000939D6" w:rsidRDefault="000C3E9E" w:rsidP="000C3E9E">
            <w:r w:rsidRPr="000939D6">
              <w:t xml:space="preserve"> </w:t>
            </w:r>
          </w:p>
        </w:tc>
        <w:tc>
          <w:tcPr>
            <w:tcW w:w="295"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5E118386" w14:textId="77777777" w:rsidR="000C3E9E" w:rsidRPr="000939D6" w:rsidRDefault="000C3E9E" w:rsidP="000C3E9E">
            <w:r w:rsidRPr="000939D6">
              <w:t xml:space="preserve"> </w:t>
            </w:r>
          </w:p>
        </w:tc>
        <w:tc>
          <w:tcPr>
            <w:tcW w:w="467"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60EFA583" w14:textId="77777777" w:rsidR="000C3E9E" w:rsidRPr="000939D6" w:rsidRDefault="000C3E9E" w:rsidP="000C3E9E">
            <w:r w:rsidRPr="000939D6">
              <w:t xml:space="preserve"> </w:t>
            </w:r>
          </w:p>
        </w:tc>
        <w:tc>
          <w:tcPr>
            <w:tcW w:w="541"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64AD79C4" w14:textId="77777777" w:rsidR="000C3E9E" w:rsidRPr="000939D6" w:rsidRDefault="000C3E9E" w:rsidP="000C3E9E">
            <w:r w:rsidRPr="000939D6">
              <w:t xml:space="preserve"> </w:t>
            </w:r>
          </w:p>
        </w:tc>
        <w:tc>
          <w:tcPr>
            <w:tcW w:w="467"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6E25329C" w14:textId="77777777" w:rsidR="000C3E9E" w:rsidRPr="000939D6" w:rsidRDefault="000C3E9E" w:rsidP="000C3E9E">
            <w:r w:rsidRPr="000939D6">
              <w:t xml:space="preserve"> </w:t>
            </w:r>
          </w:p>
        </w:tc>
        <w:tc>
          <w:tcPr>
            <w:tcW w:w="443"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241385C8" w14:textId="77777777" w:rsidR="000C3E9E" w:rsidRPr="000939D6" w:rsidRDefault="000C3E9E" w:rsidP="000C3E9E">
            <w:r w:rsidRPr="000939D6">
              <w:t xml:space="preserve"> </w:t>
            </w:r>
          </w:p>
        </w:tc>
        <w:tc>
          <w:tcPr>
            <w:tcW w:w="442"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1C000DEB" w14:textId="77777777" w:rsidR="000C3E9E" w:rsidRPr="000939D6" w:rsidRDefault="000C3E9E" w:rsidP="000C3E9E">
            <w:r w:rsidRPr="000939D6">
              <w:t xml:space="preserve"> </w:t>
            </w:r>
          </w:p>
        </w:tc>
        <w:tc>
          <w:tcPr>
            <w:tcW w:w="588" w:type="pct"/>
            <w:tcBorders>
              <w:top w:val="single" w:sz="4" w:space="0" w:color="auto"/>
              <w:left w:val="nil"/>
              <w:bottom w:val="single" w:sz="4" w:space="0" w:color="auto"/>
              <w:right w:val="single" w:sz="8" w:space="0" w:color="000000"/>
            </w:tcBorders>
            <w:tcMar>
              <w:top w:w="57" w:type="dxa"/>
              <w:left w:w="68" w:type="dxa"/>
              <w:bottom w:w="57" w:type="dxa"/>
              <w:right w:w="68" w:type="dxa"/>
            </w:tcMar>
          </w:tcPr>
          <w:p w14:paraId="4922B60E" w14:textId="77777777" w:rsidR="000C3E9E" w:rsidRPr="000939D6" w:rsidRDefault="000C3E9E" w:rsidP="000C3E9E">
            <w:r w:rsidRPr="000939D6">
              <w:t xml:space="preserve"> </w:t>
            </w:r>
          </w:p>
        </w:tc>
        <w:tc>
          <w:tcPr>
            <w:tcW w:w="12" w:type="pct"/>
            <w:tcBorders>
              <w:top w:val="single" w:sz="4" w:space="0" w:color="auto"/>
              <w:left w:val="nil"/>
              <w:bottom w:val="single" w:sz="4" w:space="0" w:color="auto"/>
              <w:right w:val="single" w:sz="4" w:space="0" w:color="auto"/>
            </w:tcBorders>
            <w:vAlign w:val="center"/>
          </w:tcPr>
          <w:p w14:paraId="53AF0E14" w14:textId="77777777" w:rsidR="000C3E9E" w:rsidRPr="000939D6" w:rsidRDefault="000C3E9E" w:rsidP="000C3E9E">
            <w:r w:rsidRPr="000939D6">
              <w:t xml:space="preserve"> </w:t>
            </w:r>
          </w:p>
        </w:tc>
      </w:tr>
      <w:tr w:rsidR="000C3E9E" w:rsidRPr="000939D6" w14:paraId="19D73502" w14:textId="77777777" w:rsidTr="000C3E9E">
        <w:trPr>
          <w:trHeight w:val="140"/>
        </w:trPr>
        <w:tc>
          <w:tcPr>
            <w:tcW w:w="172" w:type="pct"/>
            <w:tcBorders>
              <w:top w:val="single" w:sz="4" w:space="0" w:color="auto"/>
              <w:left w:val="single" w:sz="8" w:space="0" w:color="000000"/>
              <w:bottom w:val="single" w:sz="8" w:space="0" w:color="000000"/>
              <w:right w:val="single" w:sz="8" w:space="0" w:color="000000"/>
            </w:tcBorders>
            <w:tcMar>
              <w:top w:w="57" w:type="dxa"/>
              <w:left w:w="68" w:type="dxa"/>
              <w:bottom w:w="57" w:type="dxa"/>
              <w:right w:w="68" w:type="dxa"/>
            </w:tcMar>
          </w:tcPr>
          <w:p w14:paraId="2D27181D" w14:textId="77777777" w:rsidR="000C3E9E" w:rsidRPr="000939D6" w:rsidRDefault="000C3E9E" w:rsidP="000C3E9E">
            <w:pPr>
              <w:spacing w:line="179" w:lineRule="atLeast"/>
              <w:jc w:val="center"/>
              <w:rPr>
                <w:spacing w:val="-2"/>
              </w:rPr>
            </w:pPr>
            <w:r w:rsidRPr="000939D6">
              <w:rPr>
                <w:spacing w:val="-2"/>
              </w:rPr>
              <w:t>6.</w:t>
            </w:r>
          </w:p>
        </w:tc>
        <w:tc>
          <w:tcPr>
            <w:tcW w:w="811"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4FD4D099" w14:textId="77777777" w:rsidR="000C3E9E" w:rsidRPr="000939D6" w:rsidRDefault="000C3E9E" w:rsidP="000C3E9E">
            <w:r w:rsidRPr="000939D6">
              <w:t xml:space="preserve"> </w:t>
            </w:r>
          </w:p>
        </w:tc>
        <w:tc>
          <w:tcPr>
            <w:tcW w:w="762"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32536309" w14:textId="77777777" w:rsidR="000C3E9E" w:rsidRPr="000939D6" w:rsidRDefault="000C3E9E" w:rsidP="000C3E9E">
            <w:r w:rsidRPr="000939D6">
              <w:t xml:space="preserve"> </w:t>
            </w:r>
          </w:p>
        </w:tc>
        <w:tc>
          <w:tcPr>
            <w:tcW w:w="295"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440B27DC" w14:textId="77777777" w:rsidR="000C3E9E" w:rsidRPr="000939D6" w:rsidRDefault="000C3E9E" w:rsidP="000C3E9E">
            <w:r w:rsidRPr="000939D6">
              <w:t xml:space="preserve"> </w:t>
            </w:r>
          </w:p>
        </w:tc>
        <w:tc>
          <w:tcPr>
            <w:tcW w:w="467"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7B0509B8" w14:textId="77777777" w:rsidR="000C3E9E" w:rsidRPr="000939D6" w:rsidRDefault="000C3E9E" w:rsidP="000C3E9E">
            <w:r w:rsidRPr="000939D6">
              <w:t xml:space="preserve"> </w:t>
            </w:r>
          </w:p>
        </w:tc>
        <w:tc>
          <w:tcPr>
            <w:tcW w:w="541"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0B52E024" w14:textId="77777777" w:rsidR="000C3E9E" w:rsidRPr="000939D6" w:rsidRDefault="000C3E9E" w:rsidP="000C3E9E">
            <w:r w:rsidRPr="000939D6">
              <w:t xml:space="preserve"> </w:t>
            </w:r>
          </w:p>
        </w:tc>
        <w:tc>
          <w:tcPr>
            <w:tcW w:w="467"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056D8825" w14:textId="77777777" w:rsidR="000C3E9E" w:rsidRPr="000939D6" w:rsidRDefault="000C3E9E" w:rsidP="000C3E9E">
            <w:r w:rsidRPr="000939D6">
              <w:t xml:space="preserve"> </w:t>
            </w:r>
          </w:p>
        </w:tc>
        <w:tc>
          <w:tcPr>
            <w:tcW w:w="443"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560C965B" w14:textId="77777777" w:rsidR="000C3E9E" w:rsidRPr="000939D6" w:rsidRDefault="000C3E9E" w:rsidP="000C3E9E">
            <w:r w:rsidRPr="000939D6">
              <w:t xml:space="preserve"> </w:t>
            </w:r>
          </w:p>
        </w:tc>
        <w:tc>
          <w:tcPr>
            <w:tcW w:w="442"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3BF113A0" w14:textId="77777777" w:rsidR="000C3E9E" w:rsidRPr="000939D6" w:rsidRDefault="000C3E9E" w:rsidP="000C3E9E">
            <w:r w:rsidRPr="000939D6">
              <w:t xml:space="preserve"> </w:t>
            </w:r>
          </w:p>
        </w:tc>
        <w:tc>
          <w:tcPr>
            <w:tcW w:w="588" w:type="pct"/>
            <w:tcBorders>
              <w:top w:val="single" w:sz="4" w:space="0" w:color="auto"/>
              <w:left w:val="nil"/>
              <w:bottom w:val="single" w:sz="8" w:space="0" w:color="000000"/>
              <w:right w:val="single" w:sz="8" w:space="0" w:color="000000"/>
            </w:tcBorders>
            <w:tcMar>
              <w:top w:w="57" w:type="dxa"/>
              <w:left w:w="68" w:type="dxa"/>
              <w:bottom w:w="57" w:type="dxa"/>
              <w:right w:w="68" w:type="dxa"/>
            </w:tcMar>
          </w:tcPr>
          <w:p w14:paraId="2A8AB08D" w14:textId="77777777" w:rsidR="000C3E9E" w:rsidRPr="000939D6" w:rsidRDefault="000C3E9E" w:rsidP="000C3E9E">
            <w:r w:rsidRPr="000939D6">
              <w:t xml:space="preserve"> </w:t>
            </w:r>
          </w:p>
        </w:tc>
        <w:tc>
          <w:tcPr>
            <w:tcW w:w="12" w:type="pct"/>
            <w:tcBorders>
              <w:top w:val="single" w:sz="4" w:space="0" w:color="auto"/>
              <w:left w:val="nil"/>
              <w:bottom w:val="nil"/>
              <w:right w:val="nil"/>
            </w:tcBorders>
            <w:vAlign w:val="center"/>
          </w:tcPr>
          <w:p w14:paraId="25A3D961" w14:textId="77777777" w:rsidR="000C3E9E" w:rsidRPr="000939D6" w:rsidRDefault="000C3E9E" w:rsidP="000C3E9E">
            <w:r w:rsidRPr="000939D6">
              <w:t xml:space="preserve"> </w:t>
            </w:r>
          </w:p>
        </w:tc>
      </w:tr>
      <w:tr w:rsidR="000C3E9E" w:rsidRPr="000939D6" w14:paraId="32467871"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70194E3D" w14:textId="77777777" w:rsidR="000C3E9E" w:rsidRPr="000939D6" w:rsidRDefault="000C3E9E" w:rsidP="000C3E9E">
            <w:pPr>
              <w:spacing w:line="179" w:lineRule="atLeast"/>
              <w:jc w:val="center"/>
              <w:rPr>
                <w:spacing w:val="-2"/>
              </w:rPr>
            </w:pPr>
            <w:r w:rsidRPr="000939D6">
              <w:rPr>
                <w:spacing w:val="-2"/>
              </w:rPr>
              <w:t>7.</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15DB6310"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1C741BAE"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2D56A4E6"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7000D85B"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6B78FBDD"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1B634134"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49C91B5E"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432BB6D2"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7F116FAD"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5AF6346F" w14:textId="77777777" w:rsidR="000C3E9E" w:rsidRPr="000939D6" w:rsidRDefault="000C3E9E" w:rsidP="000C3E9E">
            <w:r w:rsidRPr="000939D6">
              <w:t xml:space="preserve"> </w:t>
            </w:r>
          </w:p>
        </w:tc>
      </w:tr>
      <w:tr w:rsidR="000C3E9E" w:rsidRPr="000939D6" w14:paraId="1C67F31E"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54875307" w14:textId="77777777" w:rsidR="000C3E9E" w:rsidRPr="000939D6" w:rsidRDefault="000C3E9E" w:rsidP="000C3E9E">
            <w:pPr>
              <w:spacing w:line="179" w:lineRule="atLeast"/>
              <w:jc w:val="center"/>
              <w:rPr>
                <w:spacing w:val="-2"/>
              </w:rPr>
            </w:pPr>
            <w:r w:rsidRPr="000939D6">
              <w:rPr>
                <w:spacing w:val="-2"/>
              </w:rPr>
              <w:t>8.</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6689146C"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33E16E1E"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6A4A4A8A"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3F1A8193"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76E9BE63"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0039E1F1"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479D8556"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01110339"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04B54E71"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3A8F0963" w14:textId="77777777" w:rsidR="000C3E9E" w:rsidRPr="000939D6" w:rsidRDefault="000C3E9E" w:rsidP="000C3E9E">
            <w:r w:rsidRPr="000939D6">
              <w:t xml:space="preserve"> </w:t>
            </w:r>
          </w:p>
        </w:tc>
      </w:tr>
      <w:tr w:rsidR="000C3E9E" w:rsidRPr="000939D6" w14:paraId="26DB29D2"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5AE67973" w14:textId="77777777" w:rsidR="000C3E9E" w:rsidRPr="000939D6" w:rsidRDefault="000C3E9E" w:rsidP="000C3E9E">
            <w:pPr>
              <w:spacing w:line="179" w:lineRule="atLeast"/>
              <w:jc w:val="center"/>
              <w:rPr>
                <w:spacing w:val="-2"/>
              </w:rPr>
            </w:pPr>
            <w:r w:rsidRPr="000939D6">
              <w:rPr>
                <w:spacing w:val="-2"/>
              </w:rPr>
              <w:t>9.</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56CE096B"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394C2324"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38ECEAAE"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73F3DD70"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6D8315C9"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58E7A2D9"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495F4F26"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686C495B"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1D471F1F"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4C81B3CA" w14:textId="77777777" w:rsidR="000C3E9E" w:rsidRPr="000939D6" w:rsidRDefault="000C3E9E" w:rsidP="000C3E9E">
            <w:r w:rsidRPr="000939D6">
              <w:t xml:space="preserve"> </w:t>
            </w:r>
          </w:p>
        </w:tc>
      </w:tr>
      <w:tr w:rsidR="000C3E9E" w:rsidRPr="000939D6" w14:paraId="2DF7615D"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40E0242C" w14:textId="77777777" w:rsidR="000C3E9E" w:rsidRPr="000939D6" w:rsidRDefault="000C3E9E" w:rsidP="000C3E9E">
            <w:pPr>
              <w:spacing w:line="179" w:lineRule="atLeast"/>
              <w:jc w:val="center"/>
              <w:rPr>
                <w:spacing w:val="-2"/>
              </w:rPr>
            </w:pPr>
            <w:r w:rsidRPr="000939D6">
              <w:rPr>
                <w:spacing w:val="-2"/>
              </w:rPr>
              <w:t>10.</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71D87F60"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199B8C73"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7F67D3F1"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4D3ABF48"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61C91B60"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7B2C1321"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64E6D059"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05D3CDD0"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298B521F"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60DA3385" w14:textId="77777777" w:rsidR="000C3E9E" w:rsidRPr="000939D6" w:rsidRDefault="000C3E9E" w:rsidP="000C3E9E">
            <w:r w:rsidRPr="000939D6">
              <w:t xml:space="preserve"> </w:t>
            </w:r>
          </w:p>
        </w:tc>
      </w:tr>
      <w:tr w:rsidR="000C3E9E" w:rsidRPr="000939D6" w14:paraId="7DD4C191"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065F03C8" w14:textId="77777777" w:rsidR="000C3E9E" w:rsidRPr="000939D6" w:rsidRDefault="000C3E9E" w:rsidP="000C3E9E">
            <w:pPr>
              <w:spacing w:line="179" w:lineRule="atLeast"/>
              <w:jc w:val="center"/>
              <w:rPr>
                <w:spacing w:val="-2"/>
              </w:rPr>
            </w:pPr>
            <w:r w:rsidRPr="000939D6">
              <w:rPr>
                <w:spacing w:val="-2"/>
              </w:rPr>
              <w:t>11.</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0620BEB7"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314128A8"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2BC17506"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37B31F4D"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6DC4A8AF"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2C882801"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7E736D86"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2D3DB29B"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32F9A0C7"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2D99BC2C" w14:textId="77777777" w:rsidR="000C3E9E" w:rsidRPr="000939D6" w:rsidRDefault="000C3E9E" w:rsidP="000C3E9E">
            <w:r w:rsidRPr="000939D6">
              <w:t xml:space="preserve"> </w:t>
            </w:r>
          </w:p>
        </w:tc>
      </w:tr>
      <w:tr w:rsidR="000C3E9E" w:rsidRPr="000939D6" w14:paraId="6D9AF180"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6612D2DB" w14:textId="77777777" w:rsidR="000C3E9E" w:rsidRPr="000939D6" w:rsidRDefault="000C3E9E" w:rsidP="000C3E9E">
            <w:pPr>
              <w:spacing w:line="179" w:lineRule="atLeast"/>
              <w:jc w:val="center"/>
              <w:rPr>
                <w:spacing w:val="-2"/>
              </w:rPr>
            </w:pPr>
            <w:r w:rsidRPr="000939D6">
              <w:rPr>
                <w:spacing w:val="-2"/>
              </w:rPr>
              <w:t>12.</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7B300D12"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7D7272DB"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2AAD3D90"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531F767B"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79113D39"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2566AD2B"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6F0E0F07"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09637988"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4839FECB"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73F087E9" w14:textId="77777777" w:rsidR="000C3E9E" w:rsidRPr="000939D6" w:rsidRDefault="000C3E9E" w:rsidP="000C3E9E">
            <w:r w:rsidRPr="000939D6">
              <w:t xml:space="preserve"> </w:t>
            </w:r>
          </w:p>
        </w:tc>
      </w:tr>
      <w:tr w:rsidR="000C3E9E" w:rsidRPr="000939D6" w14:paraId="3D8C2452"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6C2F9F14" w14:textId="77777777" w:rsidR="000C3E9E" w:rsidRPr="000939D6" w:rsidRDefault="000C3E9E" w:rsidP="000C3E9E">
            <w:pPr>
              <w:spacing w:line="179" w:lineRule="atLeast"/>
              <w:jc w:val="center"/>
              <w:rPr>
                <w:spacing w:val="-2"/>
              </w:rPr>
            </w:pPr>
            <w:r w:rsidRPr="000939D6">
              <w:rPr>
                <w:spacing w:val="-2"/>
              </w:rPr>
              <w:t>13.</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79F6AB89"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071FAEEB"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6586227E"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65E633A8"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4B58A5D9"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22DF4C4D"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6B7EF0F9"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7FEF79D6"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212210D6"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32ECB297" w14:textId="77777777" w:rsidR="000C3E9E" w:rsidRPr="000939D6" w:rsidRDefault="000C3E9E" w:rsidP="000C3E9E">
            <w:r w:rsidRPr="000939D6">
              <w:t xml:space="preserve"> </w:t>
            </w:r>
          </w:p>
        </w:tc>
      </w:tr>
      <w:tr w:rsidR="000C3E9E" w:rsidRPr="000939D6" w14:paraId="45748EF3"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445A32FC" w14:textId="77777777" w:rsidR="000C3E9E" w:rsidRPr="000939D6" w:rsidRDefault="000C3E9E" w:rsidP="000C3E9E">
            <w:pPr>
              <w:spacing w:line="179" w:lineRule="atLeast"/>
              <w:jc w:val="center"/>
              <w:rPr>
                <w:spacing w:val="-2"/>
              </w:rPr>
            </w:pPr>
            <w:r w:rsidRPr="000939D6">
              <w:rPr>
                <w:spacing w:val="-2"/>
              </w:rPr>
              <w:t>14.</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5362B52D" w14:textId="77777777" w:rsidR="000C3E9E" w:rsidRPr="000939D6" w:rsidRDefault="000C3E9E" w:rsidP="000C3E9E"/>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0CCD7211" w14:textId="77777777" w:rsidR="000C3E9E" w:rsidRPr="000939D6" w:rsidRDefault="000C3E9E" w:rsidP="000C3E9E"/>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409DAD2C"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7C095742" w14:textId="77777777" w:rsidR="000C3E9E" w:rsidRPr="000939D6" w:rsidRDefault="000C3E9E" w:rsidP="000C3E9E"/>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0D657CDC"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0973BD65" w14:textId="77777777" w:rsidR="000C3E9E" w:rsidRPr="000939D6" w:rsidRDefault="000C3E9E" w:rsidP="000C3E9E"/>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38358B62" w14:textId="77777777" w:rsidR="000C3E9E" w:rsidRPr="000939D6" w:rsidRDefault="000C3E9E" w:rsidP="000C3E9E"/>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7930F136" w14:textId="77777777" w:rsidR="000C3E9E" w:rsidRPr="000939D6" w:rsidRDefault="000C3E9E" w:rsidP="000C3E9E"/>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65A290D0" w14:textId="77777777" w:rsidR="000C3E9E" w:rsidRPr="000939D6" w:rsidRDefault="000C3E9E" w:rsidP="000C3E9E"/>
        </w:tc>
        <w:tc>
          <w:tcPr>
            <w:tcW w:w="12" w:type="pct"/>
            <w:tcBorders>
              <w:top w:val="nil"/>
              <w:left w:val="nil"/>
              <w:bottom w:val="nil"/>
              <w:right w:val="nil"/>
            </w:tcBorders>
            <w:vAlign w:val="center"/>
          </w:tcPr>
          <w:p w14:paraId="289A607E" w14:textId="77777777" w:rsidR="000C3E9E" w:rsidRPr="000939D6" w:rsidRDefault="000C3E9E" w:rsidP="000C3E9E"/>
        </w:tc>
      </w:tr>
      <w:tr w:rsidR="000C3E9E" w:rsidRPr="000939D6" w14:paraId="4EF987B0"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239CDD91" w14:textId="77777777" w:rsidR="000C3E9E" w:rsidRPr="000939D6" w:rsidRDefault="000C3E9E" w:rsidP="000C3E9E">
            <w:pPr>
              <w:spacing w:line="179" w:lineRule="atLeast"/>
              <w:jc w:val="center"/>
              <w:rPr>
                <w:spacing w:val="-2"/>
              </w:rPr>
            </w:pPr>
            <w:r w:rsidRPr="000939D6">
              <w:rPr>
                <w:spacing w:val="-2"/>
              </w:rPr>
              <w:t>15.</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53ECBC9F" w14:textId="77777777" w:rsidR="000C3E9E" w:rsidRPr="000939D6" w:rsidRDefault="000C3E9E" w:rsidP="000C3E9E"/>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3C0CFB66" w14:textId="77777777" w:rsidR="000C3E9E" w:rsidRPr="000939D6" w:rsidRDefault="000C3E9E" w:rsidP="000C3E9E"/>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59155783"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22CB262A" w14:textId="77777777" w:rsidR="000C3E9E" w:rsidRPr="000939D6" w:rsidRDefault="000C3E9E" w:rsidP="000C3E9E"/>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6683F079"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6EAD3C47" w14:textId="77777777" w:rsidR="000C3E9E" w:rsidRPr="000939D6" w:rsidRDefault="000C3E9E" w:rsidP="000C3E9E"/>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06EE6655" w14:textId="77777777" w:rsidR="000C3E9E" w:rsidRPr="000939D6" w:rsidRDefault="000C3E9E" w:rsidP="000C3E9E"/>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02D88C25" w14:textId="77777777" w:rsidR="000C3E9E" w:rsidRPr="000939D6" w:rsidRDefault="000C3E9E" w:rsidP="000C3E9E"/>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488522EF" w14:textId="77777777" w:rsidR="000C3E9E" w:rsidRPr="000939D6" w:rsidRDefault="000C3E9E" w:rsidP="000C3E9E"/>
        </w:tc>
        <w:tc>
          <w:tcPr>
            <w:tcW w:w="12" w:type="pct"/>
            <w:tcBorders>
              <w:top w:val="nil"/>
              <w:left w:val="nil"/>
              <w:bottom w:val="nil"/>
              <w:right w:val="nil"/>
            </w:tcBorders>
            <w:vAlign w:val="center"/>
          </w:tcPr>
          <w:p w14:paraId="369A0D35" w14:textId="77777777" w:rsidR="000C3E9E" w:rsidRPr="000939D6" w:rsidRDefault="000C3E9E" w:rsidP="000C3E9E"/>
        </w:tc>
      </w:tr>
      <w:tr w:rsidR="000C3E9E" w:rsidRPr="000939D6" w14:paraId="4F9EA294"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55D7582F" w14:textId="77777777" w:rsidR="000C3E9E" w:rsidRPr="000939D6" w:rsidRDefault="000C3E9E" w:rsidP="000C3E9E">
            <w:pPr>
              <w:spacing w:line="179" w:lineRule="atLeast"/>
              <w:jc w:val="center"/>
              <w:rPr>
                <w:spacing w:val="-2"/>
              </w:rPr>
            </w:pPr>
            <w:r w:rsidRPr="000939D6">
              <w:rPr>
                <w:spacing w:val="-2"/>
              </w:rPr>
              <w:t>16.</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415ED678" w14:textId="77777777" w:rsidR="000C3E9E" w:rsidRPr="000939D6" w:rsidRDefault="000C3E9E" w:rsidP="000C3E9E"/>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6E5699CD" w14:textId="77777777" w:rsidR="000C3E9E" w:rsidRPr="000939D6" w:rsidRDefault="000C3E9E" w:rsidP="000C3E9E"/>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0B573002"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2AD96ACF" w14:textId="77777777" w:rsidR="000C3E9E" w:rsidRPr="000939D6" w:rsidRDefault="000C3E9E" w:rsidP="000C3E9E"/>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71E355DF"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39624193" w14:textId="77777777" w:rsidR="000C3E9E" w:rsidRPr="000939D6" w:rsidRDefault="000C3E9E" w:rsidP="000C3E9E"/>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097A7E18" w14:textId="77777777" w:rsidR="000C3E9E" w:rsidRPr="000939D6" w:rsidRDefault="000C3E9E" w:rsidP="000C3E9E"/>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3B442274" w14:textId="77777777" w:rsidR="000C3E9E" w:rsidRPr="000939D6" w:rsidRDefault="000C3E9E" w:rsidP="000C3E9E"/>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3FEA9DC6" w14:textId="77777777" w:rsidR="000C3E9E" w:rsidRPr="000939D6" w:rsidRDefault="000C3E9E" w:rsidP="000C3E9E"/>
        </w:tc>
        <w:tc>
          <w:tcPr>
            <w:tcW w:w="12" w:type="pct"/>
            <w:tcBorders>
              <w:top w:val="nil"/>
              <w:left w:val="nil"/>
              <w:bottom w:val="nil"/>
              <w:right w:val="nil"/>
            </w:tcBorders>
            <w:vAlign w:val="center"/>
          </w:tcPr>
          <w:p w14:paraId="26B38268" w14:textId="77777777" w:rsidR="000C3E9E" w:rsidRPr="000939D6" w:rsidRDefault="000C3E9E" w:rsidP="000C3E9E"/>
        </w:tc>
      </w:tr>
      <w:tr w:rsidR="000C3E9E" w:rsidRPr="000939D6" w14:paraId="25F88865"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13CFD698" w14:textId="77777777" w:rsidR="000C3E9E" w:rsidRPr="000939D6" w:rsidRDefault="000C3E9E" w:rsidP="000C3E9E">
            <w:pPr>
              <w:spacing w:line="179" w:lineRule="atLeast"/>
              <w:jc w:val="center"/>
              <w:rPr>
                <w:spacing w:val="-2"/>
              </w:rPr>
            </w:pPr>
            <w:r w:rsidRPr="000939D6">
              <w:rPr>
                <w:spacing w:val="-2"/>
              </w:rPr>
              <w:t>17.</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27683BFE" w14:textId="77777777" w:rsidR="000C3E9E" w:rsidRPr="000939D6" w:rsidRDefault="000C3E9E" w:rsidP="000C3E9E"/>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64D250A5" w14:textId="77777777" w:rsidR="000C3E9E" w:rsidRPr="000939D6" w:rsidRDefault="000C3E9E" w:rsidP="000C3E9E"/>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736CADD1"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2B553000" w14:textId="77777777" w:rsidR="000C3E9E" w:rsidRPr="000939D6" w:rsidRDefault="000C3E9E" w:rsidP="000C3E9E"/>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7E1F3A40" w14:textId="77777777" w:rsidR="000C3E9E" w:rsidRPr="000939D6" w:rsidRDefault="000C3E9E" w:rsidP="000C3E9E"/>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0F0AA9AE" w14:textId="77777777" w:rsidR="000C3E9E" w:rsidRPr="000939D6" w:rsidRDefault="000C3E9E" w:rsidP="000C3E9E"/>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271C3894" w14:textId="77777777" w:rsidR="000C3E9E" w:rsidRPr="000939D6" w:rsidRDefault="000C3E9E" w:rsidP="000C3E9E"/>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00B33A5F" w14:textId="77777777" w:rsidR="000C3E9E" w:rsidRPr="000939D6" w:rsidRDefault="000C3E9E" w:rsidP="000C3E9E"/>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76D2EF41" w14:textId="77777777" w:rsidR="000C3E9E" w:rsidRPr="000939D6" w:rsidRDefault="000C3E9E" w:rsidP="000C3E9E"/>
        </w:tc>
        <w:tc>
          <w:tcPr>
            <w:tcW w:w="12" w:type="pct"/>
            <w:tcBorders>
              <w:top w:val="nil"/>
              <w:left w:val="nil"/>
              <w:bottom w:val="nil"/>
              <w:right w:val="nil"/>
            </w:tcBorders>
            <w:vAlign w:val="center"/>
          </w:tcPr>
          <w:p w14:paraId="153178EB" w14:textId="77777777" w:rsidR="000C3E9E" w:rsidRPr="000939D6" w:rsidRDefault="000C3E9E" w:rsidP="000C3E9E"/>
        </w:tc>
      </w:tr>
      <w:tr w:rsidR="000C3E9E" w:rsidRPr="000939D6" w14:paraId="1C56FDAB" w14:textId="77777777" w:rsidTr="000C3E9E">
        <w:trPr>
          <w:trHeight w:val="140"/>
        </w:trPr>
        <w:tc>
          <w:tcPr>
            <w:tcW w:w="172" w:type="pct"/>
            <w:tcBorders>
              <w:top w:val="nil"/>
              <w:left w:val="single" w:sz="8" w:space="0" w:color="000000"/>
              <w:bottom w:val="single" w:sz="8" w:space="0" w:color="000000"/>
              <w:right w:val="single" w:sz="8" w:space="0" w:color="000000"/>
            </w:tcBorders>
            <w:tcMar>
              <w:top w:w="57" w:type="dxa"/>
              <w:left w:w="68" w:type="dxa"/>
              <w:bottom w:w="57" w:type="dxa"/>
              <w:right w:w="68" w:type="dxa"/>
            </w:tcMar>
          </w:tcPr>
          <w:p w14:paraId="4A9546EF" w14:textId="77777777" w:rsidR="000C3E9E" w:rsidRPr="000939D6" w:rsidRDefault="000C3E9E" w:rsidP="000C3E9E">
            <w:pPr>
              <w:spacing w:line="179" w:lineRule="atLeast"/>
              <w:jc w:val="center"/>
              <w:rPr>
                <w:spacing w:val="-2"/>
              </w:rPr>
            </w:pPr>
            <w:r w:rsidRPr="000939D6">
              <w:rPr>
                <w:spacing w:val="-2"/>
              </w:rPr>
              <w:t>18.</w:t>
            </w:r>
          </w:p>
        </w:tc>
        <w:tc>
          <w:tcPr>
            <w:tcW w:w="811" w:type="pct"/>
            <w:tcBorders>
              <w:top w:val="nil"/>
              <w:left w:val="nil"/>
              <w:bottom w:val="single" w:sz="8" w:space="0" w:color="000000"/>
              <w:right w:val="single" w:sz="8" w:space="0" w:color="000000"/>
            </w:tcBorders>
            <w:tcMar>
              <w:top w:w="57" w:type="dxa"/>
              <w:left w:w="68" w:type="dxa"/>
              <w:bottom w:w="57" w:type="dxa"/>
              <w:right w:w="68" w:type="dxa"/>
            </w:tcMar>
          </w:tcPr>
          <w:p w14:paraId="5BCF1A29" w14:textId="77777777" w:rsidR="000C3E9E" w:rsidRPr="000939D6" w:rsidRDefault="000C3E9E" w:rsidP="000C3E9E">
            <w:r w:rsidRPr="000939D6">
              <w:t xml:space="preserve"> </w:t>
            </w:r>
          </w:p>
        </w:tc>
        <w:tc>
          <w:tcPr>
            <w:tcW w:w="762" w:type="pct"/>
            <w:tcBorders>
              <w:top w:val="nil"/>
              <w:left w:val="nil"/>
              <w:bottom w:val="single" w:sz="8" w:space="0" w:color="000000"/>
              <w:right w:val="single" w:sz="8" w:space="0" w:color="000000"/>
            </w:tcBorders>
            <w:tcMar>
              <w:top w:w="57" w:type="dxa"/>
              <w:left w:w="68" w:type="dxa"/>
              <w:bottom w:w="57" w:type="dxa"/>
              <w:right w:w="68" w:type="dxa"/>
            </w:tcMar>
          </w:tcPr>
          <w:p w14:paraId="332B80D8" w14:textId="77777777" w:rsidR="000C3E9E" w:rsidRPr="000939D6" w:rsidRDefault="000C3E9E" w:rsidP="000C3E9E">
            <w:r w:rsidRPr="000939D6">
              <w:t xml:space="preserve"> </w:t>
            </w:r>
          </w:p>
        </w:tc>
        <w:tc>
          <w:tcPr>
            <w:tcW w:w="295" w:type="pct"/>
            <w:tcBorders>
              <w:top w:val="nil"/>
              <w:left w:val="nil"/>
              <w:bottom w:val="single" w:sz="8" w:space="0" w:color="000000"/>
              <w:right w:val="single" w:sz="8" w:space="0" w:color="000000"/>
            </w:tcBorders>
            <w:tcMar>
              <w:top w:w="57" w:type="dxa"/>
              <w:left w:w="68" w:type="dxa"/>
              <w:bottom w:w="57" w:type="dxa"/>
              <w:right w:w="68" w:type="dxa"/>
            </w:tcMar>
          </w:tcPr>
          <w:p w14:paraId="26FAB22A"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7A91CAF9" w14:textId="77777777" w:rsidR="000C3E9E" w:rsidRPr="000939D6" w:rsidRDefault="000C3E9E" w:rsidP="000C3E9E">
            <w:r w:rsidRPr="000939D6">
              <w:t xml:space="preserve"> </w:t>
            </w:r>
          </w:p>
        </w:tc>
        <w:tc>
          <w:tcPr>
            <w:tcW w:w="541" w:type="pct"/>
            <w:tcBorders>
              <w:top w:val="nil"/>
              <w:left w:val="nil"/>
              <w:bottom w:val="single" w:sz="8" w:space="0" w:color="000000"/>
              <w:right w:val="single" w:sz="8" w:space="0" w:color="000000"/>
            </w:tcBorders>
            <w:tcMar>
              <w:top w:w="57" w:type="dxa"/>
              <w:left w:w="68" w:type="dxa"/>
              <w:bottom w:w="57" w:type="dxa"/>
              <w:right w:w="68" w:type="dxa"/>
            </w:tcMar>
          </w:tcPr>
          <w:p w14:paraId="4624AADE" w14:textId="77777777" w:rsidR="000C3E9E" w:rsidRPr="000939D6" w:rsidRDefault="000C3E9E" w:rsidP="000C3E9E">
            <w:r w:rsidRPr="000939D6">
              <w:t xml:space="preserve"> </w:t>
            </w:r>
          </w:p>
        </w:tc>
        <w:tc>
          <w:tcPr>
            <w:tcW w:w="467" w:type="pct"/>
            <w:tcBorders>
              <w:top w:val="nil"/>
              <w:left w:val="nil"/>
              <w:bottom w:val="single" w:sz="8" w:space="0" w:color="000000"/>
              <w:right w:val="single" w:sz="8" w:space="0" w:color="000000"/>
            </w:tcBorders>
            <w:tcMar>
              <w:top w:w="57" w:type="dxa"/>
              <w:left w:w="68" w:type="dxa"/>
              <w:bottom w:w="57" w:type="dxa"/>
              <w:right w:w="68" w:type="dxa"/>
            </w:tcMar>
          </w:tcPr>
          <w:p w14:paraId="07BBDC98" w14:textId="77777777" w:rsidR="000C3E9E" w:rsidRPr="000939D6" w:rsidRDefault="000C3E9E" w:rsidP="000C3E9E">
            <w:r w:rsidRPr="000939D6">
              <w:t xml:space="preserve"> </w:t>
            </w:r>
          </w:p>
        </w:tc>
        <w:tc>
          <w:tcPr>
            <w:tcW w:w="443" w:type="pct"/>
            <w:tcBorders>
              <w:top w:val="nil"/>
              <w:left w:val="nil"/>
              <w:bottom w:val="single" w:sz="8" w:space="0" w:color="000000"/>
              <w:right w:val="single" w:sz="8" w:space="0" w:color="000000"/>
            </w:tcBorders>
            <w:tcMar>
              <w:top w:w="57" w:type="dxa"/>
              <w:left w:w="68" w:type="dxa"/>
              <w:bottom w:w="57" w:type="dxa"/>
              <w:right w:w="68" w:type="dxa"/>
            </w:tcMar>
          </w:tcPr>
          <w:p w14:paraId="4D0A73CE" w14:textId="77777777" w:rsidR="000C3E9E" w:rsidRPr="000939D6" w:rsidRDefault="000C3E9E" w:rsidP="000C3E9E">
            <w:r w:rsidRPr="000939D6">
              <w:t xml:space="preserve"> </w:t>
            </w:r>
          </w:p>
        </w:tc>
        <w:tc>
          <w:tcPr>
            <w:tcW w:w="442" w:type="pct"/>
            <w:tcBorders>
              <w:top w:val="nil"/>
              <w:left w:val="nil"/>
              <w:bottom w:val="single" w:sz="8" w:space="0" w:color="000000"/>
              <w:right w:val="single" w:sz="8" w:space="0" w:color="000000"/>
            </w:tcBorders>
            <w:tcMar>
              <w:top w:w="57" w:type="dxa"/>
              <w:left w:w="68" w:type="dxa"/>
              <w:bottom w:w="57" w:type="dxa"/>
              <w:right w:w="68" w:type="dxa"/>
            </w:tcMar>
          </w:tcPr>
          <w:p w14:paraId="250995B5" w14:textId="77777777" w:rsidR="000C3E9E" w:rsidRPr="000939D6" w:rsidRDefault="000C3E9E" w:rsidP="000C3E9E">
            <w:r w:rsidRPr="000939D6">
              <w:t xml:space="preserve"> </w:t>
            </w:r>
          </w:p>
        </w:tc>
        <w:tc>
          <w:tcPr>
            <w:tcW w:w="588" w:type="pct"/>
            <w:tcBorders>
              <w:top w:val="nil"/>
              <w:left w:val="nil"/>
              <w:bottom w:val="single" w:sz="8" w:space="0" w:color="000000"/>
              <w:right w:val="single" w:sz="8" w:space="0" w:color="000000"/>
            </w:tcBorders>
            <w:tcMar>
              <w:top w:w="57" w:type="dxa"/>
              <w:left w:w="68" w:type="dxa"/>
              <w:bottom w:w="57" w:type="dxa"/>
              <w:right w:w="68" w:type="dxa"/>
            </w:tcMar>
          </w:tcPr>
          <w:p w14:paraId="7BC0FB7F" w14:textId="77777777" w:rsidR="000C3E9E" w:rsidRPr="000939D6" w:rsidRDefault="000C3E9E" w:rsidP="000C3E9E">
            <w:r w:rsidRPr="000939D6">
              <w:t xml:space="preserve"> </w:t>
            </w:r>
          </w:p>
        </w:tc>
        <w:tc>
          <w:tcPr>
            <w:tcW w:w="12" w:type="pct"/>
            <w:tcBorders>
              <w:top w:val="nil"/>
              <w:left w:val="nil"/>
              <w:bottom w:val="nil"/>
              <w:right w:val="nil"/>
            </w:tcBorders>
            <w:vAlign w:val="center"/>
          </w:tcPr>
          <w:p w14:paraId="357D2090" w14:textId="77777777" w:rsidR="000C3E9E" w:rsidRPr="000939D6" w:rsidRDefault="000C3E9E" w:rsidP="000C3E9E">
            <w:r w:rsidRPr="000939D6">
              <w:t xml:space="preserve"> </w:t>
            </w:r>
          </w:p>
        </w:tc>
      </w:tr>
    </w:tbl>
    <w:p w14:paraId="504E5C4A" w14:textId="77777777" w:rsidR="000C3E9E" w:rsidRPr="000939D6" w:rsidRDefault="000C3E9E" w:rsidP="000C3E9E">
      <w:pPr>
        <w:shd w:val="clear" w:color="auto" w:fill="FFFFFF"/>
        <w:spacing w:line="193" w:lineRule="atLeast"/>
        <w:jc w:val="both"/>
        <w:rPr>
          <w:sz w:val="18"/>
          <w:szCs w:val="18"/>
        </w:rPr>
      </w:pPr>
      <w:r w:rsidRPr="000939D6">
        <w:rPr>
          <w:sz w:val="14"/>
          <w:szCs w:val="14"/>
        </w:rPr>
        <w:t xml:space="preserve"> </w:t>
      </w:r>
    </w:p>
    <w:tbl>
      <w:tblPr>
        <w:tblW w:w="5000" w:type="pct"/>
        <w:tblCellMar>
          <w:left w:w="0" w:type="dxa"/>
          <w:right w:w="0" w:type="dxa"/>
        </w:tblCellMar>
        <w:tblLook w:val="00A0" w:firstRow="1" w:lastRow="0" w:firstColumn="1" w:lastColumn="0" w:noHBand="0" w:noVBand="0"/>
      </w:tblPr>
      <w:tblGrid>
        <w:gridCol w:w="10510"/>
        <w:gridCol w:w="4740"/>
      </w:tblGrid>
      <w:tr w:rsidR="000C3E9E" w:rsidRPr="000939D6" w14:paraId="7A33F141" w14:textId="77777777" w:rsidTr="000C3E9E">
        <w:trPr>
          <w:trHeight w:val="60"/>
        </w:trPr>
        <w:tc>
          <w:tcPr>
            <w:tcW w:w="3446" w:type="pct"/>
            <w:tcMar>
              <w:top w:w="68" w:type="dxa"/>
              <w:left w:w="57" w:type="dxa"/>
              <w:bottom w:w="68" w:type="dxa"/>
              <w:right w:w="57" w:type="dxa"/>
            </w:tcMar>
          </w:tcPr>
          <w:p w14:paraId="6937748C" w14:textId="77777777" w:rsidR="000C3E9E" w:rsidRPr="000939D6" w:rsidRDefault="000C3E9E" w:rsidP="000C3E9E">
            <w:pPr>
              <w:spacing w:line="193" w:lineRule="atLeast"/>
              <w:jc w:val="both"/>
              <w:rPr>
                <w:sz w:val="24"/>
                <w:szCs w:val="24"/>
              </w:rPr>
            </w:pPr>
            <w:r w:rsidRPr="000939D6">
              <w:rPr>
                <w:sz w:val="24"/>
                <w:szCs w:val="24"/>
              </w:rPr>
              <w:t>Видати диплом з відзнакою таким здобувачам вищої освіти _____________________________</w:t>
            </w:r>
          </w:p>
          <w:p w14:paraId="0F7F0DC2" w14:textId="77777777" w:rsidR="000C3E9E" w:rsidRPr="000939D6" w:rsidRDefault="000C3E9E" w:rsidP="000C3E9E">
            <w:pPr>
              <w:spacing w:line="193" w:lineRule="atLeast"/>
              <w:jc w:val="both"/>
              <w:rPr>
                <w:sz w:val="24"/>
                <w:szCs w:val="24"/>
              </w:rPr>
            </w:pPr>
            <w:r w:rsidRPr="000939D6">
              <w:rPr>
                <w:sz w:val="24"/>
                <w:szCs w:val="24"/>
              </w:rPr>
              <w:t>_________________________________________________________________________________</w:t>
            </w:r>
          </w:p>
          <w:p w14:paraId="183F785D" w14:textId="77777777" w:rsidR="000C3E9E" w:rsidRPr="000939D6" w:rsidRDefault="000C3E9E" w:rsidP="000C3E9E">
            <w:pPr>
              <w:spacing w:line="193" w:lineRule="atLeast"/>
              <w:jc w:val="both"/>
              <w:rPr>
                <w:sz w:val="24"/>
                <w:szCs w:val="24"/>
              </w:rPr>
            </w:pPr>
            <w:r w:rsidRPr="000939D6">
              <w:rPr>
                <w:sz w:val="24"/>
                <w:szCs w:val="24"/>
              </w:rPr>
              <w:t>_________________________________________________________________________________.</w:t>
            </w:r>
          </w:p>
          <w:p w14:paraId="55F933B1" w14:textId="77777777" w:rsidR="000C3E9E" w:rsidRPr="000939D6" w:rsidRDefault="000C3E9E" w:rsidP="000C3E9E">
            <w:pPr>
              <w:spacing w:line="193" w:lineRule="atLeast"/>
              <w:jc w:val="both"/>
              <w:rPr>
                <w:sz w:val="24"/>
                <w:szCs w:val="24"/>
              </w:rPr>
            </w:pPr>
            <w:r w:rsidRPr="000939D6">
              <w:rPr>
                <w:sz w:val="24"/>
                <w:szCs w:val="24"/>
              </w:rPr>
              <w:t>Всього розглянуто матеріалів ______________________________________________ здобувачів</w:t>
            </w:r>
          </w:p>
          <w:p w14:paraId="5440F813" w14:textId="77777777" w:rsidR="000C3E9E" w:rsidRPr="000939D6" w:rsidRDefault="000C3E9E" w:rsidP="000C3E9E">
            <w:pPr>
              <w:spacing w:before="17" w:line="150" w:lineRule="atLeast"/>
              <w:ind w:left="2340" w:right="1840"/>
              <w:jc w:val="center"/>
            </w:pPr>
            <w:r w:rsidRPr="000939D6">
              <w:t>(кількість здобувачів освіти прописом)</w:t>
            </w:r>
          </w:p>
          <w:p w14:paraId="5B79C485" w14:textId="77777777" w:rsidR="000C3E9E" w:rsidRPr="000939D6" w:rsidRDefault="000C3E9E" w:rsidP="000C3E9E">
            <w:pPr>
              <w:spacing w:before="57" w:line="193" w:lineRule="atLeast"/>
              <w:jc w:val="both"/>
              <w:rPr>
                <w:sz w:val="24"/>
                <w:szCs w:val="24"/>
              </w:rPr>
            </w:pPr>
            <w:r w:rsidRPr="000939D6">
              <w:rPr>
                <w:sz w:val="24"/>
                <w:szCs w:val="24"/>
              </w:rPr>
              <w:t>Підписи: Голова ___________________________________________________________________</w:t>
            </w:r>
          </w:p>
          <w:p w14:paraId="6975176D" w14:textId="77777777" w:rsidR="000C3E9E" w:rsidRPr="000939D6" w:rsidRDefault="000C3E9E" w:rsidP="000C3E9E">
            <w:pPr>
              <w:spacing w:before="17" w:line="150" w:lineRule="atLeast"/>
              <w:ind w:left="1300" w:right="920"/>
              <w:jc w:val="center"/>
            </w:pPr>
            <w:r w:rsidRPr="000939D6">
              <w:t>(підпис, Ім’я ПРІЗВИЩЕ)</w:t>
            </w:r>
          </w:p>
        </w:tc>
        <w:tc>
          <w:tcPr>
            <w:tcW w:w="1554" w:type="pct"/>
            <w:tcMar>
              <w:top w:w="68" w:type="dxa"/>
              <w:left w:w="57" w:type="dxa"/>
              <w:bottom w:w="68" w:type="dxa"/>
              <w:right w:w="57" w:type="dxa"/>
            </w:tcMar>
          </w:tcPr>
          <w:p w14:paraId="4C10AD21" w14:textId="77777777" w:rsidR="000C3E9E" w:rsidRPr="000939D6" w:rsidRDefault="000C3E9E" w:rsidP="000C3E9E">
            <w:pPr>
              <w:spacing w:line="193" w:lineRule="atLeast"/>
              <w:jc w:val="both"/>
              <w:rPr>
                <w:sz w:val="24"/>
                <w:szCs w:val="24"/>
              </w:rPr>
            </w:pPr>
            <w:r w:rsidRPr="000939D6">
              <w:rPr>
                <w:sz w:val="24"/>
                <w:szCs w:val="24"/>
              </w:rPr>
              <w:t>Члени екзаменаційної комісії:</w:t>
            </w:r>
          </w:p>
          <w:p w14:paraId="36CEA07B" w14:textId="77777777" w:rsidR="000C3E9E" w:rsidRPr="000939D6" w:rsidRDefault="000C3E9E" w:rsidP="000C3E9E">
            <w:pPr>
              <w:spacing w:before="40" w:line="193" w:lineRule="atLeast"/>
              <w:jc w:val="both"/>
              <w:rPr>
                <w:sz w:val="24"/>
                <w:szCs w:val="24"/>
              </w:rPr>
            </w:pPr>
            <w:r w:rsidRPr="000939D6">
              <w:rPr>
                <w:sz w:val="24"/>
                <w:szCs w:val="24"/>
              </w:rPr>
              <w:t>1. __________________________________</w:t>
            </w:r>
          </w:p>
          <w:p w14:paraId="2FEF7231" w14:textId="77777777" w:rsidR="000C3E9E" w:rsidRPr="000939D6" w:rsidRDefault="000C3E9E" w:rsidP="000C3E9E">
            <w:pPr>
              <w:spacing w:before="40" w:line="193" w:lineRule="atLeast"/>
              <w:jc w:val="both"/>
              <w:rPr>
                <w:sz w:val="24"/>
                <w:szCs w:val="24"/>
              </w:rPr>
            </w:pPr>
            <w:r w:rsidRPr="000939D6">
              <w:rPr>
                <w:sz w:val="24"/>
                <w:szCs w:val="24"/>
              </w:rPr>
              <w:t>2. __________________________________</w:t>
            </w:r>
          </w:p>
          <w:p w14:paraId="0FFC7DAC" w14:textId="77777777" w:rsidR="000C3E9E" w:rsidRPr="000939D6" w:rsidRDefault="000C3E9E" w:rsidP="000C3E9E">
            <w:pPr>
              <w:spacing w:before="40" w:line="193" w:lineRule="atLeast"/>
              <w:jc w:val="both"/>
              <w:rPr>
                <w:sz w:val="24"/>
                <w:szCs w:val="24"/>
              </w:rPr>
            </w:pPr>
            <w:r w:rsidRPr="000939D6">
              <w:rPr>
                <w:sz w:val="24"/>
                <w:szCs w:val="24"/>
              </w:rPr>
              <w:t>3. __________________________________</w:t>
            </w:r>
          </w:p>
          <w:p w14:paraId="646DE7FA" w14:textId="77777777" w:rsidR="000C3E9E" w:rsidRPr="000939D6" w:rsidRDefault="000C3E9E" w:rsidP="000C3E9E">
            <w:pPr>
              <w:spacing w:before="40" w:line="193" w:lineRule="atLeast"/>
              <w:jc w:val="both"/>
              <w:rPr>
                <w:sz w:val="24"/>
                <w:szCs w:val="24"/>
              </w:rPr>
            </w:pPr>
            <w:r w:rsidRPr="000939D6">
              <w:rPr>
                <w:sz w:val="24"/>
                <w:szCs w:val="24"/>
              </w:rPr>
              <w:t>4. __________________________________</w:t>
            </w:r>
          </w:p>
          <w:p w14:paraId="6769605F" w14:textId="77777777" w:rsidR="000C3E9E" w:rsidRPr="000939D6" w:rsidRDefault="000C3E9E" w:rsidP="000C3E9E">
            <w:pPr>
              <w:spacing w:before="40" w:line="193" w:lineRule="atLeast"/>
              <w:jc w:val="both"/>
              <w:rPr>
                <w:sz w:val="24"/>
                <w:szCs w:val="24"/>
              </w:rPr>
            </w:pPr>
            <w:r w:rsidRPr="000939D6">
              <w:rPr>
                <w:sz w:val="24"/>
                <w:szCs w:val="24"/>
              </w:rPr>
              <w:t>5. __________________________________</w:t>
            </w:r>
          </w:p>
          <w:p w14:paraId="50A314B2" w14:textId="77777777" w:rsidR="000C3E9E" w:rsidRPr="000939D6" w:rsidRDefault="000C3E9E" w:rsidP="000C3E9E">
            <w:pPr>
              <w:spacing w:before="40" w:line="193" w:lineRule="atLeast"/>
              <w:jc w:val="both"/>
              <w:rPr>
                <w:sz w:val="24"/>
                <w:szCs w:val="24"/>
              </w:rPr>
            </w:pPr>
            <w:r w:rsidRPr="000939D6">
              <w:rPr>
                <w:sz w:val="24"/>
                <w:szCs w:val="24"/>
              </w:rPr>
              <w:t>6. __________________________________</w:t>
            </w:r>
          </w:p>
          <w:p w14:paraId="1B5DD7FE" w14:textId="77777777" w:rsidR="000C3E9E" w:rsidRPr="000939D6" w:rsidRDefault="000C3E9E" w:rsidP="000C3E9E">
            <w:pPr>
              <w:spacing w:before="40" w:line="193" w:lineRule="atLeast"/>
              <w:jc w:val="both"/>
              <w:rPr>
                <w:sz w:val="24"/>
                <w:szCs w:val="24"/>
              </w:rPr>
            </w:pPr>
            <w:r w:rsidRPr="000939D6">
              <w:t>(підпис, Ім’я ПРІЗВИЩЕ)</w:t>
            </w:r>
          </w:p>
        </w:tc>
      </w:tr>
    </w:tbl>
    <w:p w14:paraId="35BB3D7B" w14:textId="77777777" w:rsidR="000C3E9E" w:rsidRPr="000939D6" w:rsidRDefault="000C3E9E" w:rsidP="000C3E9E">
      <w:pPr>
        <w:shd w:val="clear" w:color="auto" w:fill="FFFFFF"/>
        <w:spacing w:line="193" w:lineRule="atLeast"/>
        <w:ind w:left="567"/>
        <w:jc w:val="both"/>
        <w:rPr>
          <w:sz w:val="24"/>
          <w:szCs w:val="24"/>
        </w:rPr>
      </w:pPr>
      <w:r w:rsidRPr="000939D6">
        <w:rPr>
          <w:sz w:val="24"/>
          <w:szCs w:val="24"/>
        </w:rPr>
        <w:t>Секретар  ________________________________________________________________</w:t>
      </w:r>
    </w:p>
    <w:p w14:paraId="6B325CB1" w14:textId="77777777" w:rsidR="000C3E9E" w:rsidRPr="000939D6" w:rsidRDefault="000C3E9E" w:rsidP="000C3E9E">
      <w:pPr>
        <w:shd w:val="clear" w:color="auto" w:fill="FFFFFF"/>
        <w:ind w:left="1440" w:firstLine="720"/>
        <w:jc w:val="both"/>
      </w:pPr>
      <w:r w:rsidRPr="000939D6">
        <w:t>(підпис, Ім’я ПРІЗВИЩЕ)</w:t>
      </w:r>
    </w:p>
    <w:p w14:paraId="061AD74F" w14:textId="77777777" w:rsidR="000C3E9E" w:rsidRPr="000939D6" w:rsidRDefault="000C3E9E" w:rsidP="000C3E9E">
      <w:pPr>
        <w:shd w:val="clear" w:color="auto" w:fill="FFFFFF"/>
        <w:jc w:val="both"/>
        <w:rPr>
          <w:color w:val="BFBFBF" w:themeColor="background1" w:themeShade="BF"/>
        </w:rPr>
      </w:pPr>
    </w:p>
    <w:p w14:paraId="5FD9BB19" w14:textId="73A44D27" w:rsidR="000C3E9E" w:rsidRPr="000939D6" w:rsidRDefault="000C3E9E" w:rsidP="001B6351">
      <w:pPr>
        <w:jc w:val="both"/>
        <w:rPr>
          <w:color w:val="7030A0"/>
        </w:rPr>
        <w:sectPr w:rsidR="000C3E9E" w:rsidRPr="000939D6" w:rsidSect="00CA4331">
          <w:pgSz w:w="16838" w:h="11906" w:orient="landscape"/>
          <w:pgMar w:top="851" w:right="851" w:bottom="1134" w:left="851" w:header="709" w:footer="709" w:gutter="0"/>
          <w:cols w:space="708"/>
          <w:docGrid w:linePitch="360"/>
        </w:sectPr>
      </w:pPr>
      <w:r w:rsidRPr="000939D6">
        <w:rPr>
          <w:color w:val="BFBFBF" w:themeColor="background1" w:themeShade="BF"/>
        </w:rPr>
        <w:t>*</w:t>
      </w:r>
      <w:r w:rsidRPr="000939D6">
        <w:rPr>
          <w:i/>
          <w:color w:val="BFBFBF" w:themeColor="background1" w:themeShade="BF"/>
        </w:rPr>
        <w:t xml:space="preserve">Друкується на обох сторінках аркушу протоколу. Верхнє поле на обох сторінках </w:t>
      </w:r>
      <w:smartTag w:uri="urn:schemas-microsoft-com:office:smarttags" w:element="metricconverter">
        <w:smartTagPr>
          <w:attr w:name="ProductID" w:val="-2.5 см"/>
        </w:smartTagPr>
        <w:r w:rsidRPr="000939D6">
          <w:rPr>
            <w:i/>
            <w:color w:val="BFBFBF" w:themeColor="background1" w:themeShade="BF"/>
          </w:rPr>
          <w:t>-2.5 см</w:t>
        </w:r>
      </w:smartTag>
      <w:r w:rsidRPr="000939D6">
        <w:rPr>
          <w:i/>
          <w:color w:val="BFBFBF" w:themeColor="background1" w:themeShade="BF"/>
        </w:rPr>
        <w:t>. Подовження списку студентів друкується на наступному аркуші зі збереженням наскрізної нумерації. На кожному аркуші протоколу повністю  повторюються шапка та підписи членів ЕК.</w:t>
      </w:r>
      <w:r w:rsidRPr="000939D6">
        <w:rPr>
          <w:color w:val="7030A0"/>
        </w:rPr>
        <w:br w:type="page"/>
      </w:r>
    </w:p>
    <w:p w14:paraId="300A1FED" w14:textId="77777777" w:rsidR="00611E0D" w:rsidRPr="000939D6" w:rsidRDefault="00611E0D" w:rsidP="00611E0D">
      <w:pPr>
        <w:jc w:val="right"/>
        <w:rPr>
          <w:i/>
          <w:sz w:val="28"/>
          <w:szCs w:val="28"/>
        </w:rPr>
      </w:pPr>
      <w:r w:rsidRPr="000939D6">
        <w:rPr>
          <w:i/>
          <w:sz w:val="28"/>
          <w:szCs w:val="28"/>
        </w:rPr>
        <w:lastRenderedPageBreak/>
        <w:t>Додаток 5</w:t>
      </w:r>
    </w:p>
    <w:p w14:paraId="0F7784EB" w14:textId="2027BAE7" w:rsidR="00611E0D" w:rsidRPr="000939D6" w:rsidRDefault="00611E0D" w:rsidP="00611E0D">
      <w:pPr>
        <w:spacing w:before="120"/>
        <w:jc w:val="center"/>
      </w:pPr>
      <w:r w:rsidRPr="000939D6">
        <w:rPr>
          <w:noProof/>
          <w:lang w:bidi="ar-SA"/>
        </w:rPr>
        <w:drawing>
          <wp:inline distT="0" distB="0" distL="0" distR="0" wp14:anchorId="7773B022" wp14:editId="421AFB4E">
            <wp:extent cx="4191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100" cy="609600"/>
                    </a:xfrm>
                    <a:prstGeom prst="rect">
                      <a:avLst/>
                    </a:prstGeom>
                    <a:noFill/>
                    <a:ln>
                      <a:noFill/>
                    </a:ln>
                  </pic:spPr>
                </pic:pic>
              </a:graphicData>
            </a:graphic>
          </wp:inline>
        </w:drawing>
      </w:r>
    </w:p>
    <w:p w14:paraId="7732D939" w14:textId="77777777" w:rsidR="00611E0D" w:rsidRPr="000939D6" w:rsidRDefault="00611E0D" w:rsidP="0054165E">
      <w:pPr>
        <w:jc w:val="center"/>
        <w:rPr>
          <w:b/>
          <w:sz w:val="28"/>
          <w:szCs w:val="28"/>
        </w:rPr>
      </w:pPr>
      <w:r w:rsidRPr="000939D6">
        <w:rPr>
          <w:b/>
          <w:sz w:val="28"/>
          <w:szCs w:val="28"/>
        </w:rPr>
        <w:t>МІНІСТЕРСТВО ОСВІТИ І НАУКИ УКРАЇНИ</w:t>
      </w:r>
    </w:p>
    <w:p w14:paraId="74C46633" w14:textId="77777777" w:rsidR="00611E0D" w:rsidRPr="000939D6" w:rsidRDefault="00611E0D" w:rsidP="0054165E">
      <w:pPr>
        <w:jc w:val="center"/>
        <w:rPr>
          <w:b/>
          <w:caps/>
          <w:sz w:val="28"/>
          <w:szCs w:val="28"/>
        </w:rPr>
      </w:pPr>
      <w:r w:rsidRPr="000939D6">
        <w:rPr>
          <w:b/>
          <w:caps/>
          <w:sz w:val="28"/>
          <w:szCs w:val="28"/>
        </w:rPr>
        <w:t>Дніпровський національний університет</w:t>
      </w:r>
    </w:p>
    <w:p w14:paraId="2D91B488" w14:textId="170A6E33" w:rsidR="00611E0D" w:rsidRPr="000939D6" w:rsidRDefault="00611E0D" w:rsidP="0054165E">
      <w:pPr>
        <w:jc w:val="center"/>
        <w:rPr>
          <w:b/>
          <w:caps/>
        </w:rPr>
      </w:pPr>
      <w:r w:rsidRPr="000939D6">
        <w:rPr>
          <w:b/>
          <w:caps/>
          <w:sz w:val="28"/>
          <w:szCs w:val="28"/>
        </w:rPr>
        <w:t>імені Олеся Гончара</w:t>
      </w:r>
    </w:p>
    <w:p w14:paraId="49C77E94" w14:textId="77777777" w:rsidR="00611E0D" w:rsidRPr="000939D6" w:rsidRDefault="00611E0D" w:rsidP="00611E0D">
      <w:pPr>
        <w:ind w:left="2820" w:firstLine="720"/>
        <w:jc w:val="center"/>
        <w:rPr>
          <w:sz w:val="18"/>
          <w:szCs w:val="18"/>
        </w:rPr>
      </w:pPr>
    </w:p>
    <w:p w14:paraId="054FBDF3" w14:textId="77777777" w:rsidR="00611E0D" w:rsidRPr="000939D6" w:rsidRDefault="00611E0D" w:rsidP="00611E0D">
      <w:pPr>
        <w:jc w:val="center"/>
        <w:rPr>
          <w:sz w:val="28"/>
          <w:szCs w:val="28"/>
        </w:rPr>
      </w:pPr>
      <w:r w:rsidRPr="000939D6">
        <w:rPr>
          <w:sz w:val="28"/>
          <w:szCs w:val="28"/>
        </w:rPr>
        <w:t xml:space="preserve">Н А К А З </w:t>
      </w:r>
    </w:p>
    <w:p w14:paraId="5F36C002" w14:textId="77777777" w:rsidR="00611E0D" w:rsidRPr="000939D6" w:rsidRDefault="00611E0D" w:rsidP="00611E0D">
      <w:pPr>
        <w:ind w:firstLine="720"/>
        <w:rPr>
          <w:sz w:val="16"/>
          <w:szCs w:val="16"/>
        </w:rPr>
      </w:pPr>
    </w:p>
    <w:p w14:paraId="5270F76C" w14:textId="77777777" w:rsidR="00611E0D" w:rsidRPr="000939D6" w:rsidRDefault="00611E0D" w:rsidP="00611E0D">
      <w:pPr>
        <w:rPr>
          <w:sz w:val="28"/>
          <w:szCs w:val="28"/>
        </w:rPr>
      </w:pPr>
      <w:r w:rsidRPr="000939D6">
        <w:rPr>
          <w:sz w:val="28"/>
          <w:szCs w:val="28"/>
        </w:rPr>
        <w:t>«____» ___________ 20___ р.</w:t>
      </w:r>
      <w:r w:rsidRPr="000939D6">
        <w:rPr>
          <w:sz w:val="28"/>
          <w:szCs w:val="28"/>
        </w:rPr>
        <w:tab/>
      </w:r>
      <w:r w:rsidRPr="000939D6">
        <w:rPr>
          <w:sz w:val="28"/>
          <w:szCs w:val="28"/>
        </w:rPr>
        <w:tab/>
      </w:r>
      <w:r w:rsidRPr="000939D6">
        <w:rPr>
          <w:sz w:val="28"/>
          <w:szCs w:val="28"/>
        </w:rPr>
        <w:tab/>
        <w:t xml:space="preserve"> </w:t>
      </w:r>
      <w:r w:rsidRPr="000939D6">
        <w:rPr>
          <w:sz w:val="28"/>
          <w:szCs w:val="28"/>
        </w:rPr>
        <w:tab/>
      </w:r>
      <w:r w:rsidRPr="000939D6">
        <w:rPr>
          <w:sz w:val="28"/>
          <w:szCs w:val="28"/>
        </w:rPr>
        <w:tab/>
      </w:r>
      <w:r w:rsidRPr="000939D6">
        <w:rPr>
          <w:sz w:val="28"/>
          <w:szCs w:val="28"/>
        </w:rPr>
        <w:tab/>
        <w:t>№ ____</w:t>
      </w:r>
    </w:p>
    <w:p w14:paraId="52D0DD40" w14:textId="77777777" w:rsidR="00611E0D" w:rsidRPr="000939D6" w:rsidRDefault="00611E0D" w:rsidP="00611E0D">
      <w:pPr>
        <w:jc w:val="both"/>
        <w:rPr>
          <w:sz w:val="28"/>
        </w:rPr>
      </w:pPr>
    </w:p>
    <w:p w14:paraId="31C4B31F" w14:textId="77777777" w:rsidR="00611E0D" w:rsidRPr="000939D6" w:rsidRDefault="00611E0D" w:rsidP="00611E0D">
      <w:pPr>
        <w:ind w:right="990"/>
        <w:jc w:val="both"/>
        <w:rPr>
          <w:sz w:val="28"/>
        </w:rPr>
      </w:pPr>
      <w:r w:rsidRPr="000939D6">
        <w:rPr>
          <w:sz w:val="28"/>
        </w:rPr>
        <w:t xml:space="preserve">Про затвердження тем </w:t>
      </w:r>
    </w:p>
    <w:p w14:paraId="6218820E" w14:textId="77777777" w:rsidR="00611E0D" w:rsidRPr="000939D6" w:rsidRDefault="00611E0D" w:rsidP="00611E0D">
      <w:pPr>
        <w:jc w:val="both"/>
        <w:rPr>
          <w:sz w:val="28"/>
        </w:rPr>
      </w:pPr>
      <w:r w:rsidRPr="000939D6">
        <w:rPr>
          <w:sz w:val="28"/>
        </w:rPr>
        <w:t xml:space="preserve">кваліфікаційних робіт (проєктів)* </w:t>
      </w:r>
    </w:p>
    <w:p w14:paraId="61422C19" w14:textId="77777777" w:rsidR="00611E0D" w:rsidRPr="000939D6" w:rsidRDefault="00611E0D" w:rsidP="00611E0D">
      <w:pPr>
        <w:jc w:val="both"/>
        <w:rPr>
          <w:sz w:val="28"/>
        </w:rPr>
      </w:pPr>
      <w:r w:rsidRPr="000939D6">
        <w:rPr>
          <w:sz w:val="28"/>
        </w:rPr>
        <w:t>за (</w:t>
      </w:r>
      <w:r w:rsidRPr="000939D6">
        <w:rPr>
          <w:i/>
          <w:sz w:val="28"/>
        </w:rPr>
        <w:t>рівень вищої освіти</w:t>
      </w:r>
      <w:r w:rsidRPr="000939D6">
        <w:rPr>
          <w:sz w:val="28"/>
        </w:rPr>
        <w:t>),</w:t>
      </w:r>
    </w:p>
    <w:p w14:paraId="42A2B331" w14:textId="77777777" w:rsidR="00611E0D" w:rsidRPr="000939D6" w:rsidRDefault="00611E0D" w:rsidP="00611E0D">
      <w:pPr>
        <w:jc w:val="both"/>
        <w:rPr>
          <w:sz w:val="28"/>
        </w:rPr>
      </w:pPr>
      <w:r w:rsidRPr="000939D6">
        <w:rPr>
          <w:sz w:val="28"/>
        </w:rPr>
        <w:t xml:space="preserve">призначення керівників та </w:t>
      </w:r>
    </w:p>
    <w:p w14:paraId="76C13F28" w14:textId="77777777" w:rsidR="00611E0D" w:rsidRPr="000939D6" w:rsidRDefault="00611E0D" w:rsidP="00611E0D">
      <w:pPr>
        <w:jc w:val="both"/>
        <w:rPr>
          <w:sz w:val="28"/>
        </w:rPr>
      </w:pPr>
      <w:r w:rsidRPr="000939D6">
        <w:rPr>
          <w:sz w:val="28"/>
        </w:rPr>
        <w:t>рецензентів</w:t>
      </w:r>
    </w:p>
    <w:p w14:paraId="6EA0D1FF" w14:textId="77777777" w:rsidR="00611E0D" w:rsidRPr="000939D6" w:rsidRDefault="00611E0D" w:rsidP="00611E0D">
      <w:pPr>
        <w:ind w:firstLine="720"/>
        <w:jc w:val="both"/>
        <w:rPr>
          <w:sz w:val="16"/>
          <w:szCs w:val="16"/>
        </w:rPr>
      </w:pPr>
    </w:p>
    <w:p w14:paraId="2AA51634" w14:textId="77777777" w:rsidR="00611E0D" w:rsidRPr="000939D6" w:rsidRDefault="00611E0D" w:rsidP="00611E0D">
      <w:pPr>
        <w:ind w:firstLine="720"/>
        <w:jc w:val="both"/>
        <w:rPr>
          <w:sz w:val="28"/>
        </w:rPr>
      </w:pPr>
      <w:r w:rsidRPr="000939D6">
        <w:rPr>
          <w:sz w:val="28"/>
        </w:rPr>
        <w:t>Відповідно до навчального плану та графіку навчального процесу</w:t>
      </w:r>
    </w:p>
    <w:p w14:paraId="1A519864" w14:textId="77777777" w:rsidR="00611E0D" w:rsidRPr="000939D6" w:rsidRDefault="00611E0D" w:rsidP="00611E0D">
      <w:pPr>
        <w:rPr>
          <w:b/>
          <w:sz w:val="28"/>
        </w:rPr>
      </w:pPr>
    </w:p>
    <w:p w14:paraId="47500374" w14:textId="77777777" w:rsidR="00611E0D" w:rsidRPr="000939D6" w:rsidRDefault="00611E0D" w:rsidP="00611E0D">
      <w:pPr>
        <w:rPr>
          <w:b/>
          <w:sz w:val="28"/>
        </w:rPr>
      </w:pPr>
      <w:r w:rsidRPr="000939D6">
        <w:rPr>
          <w:b/>
          <w:sz w:val="28"/>
        </w:rPr>
        <w:t>НАКАЗУЮ:</w:t>
      </w:r>
    </w:p>
    <w:p w14:paraId="63A14BC9" w14:textId="77777777" w:rsidR="00611E0D" w:rsidRPr="000939D6" w:rsidRDefault="00611E0D" w:rsidP="00611E0D">
      <w:pPr>
        <w:jc w:val="both"/>
        <w:rPr>
          <w:sz w:val="16"/>
          <w:szCs w:val="16"/>
        </w:rPr>
      </w:pPr>
    </w:p>
    <w:p w14:paraId="3DE54545" w14:textId="77777777" w:rsidR="00611E0D" w:rsidRPr="000939D6" w:rsidRDefault="00611E0D" w:rsidP="00611E0D">
      <w:pPr>
        <w:ind w:firstLine="709"/>
        <w:jc w:val="both"/>
        <w:rPr>
          <w:sz w:val="28"/>
        </w:rPr>
      </w:pPr>
      <w:r w:rsidRPr="000939D6">
        <w:rPr>
          <w:sz w:val="28"/>
        </w:rPr>
        <w:t>1. Затвердити теми кваліфікаційних робіт/проєктів* за </w:t>
      </w:r>
      <w:r w:rsidRPr="000939D6">
        <w:rPr>
          <w:i/>
          <w:sz w:val="28"/>
        </w:rPr>
        <w:t>(назва)</w:t>
      </w:r>
      <w:r w:rsidRPr="000939D6">
        <w:rPr>
          <w:sz w:val="28"/>
        </w:rPr>
        <w:t xml:space="preserve"> рівнем вищої освіти, призначити керівників та рецензентів кваліфікаційних робіт/проєктів* студентів (найменування</w:t>
      </w:r>
      <w:r w:rsidRPr="000939D6">
        <w:rPr>
          <w:i/>
          <w:sz w:val="28"/>
        </w:rPr>
        <w:t>)</w:t>
      </w:r>
      <w:r w:rsidRPr="000939D6">
        <w:rPr>
          <w:sz w:val="28"/>
        </w:rPr>
        <w:t xml:space="preserve"> факультету/центру (найменування</w:t>
      </w:r>
      <w:r w:rsidRPr="000939D6">
        <w:rPr>
          <w:i/>
          <w:sz w:val="28"/>
        </w:rPr>
        <w:t xml:space="preserve">)______ </w:t>
      </w:r>
      <w:r w:rsidRPr="000939D6">
        <w:rPr>
          <w:sz w:val="28"/>
        </w:rPr>
        <w:t>форми здобуття освіти</w:t>
      </w:r>
      <w:r w:rsidRPr="000939D6">
        <w:rPr>
          <w:color w:val="31849B"/>
          <w:sz w:val="28"/>
        </w:rPr>
        <w:t>:</w:t>
      </w:r>
    </w:p>
    <w:p w14:paraId="1F9F4D72" w14:textId="77777777" w:rsidR="00611E0D" w:rsidRPr="000939D6" w:rsidRDefault="00611E0D" w:rsidP="00611E0D">
      <w:pPr>
        <w:rPr>
          <w:i/>
          <w:sz w:val="24"/>
          <w:szCs w:val="24"/>
        </w:rPr>
      </w:pPr>
      <w:r w:rsidRPr="000939D6">
        <w:rPr>
          <w:sz w:val="28"/>
        </w:rPr>
        <w:t xml:space="preserve">спеціальність </w:t>
      </w:r>
      <w:r w:rsidRPr="000939D6">
        <w:rPr>
          <w:i/>
          <w:sz w:val="28"/>
        </w:rPr>
        <w:t>(код, найменування)</w:t>
      </w:r>
    </w:p>
    <w:p w14:paraId="3D6ADF0A" w14:textId="77777777" w:rsidR="00611E0D" w:rsidRPr="000939D6" w:rsidRDefault="00611E0D" w:rsidP="00611E0D">
      <w:pPr>
        <w:jc w:val="both"/>
        <w:rPr>
          <w:sz w:val="28"/>
        </w:rPr>
      </w:pPr>
      <w:r w:rsidRPr="000939D6">
        <w:rPr>
          <w:sz w:val="28"/>
        </w:rPr>
        <w:t>спеціалізація (за наявності)</w:t>
      </w:r>
    </w:p>
    <w:p w14:paraId="47FB4731" w14:textId="77777777" w:rsidR="00611E0D" w:rsidRPr="000939D6" w:rsidRDefault="00611E0D" w:rsidP="00611E0D">
      <w:pPr>
        <w:jc w:val="both"/>
        <w:rPr>
          <w:sz w:val="16"/>
          <w:szCs w:val="16"/>
        </w:rPr>
      </w:pPr>
      <w:r w:rsidRPr="000939D6">
        <w:rPr>
          <w:sz w:val="28"/>
        </w:rPr>
        <w:t xml:space="preserve">освітня програма </w:t>
      </w:r>
      <w:r w:rsidRPr="000939D6">
        <w:rPr>
          <w:i/>
          <w:sz w:val="28"/>
        </w:rPr>
        <w:t>(найменування)</w:t>
      </w:r>
    </w:p>
    <w:tbl>
      <w:tblPr>
        <w:tblpPr w:leftFromText="180" w:rightFromText="180" w:vertAnchor="text" w:horzAnchor="margin" w:tblpXSpec="center" w:tblpY="18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126"/>
        <w:gridCol w:w="2410"/>
        <w:gridCol w:w="4677"/>
      </w:tblGrid>
      <w:tr w:rsidR="00611E0D" w:rsidRPr="000939D6" w14:paraId="0F2815F1" w14:textId="77777777" w:rsidTr="004E3AF7">
        <w:trPr>
          <w:cantSplit/>
          <w:trHeight w:val="1134"/>
        </w:trPr>
        <w:tc>
          <w:tcPr>
            <w:tcW w:w="534" w:type="dxa"/>
            <w:vAlign w:val="center"/>
          </w:tcPr>
          <w:p w14:paraId="0DE7045C" w14:textId="77777777" w:rsidR="00611E0D" w:rsidRPr="000939D6" w:rsidRDefault="00611E0D" w:rsidP="004E3AF7">
            <w:pPr>
              <w:jc w:val="center"/>
              <w:rPr>
                <w:sz w:val="24"/>
                <w:szCs w:val="24"/>
              </w:rPr>
            </w:pPr>
            <w:r w:rsidRPr="000939D6">
              <w:rPr>
                <w:sz w:val="24"/>
                <w:szCs w:val="24"/>
              </w:rPr>
              <w:t>№</w:t>
            </w:r>
          </w:p>
          <w:p w14:paraId="729F03ED" w14:textId="77777777" w:rsidR="00611E0D" w:rsidRPr="000939D6" w:rsidRDefault="00611E0D" w:rsidP="004E3AF7">
            <w:pPr>
              <w:jc w:val="center"/>
              <w:rPr>
                <w:sz w:val="24"/>
                <w:szCs w:val="24"/>
              </w:rPr>
            </w:pPr>
            <w:r w:rsidRPr="000939D6">
              <w:rPr>
                <w:sz w:val="24"/>
                <w:szCs w:val="24"/>
              </w:rPr>
              <w:t>п/</w:t>
            </w:r>
            <w:proofErr w:type="spellStart"/>
            <w:r w:rsidRPr="000939D6">
              <w:rPr>
                <w:sz w:val="24"/>
                <w:szCs w:val="24"/>
              </w:rPr>
              <w:t>п</w:t>
            </w:r>
            <w:proofErr w:type="spellEnd"/>
          </w:p>
        </w:tc>
        <w:tc>
          <w:tcPr>
            <w:tcW w:w="2126" w:type="dxa"/>
            <w:vAlign w:val="center"/>
          </w:tcPr>
          <w:p w14:paraId="59669860" w14:textId="77777777" w:rsidR="00611E0D" w:rsidRPr="000939D6" w:rsidRDefault="00611E0D" w:rsidP="004E3AF7">
            <w:pPr>
              <w:jc w:val="center"/>
              <w:rPr>
                <w:sz w:val="24"/>
                <w:szCs w:val="24"/>
              </w:rPr>
            </w:pPr>
            <w:r w:rsidRPr="000939D6">
              <w:rPr>
                <w:sz w:val="24"/>
                <w:szCs w:val="24"/>
              </w:rPr>
              <w:t>Прізвище, ім’я, по-батькові студента</w:t>
            </w:r>
          </w:p>
        </w:tc>
        <w:tc>
          <w:tcPr>
            <w:tcW w:w="2410" w:type="dxa"/>
            <w:vAlign w:val="center"/>
          </w:tcPr>
          <w:p w14:paraId="4FF08FB0" w14:textId="77777777" w:rsidR="00611E0D" w:rsidRPr="000939D6" w:rsidRDefault="00611E0D" w:rsidP="004E3AF7">
            <w:pPr>
              <w:jc w:val="center"/>
              <w:rPr>
                <w:sz w:val="24"/>
                <w:szCs w:val="24"/>
              </w:rPr>
            </w:pPr>
            <w:r w:rsidRPr="000939D6">
              <w:rPr>
                <w:sz w:val="24"/>
                <w:szCs w:val="24"/>
              </w:rPr>
              <w:t>Теми кваліфікаційних робіт (проєктів)*</w:t>
            </w:r>
            <w:r w:rsidRPr="000939D6">
              <w:rPr>
                <w:sz w:val="24"/>
                <w:szCs w:val="24"/>
                <w:vertAlign w:val="superscript"/>
              </w:rPr>
              <w:t>;</w:t>
            </w:r>
            <w:r w:rsidRPr="000939D6">
              <w:rPr>
                <w:sz w:val="24"/>
                <w:szCs w:val="24"/>
              </w:rPr>
              <w:t xml:space="preserve"> **</w:t>
            </w:r>
          </w:p>
        </w:tc>
        <w:tc>
          <w:tcPr>
            <w:tcW w:w="4677" w:type="dxa"/>
            <w:vAlign w:val="center"/>
          </w:tcPr>
          <w:p w14:paraId="5AC53398" w14:textId="77777777" w:rsidR="00611E0D" w:rsidRPr="000939D6" w:rsidRDefault="00611E0D" w:rsidP="004E3AF7">
            <w:pPr>
              <w:jc w:val="both"/>
              <w:rPr>
                <w:sz w:val="24"/>
                <w:szCs w:val="24"/>
              </w:rPr>
            </w:pPr>
            <w:r w:rsidRPr="000939D6">
              <w:rPr>
                <w:sz w:val="24"/>
                <w:szCs w:val="24"/>
              </w:rPr>
              <w:t>Керівник - Прізвище, ініціали, науковий ступінь, вчене звання, посада;</w:t>
            </w:r>
          </w:p>
          <w:p w14:paraId="5A593432" w14:textId="77777777" w:rsidR="00611E0D" w:rsidRPr="000939D6" w:rsidRDefault="00611E0D" w:rsidP="004E3AF7">
            <w:pPr>
              <w:jc w:val="both"/>
              <w:rPr>
                <w:sz w:val="24"/>
                <w:szCs w:val="24"/>
              </w:rPr>
            </w:pPr>
            <w:r w:rsidRPr="000939D6">
              <w:rPr>
                <w:sz w:val="24"/>
                <w:szCs w:val="24"/>
              </w:rPr>
              <w:t xml:space="preserve">Керівник з розділу охорони </w:t>
            </w:r>
            <w:proofErr w:type="spellStart"/>
            <w:r w:rsidRPr="000939D6">
              <w:rPr>
                <w:sz w:val="24"/>
                <w:szCs w:val="24"/>
              </w:rPr>
              <w:t>праці-</w:t>
            </w:r>
            <w:proofErr w:type="spellEnd"/>
            <w:r w:rsidRPr="000939D6">
              <w:rPr>
                <w:sz w:val="24"/>
                <w:szCs w:val="24"/>
              </w:rPr>
              <w:t xml:space="preserve"> Прізвище, ініціали, науковий ступінь, вчене звання, посада;</w:t>
            </w:r>
          </w:p>
          <w:p w14:paraId="2B34442C" w14:textId="77777777" w:rsidR="00611E0D" w:rsidRPr="000939D6" w:rsidRDefault="00611E0D" w:rsidP="004E3AF7">
            <w:pPr>
              <w:jc w:val="both"/>
              <w:rPr>
                <w:sz w:val="24"/>
                <w:szCs w:val="24"/>
              </w:rPr>
            </w:pPr>
            <w:r w:rsidRPr="000939D6">
              <w:rPr>
                <w:sz w:val="24"/>
                <w:szCs w:val="24"/>
              </w:rPr>
              <w:t>рецензент - Прізвище, ініціали, науковий ступінь, вчене звання, посада</w:t>
            </w:r>
          </w:p>
        </w:tc>
      </w:tr>
      <w:tr w:rsidR="00611E0D" w:rsidRPr="000939D6" w14:paraId="3508852E" w14:textId="77777777" w:rsidTr="004E3AF7">
        <w:trPr>
          <w:trHeight w:val="257"/>
        </w:trPr>
        <w:tc>
          <w:tcPr>
            <w:tcW w:w="534" w:type="dxa"/>
            <w:vAlign w:val="center"/>
          </w:tcPr>
          <w:p w14:paraId="0FDE7CBF" w14:textId="77777777" w:rsidR="00611E0D" w:rsidRPr="000939D6" w:rsidRDefault="00611E0D" w:rsidP="004E3AF7">
            <w:pPr>
              <w:jc w:val="center"/>
            </w:pPr>
            <w:r w:rsidRPr="000939D6">
              <w:t>1</w:t>
            </w:r>
          </w:p>
        </w:tc>
        <w:tc>
          <w:tcPr>
            <w:tcW w:w="2126" w:type="dxa"/>
            <w:vAlign w:val="center"/>
          </w:tcPr>
          <w:p w14:paraId="656455B8" w14:textId="77777777" w:rsidR="00611E0D" w:rsidRPr="000939D6" w:rsidRDefault="00611E0D" w:rsidP="004E3AF7">
            <w:pPr>
              <w:jc w:val="center"/>
            </w:pPr>
            <w:r w:rsidRPr="000939D6">
              <w:t>2</w:t>
            </w:r>
          </w:p>
        </w:tc>
        <w:tc>
          <w:tcPr>
            <w:tcW w:w="2410" w:type="dxa"/>
            <w:vAlign w:val="center"/>
          </w:tcPr>
          <w:p w14:paraId="553965BC" w14:textId="77777777" w:rsidR="00611E0D" w:rsidRPr="000939D6" w:rsidRDefault="00611E0D" w:rsidP="004E3AF7">
            <w:pPr>
              <w:jc w:val="center"/>
            </w:pPr>
            <w:r w:rsidRPr="000939D6">
              <w:t>3</w:t>
            </w:r>
          </w:p>
        </w:tc>
        <w:tc>
          <w:tcPr>
            <w:tcW w:w="4677" w:type="dxa"/>
            <w:vAlign w:val="center"/>
          </w:tcPr>
          <w:p w14:paraId="1600BABC" w14:textId="77777777" w:rsidR="00611E0D" w:rsidRPr="000939D6" w:rsidRDefault="00611E0D" w:rsidP="004E3AF7">
            <w:pPr>
              <w:jc w:val="center"/>
            </w:pPr>
            <w:r w:rsidRPr="000939D6">
              <w:t>4</w:t>
            </w:r>
          </w:p>
        </w:tc>
      </w:tr>
      <w:tr w:rsidR="00611E0D" w:rsidRPr="000939D6" w14:paraId="03C46215" w14:textId="77777777" w:rsidTr="004E3AF7">
        <w:trPr>
          <w:trHeight w:val="257"/>
        </w:trPr>
        <w:tc>
          <w:tcPr>
            <w:tcW w:w="534" w:type="dxa"/>
            <w:vAlign w:val="center"/>
          </w:tcPr>
          <w:p w14:paraId="22EA091C" w14:textId="77777777" w:rsidR="00611E0D" w:rsidRPr="000939D6" w:rsidRDefault="00611E0D" w:rsidP="004E3AF7">
            <w:pPr>
              <w:jc w:val="center"/>
              <w:rPr>
                <w:sz w:val="28"/>
              </w:rPr>
            </w:pPr>
          </w:p>
        </w:tc>
        <w:tc>
          <w:tcPr>
            <w:tcW w:w="2126" w:type="dxa"/>
            <w:vAlign w:val="center"/>
          </w:tcPr>
          <w:p w14:paraId="076C3105" w14:textId="77777777" w:rsidR="00611E0D" w:rsidRPr="000939D6" w:rsidRDefault="00611E0D" w:rsidP="004E3AF7">
            <w:pPr>
              <w:rPr>
                <w:sz w:val="28"/>
              </w:rPr>
            </w:pPr>
          </w:p>
        </w:tc>
        <w:tc>
          <w:tcPr>
            <w:tcW w:w="2410" w:type="dxa"/>
            <w:shd w:val="clear" w:color="auto" w:fill="auto"/>
            <w:vAlign w:val="center"/>
          </w:tcPr>
          <w:p w14:paraId="5CA148FB" w14:textId="77777777" w:rsidR="00611E0D" w:rsidRPr="000939D6" w:rsidRDefault="00611E0D" w:rsidP="004E3AF7">
            <w:pPr>
              <w:rPr>
                <w:sz w:val="28"/>
              </w:rPr>
            </w:pPr>
          </w:p>
        </w:tc>
        <w:tc>
          <w:tcPr>
            <w:tcW w:w="4677" w:type="dxa"/>
            <w:shd w:val="clear" w:color="auto" w:fill="auto"/>
            <w:vAlign w:val="center"/>
          </w:tcPr>
          <w:p w14:paraId="3279BFEB" w14:textId="77777777" w:rsidR="00611E0D" w:rsidRPr="000939D6" w:rsidRDefault="00611E0D" w:rsidP="004E3AF7">
            <w:pPr>
              <w:jc w:val="center"/>
              <w:rPr>
                <w:sz w:val="28"/>
              </w:rPr>
            </w:pPr>
          </w:p>
        </w:tc>
      </w:tr>
      <w:tr w:rsidR="00611E0D" w:rsidRPr="000939D6" w14:paraId="619BF3A3" w14:textId="77777777" w:rsidTr="004E3AF7">
        <w:trPr>
          <w:trHeight w:val="257"/>
        </w:trPr>
        <w:tc>
          <w:tcPr>
            <w:tcW w:w="534" w:type="dxa"/>
            <w:vAlign w:val="center"/>
          </w:tcPr>
          <w:p w14:paraId="1FF36C97" w14:textId="77777777" w:rsidR="00611E0D" w:rsidRPr="000939D6" w:rsidRDefault="00611E0D" w:rsidP="004E3AF7">
            <w:pPr>
              <w:jc w:val="center"/>
              <w:rPr>
                <w:sz w:val="28"/>
              </w:rPr>
            </w:pPr>
          </w:p>
        </w:tc>
        <w:tc>
          <w:tcPr>
            <w:tcW w:w="2126" w:type="dxa"/>
            <w:vAlign w:val="center"/>
          </w:tcPr>
          <w:p w14:paraId="58998FBB" w14:textId="77777777" w:rsidR="00611E0D" w:rsidRPr="000939D6" w:rsidRDefault="00611E0D" w:rsidP="004E3AF7">
            <w:pPr>
              <w:rPr>
                <w:sz w:val="28"/>
              </w:rPr>
            </w:pPr>
          </w:p>
        </w:tc>
        <w:tc>
          <w:tcPr>
            <w:tcW w:w="2410" w:type="dxa"/>
            <w:shd w:val="clear" w:color="auto" w:fill="auto"/>
            <w:vAlign w:val="center"/>
          </w:tcPr>
          <w:p w14:paraId="162BDF97" w14:textId="77777777" w:rsidR="00611E0D" w:rsidRPr="000939D6" w:rsidRDefault="00611E0D" w:rsidP="004E3AF7">
            <w:pPr>
              <w:rPr>
                <w:sz w:val="28"/>
              </w:rPr>
            </w:pPr>
          </w:p>
        </w:tc>
        <w:tc>
          <w:tcPr>
            <w:tcW w:w="4677" w:type="dxa"/>
            <w:shd w:val="clear" w:color="auto" w:fill="auto"/>
            <w:vAlign w:val="center"/>
          </w:tcPr>
          <w:p w14:paraId="2C2D517D" w14:textId="77777777" w:rsidR="00611E0D" w:rsidRPr="000939D6" w:rsidRDefault="00611E0D" w:rsidP="004E3AF7">
            <w:pPr>
              <w:jc w:val="center"/>
              <w:rPr>
                <w:sz w:val="28"/>
              </w:rPr>
            </w:pPr>
          </w:p>
        </w:tc>
      </w:tr>
      <w:tr w:rsidR="00611E0D" w:rsidRPr="000939D6" w14:paraId="6E0C137F" w14:textId="77777777" w:rsidTr="004E3AF7">
        <w:trPr>
          <w:trHeight w:val="257"/>
        </w:trPr>
        <w:tc>
          <w:tcPr>
            <w:tcW w:w="534" w:type="dxa"/>
            <w:vAlign w:val="center"/>
          </w:tcPr>
          <w:p w14:paraId="36DE9C24" w14:textId="77777777" w:rsidR="00611E0D" w:rsidRPr="000939D6" w:rsidRDefault="00611E0D" w:rsidP="004E3AF7">
            <w:pPr>
              <w:jc w:val="center"/>
              <w:rPr>
                <w:sz w:val="28"/>
              </w:rPr>
            </w:pPr>
          </w:p>
        </w:tc>
        <w:tc>
          <w:tcPr>
            <w:tcW w:w="2126" w:type="dxa"/>
            <w:vAlign w:val="center"/>
          </w:tcPr>
          <w:p w14:paraId="1518E873" w14:textId="77777777" w:rsidR="00611E0D" w:rsidRPr="000939D6" w:rsidRDefault="00611E0D" w:rsidP="004E3AF7">
            <w:pPr>
              <w:rPr>
                <w:sz w:val="28"/>
              </w:rPr>
            </w:pPr>
          </w:p>
        </w:tc>
        <w:tc>
          <w:tcPr>
            <w:tcW w:w="2410" w:type="dxa"/>
            <w:shd w:val="clear" w:color="auto" w:fill="auto"/>
            <w:vAlign w:val="center"/>
          </w:tcPr>
          <w:p w14:paraId="779A2F4F" w14:textId="77777777" w:rsidR="00611E0D" w:rsidRPr="000939D6" w:rsidRDefault="00611E0D" w:rsidP="004E3AF7">
            <w:pPr>
              <w:rPr>
                <w:sz w:val="28"/>
              </w:rPr>
            </w:pPr>
          </w:p>
        </w:tc>
        <w:tc>
          <w:tcPr>
            <w:tcW w:w="4677" w:type="dxa"/>
            <w:shd w:val="clear" w:color="auto" w:fill="auto"/>
            <w:vAlign w:val="center"/>
          </w:tcPr>
          <w:p w14:paraId="7115D7FE" w14:textId="77777777" w:rsidR="00611E0D" w:rsidRPr="000939D6" w:rsidRDefault="00611E0D" w:rsidP="004E3AF7">
            <w:pPr>
              <w:jc w:val="center"/>
              <w:rPr>
                <w:sz w:val="28"/>
              </w:rPr>
            </w:pPr>
          </w:p>
        </w:tc>
      </w:tr>
    </w:tbl>
    <w:p w14:paraId="6054E273" w14:textId="77777777" w:rsidR="00611E0D" w:rsidRPr="000939D6" w:rsidRDefault="00611E0D" w:rsidP="00611E0D">
      <w:pPr>
        <w:rPr>
          <w:caps/>
          <w:sz w:val="28"/>
          <w:szCs w:val="28"/>
        </w:rPr>
      </w:pPr>
    </w:p>
    <w:p w14:paraId="33804499" w14:textId="77777777" w:rsidR="00611E0D" w:rsidRPr="000939D6" w:rsidRDefault="00611E0D" w:rsidP="00611E0D">
      <w:pPr>
        <w:rPr>
          <w:sz w:val="28"/>
          <w:szCs w:val="28"/>
        </w:rPr>
      </w:pPr>
      <w:r w:rsidRPr="000939D6">
        <w:rPr>
          <w:caps/>
          <w:sz w:val="28"/>
          <w:szCs w:val="28"/>
        </w:rPr>
        <w:t>Ректор</w:t>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caps/>
          <w:sz w:val="28"/>
          <w:szCs w:val="28"/>
        </w:rPr>
        <w:tab/>
      </w:r>
      <w:r w:rsidRPr="000939D6">
        <w:rPr>
          <w:sz w:val="28"/>
          <w:szCs w:val="28"/>
        </w:rPr>
        <w:t>Власне ім’я ПРІЗВИЩЕ</w:t>
      </w:r>
    </w:p>
    <w:p w14:paraId="5AD46DDC" w14:textId="77777777" w:rsidR="00611E0D" w:rsidRPr="000939D6" w:rsidRDefault="00611E0D" w:rsidP="00611E0D">
      <w:pPr>
        <w:rPr>
          <w:sz w:val="28"/>
          <w:szCs w:val="28"/>
        </w:rPr>
      </w:pPr>
    </w:p>
    <w:p w14:paraId="22876751" w14:textId="77777777" w:rsidR="00611E0D" w:rsidRPr="000939D6" w:rsidRDefault="00611E0D" w:rsidP="00611E0D">
      <w:pPr>
        <w:rPr>
          <w:sz w:val="28"/>
          <w:szCs w:val="28"/>
        </w:rPr>
      </w:pPr>
      <w:proofErr w:type="spellStart"/>
      <w:r w:rsidRPr="000939D6">
        <w:rPr>
          <w:sz w:val="28"/>
          <w:szCs w:val="28"/>
        </w:rPr>
        <w:t>Проєкт</w:t>
      </w:r>
      <w:proofErr w:type="spellEnd"/>
      <w:r w:rsidRPr="000939D6">
        <w:rPr>
          <w:sz w:val="28"/>
          <w:szCs w:val="28"/>
        </w:rPr>
        <w:t xml:space="preserve"> наказу вносить </w:t>
      </w:r>
    </w:p>
    <w:p w14:paraId="3F935276" w14:textId="77777777" w:rsidR="00611E0D" w:rsidRPr="000939D6" w:rsidRDefault="00611E0D" w:rsidP="00611E0D">
      <w:pPr>
        <w:rPr>
          <w:sz w:val="28"/>
        </w:rPr>
      </w:pPr>
      <w:r w:rsidRPr="000939D6">
        <w:rPr>
          <w:sz w:val="28"/>
          <w:szCs w:val="28"/>
        </w:rPr>
        <w:t xml:space="preserve">декан </w:t>
      </w:r>
      <w:r w:rsidRPr="000939D6">
        <w:rPr>
          <w:sz w:val="28"/>
        </w:rPr>
        <w:t>факультету/директор центру</w:t>
      </w:r>
    </w:p>
    <w:p w14:paraId="11CF5003" w14:textId="77777777" w:rsidR="00611E0D" w:rsidRPr="000939D6" w:rsidRDefault="00611E0D" w:rsidP="00611E0D">
      <w:pPr>
        <w:rPr>
          <w:sz w:val="18"/>
          <w:szCs w:val="18"/>
        </w:rPr>
      </w:pPr>
      <w:r w:rsidRPr="000939D6">
        <w:rPr>
          <w:i/>
          <w:sz w:val="28"/>
        </w:rPr>
        <w:t>(повне найменування)</w:t>
      </w:r>
      <w:r w:rsidRPr="000939D6">
        <w:rPr>
          <w:sz w:val="28"/>
        </w:rPr>
        <w:tab/>
      </w:r>
      <w:r w:rsidRPr="000939D6">
        <w:rPr>
          <w:sz w:val="28"/>
        </w:rPr>
        <w:tab/>
      </w:r>
      <w:r w:rsidRPr="000939D6">
        <w:rPr>
          <w:sz w:val="28"/>
        </w:rPr>
        <w:tab/>
      </w:r>
      <w:r w:rsidRPr="000939D6">
        <w:rPr>
          <w:sz w:val="28"/>
        </w:rPr>
        <w:tab/>
      </w:r>
      <w:r w:rsidRPr="000939D6">
        <w:rPr>
          <w:sz w:val="28"/>
        </w:rPr>
        <w:tab/>
      </w:r>
      <w:r w:rsidRPr="000939D6">
        <w:rPr>
          <w:sz w:val="28"/>
        </w:rPr>
        <w:tab/>
        <w:t xml:space="preserve">Власне ім’я </w:t>
      </w:r>
      <w:r w:rsidRPr="000939D6">
        <w:rPr>
          <w:sz w:val="28"/>
          <w:szCs w:val="28"/>
        </w:rPr>
        <w:t>ПРІЗВИЩЕ</w:t>
      </w:r>
    </w:p>
    <w:p w14:paraId="593D4015" w14:textId="77777777" w:rsidR="00611E0D" w:rsidRPr="000939D6" w:rsidRDefault="00611E0D" w:rsidP="00611E0D">
      <w:pPr>
        <w:ind w:firstLine="720"/>
        <w:jc w:val="center"/>
        <w:rPr>
          <w:sz w:val="28"/>
        </w:rPr>
      </w:pPr>
    </w:p>
    <w:p w14:paraId="1DD039ED" w14:textId="77777777" w:rsidR="00611E0D" w:rsidRPr="000939D6" w:rsidRDefault="00611E0D" w:rsidP="00611E0D">
      <w:pPr>
        <w:rPr>
          <w:sz w:val="28"/>
        </w:rPr>
      </w:pPr>
      <w:r w:rsidRPr="000939D6">
        <w:rPr>
          <w:sz w:val="28"/>
        </w:rPr>
        <w:lastRenderedPageBreak/>
        <w:t>ПОГОДЖЕНО</w:t>
      </w:r>
    </w:p>
    <w:p w14:paraId="584AF9D6" w14:textId="77777777" w:rsidR="00611E0D" w:rsidRPr="000939D6" w:rsidRDefault="00611E0D" w:rsidP="00611E0D">
      <w:pPr>
        <w:rPr>
          <w:sz w:val="28"/>
        </w:rPr>
      </w:pPr>
    </w:p>
    <w:p w14:paraId="4F5F5E2F" w14:textId="77777777" w:rsidR="00611E0D" w:rsidRPr="000939D6" w:rsidRDefault="00611E0D" w:rsidP="00611E0D">
      <w:pPr>
        <w:rPr>
          <w:caps/>
          <w:sz w:val="28"/>
          <w:szCs w:val="28"/>
        </w:rPr>
      </w:pPr>
      <w:r w:rsidRPr="000939D6">
        <w:rPr>
          <w:sz w:val="28"/>
        </w:rPr>
        <w:t xml:space="preserve">Проректор </w:t>
      </w:r>
      <w:r w:rsidRPr="000939D6">
        <w:rPr>
          <w:sz w:val="28"/>
        </w:rPr>
        <w:tab/>
        <w:t>з науково-педагогічної роботи</w:t>
      </w:r>
      <w:r w:rsidRPr="000939D6">
        <w:rPr>
          <w:sz w:val="28"/>
        </w:rPr>
        <w:tab/>
      </w:r>
      <w:r w:rsidRPr="000939D6">
        <w:rPr>
          <w:sz w:val="28"/>
        </w:rPr>
        <w:tab/>
      </w:r>
      <w:r w:rsidRPr="000939D6">
        <w:rPr>
          <w:sz w:val="28"/>
          <w:szCs w:val="28"/>
        </w:rPr>
        <w:t>Власне ім’я ПРІЗВИЩЕ</w:t>
      </w:r>
    </w:p>
    <w:p w14:paraId="18AD09F1" w14:textId="77777777" w:rsidR="00611E0D" w:rsidRPr="000939D6" w:rsidRDefault="00611E0D" w:rsidP="00611E0D">
      <w:pPr>
        <w:rPr>
          <w:sz w:val="28"/>
        </w:rPr>
      </w:pPr>
    </w:p>
    <w:p w14:paraId="4163265C" w14:textId="77777777" w:rsidR="00611E0D" w:rsidRPr="000939D6" w:rsidRDefault="00611E0D" w:rsidP="00611E0D">
      <w:pPr>
        <w:rPr>
          <w:caps/>
          <w:sz w:val="28"/>
          <w:szCs w:val="28"/>
        </w:rPr>
      </w:pPr>
      <w:r w:rsidRPr="000939D6">
        <w:rPr>
          <w:sz w:val="28"/>
        </w:rPr>
        <w:t>Завідувач навчального відділу</w:t>
      </w:r>
      <w:r w:rsidRPr="000939D6">
        <w:rPr>
          <w:sz w:val="28"/>
        </w:rPr>
        <w:tab/>
      </w:r>
      <w:r w:rsidRPr="000939D6">
        <w:rPr>
          <w:sz w:val="28"/>
        </w:rPr>
        <w:tab/>
      </w:r>
      <w:r w:rsidRPr="000939D6">
        <w:rPr>
          <w:sz w:val="28"/>
        </w:rPr>
        <w:tab/>
      </w:r>
      <w:r w:rsidRPr="000939D6">
        <w:rPr>
          <w:sz w:val="28"/>
        </w:rPr>
        <w:tab/>
      </w:r>
      <w:r w:rsidRPr="000939D6">
        <w:rPr>
          <w:sz w:val="28"/>
          <w:szCs w:val="28"/>
        </w:rPr>
        <w:t>Власне ім’я ПРІЗВИЩЕ</w:t>
      </w:r>
    </w:p>
    <w:p w14:paraId="13C38006" w14:textId="77777777" w:rsidR="00611E0D" w:rsidRPr="000939D6" w:rsidRDefault="00611E0D" w:rsidP="00611E0D">
      <w:pPr>
        <w:rPr>
          <w:sz w:val="28"/>
        </w:rPr>
      </w:pPr>
    </w:p>
    <w:p w14:paraId="4E132F89" w14:textId="77777777" w:rsidR="00611E0D" w:rsidRPr="000939D6" w:rsidRDefault="00611E0D" w:rsidP="00611E0D">
      <w:pPr>
        <w:rPr>
          <w:caps/>
          <w:sz w:val="28"/>
          <w:szCs w:val="28"/>
        </w:rPr>
      </w:pPr>
      <w:r w:rsidRPr="000939D6">
        <w:rPr>
          <w:sz w:val="28"/>
        </w:rPr>
        <w:t>Начальник юридичного відділу</w:t>
      </w:r>
      <w:r w:rsidRPr="000939D6">
        <w:rPr>
          <w:sz w:val="28"/>
        </w:rPr>
        <w:tab/>
      </w:r>
      <w:r w:rsidRPr="000939D6">
        <w:rPr>
          <w:sz w:val="28"/>
        </w:rPr>
        <w:tab/>
      </w:r>
      <w:r w:rsidRPr="000939D6">
        <w:rPr>
          <w:sz w:val="28"/>
        </w:rPr>
        <w:tab/>
      </w:r>
      <w:r w:rsidRPr="000939D6">
        <w:rPr>
          <w:sz w:val="28"/>
        </w:rPr>
        <w:tab/>
      </w:r>
      <w:r w:rsidRPr="000939D6">
        <w:rPr>
          <w:sz w:val="28"/>
          <w:szCs w:val="28"/>
        </w:rPr>
        <w:t>Власне ім’я ПРІЗВИЩЕ</w:t>
      </w:r>
    </w:p>
    <w:p w14:paraId="51136DF0" w14:textId="77777777" w:rsidR="00611E0D" w:rsidRPr="000939D6" w:rsidRDefault="00611E0D" w:rsidP="00611E0D">
      <w:pPr>
        <w:rPr>
          <w:sz w:val="28"/>
        </w:rPr>
      </w:pPr>
    </w:p>
    <w:p w14:paraId="716D81DA" w14:textId="77777777" w:rsidR="00611E0D" w:rsidRPr="000939D6" w:rsidRDefault="00611E0D" w:rsidP="00611E0D">
      <w:pPr>
        <w:rPr>
          <w:caps/>
          <w:sz w:val="28"/>
          <w:szCs w:val="28"/>
        </w:rPr>
      </w:pPr>
      <w:r w:rsidRPr="000939D6">
        <w:rPr>
          <w:sz w:val="28"/>
        </w:rPr>
        <w:t>Начальник загального відділу</w:t>
      </w:r>
      <w:r w:rsidRPr="000939D6">
        <w:rPr>
          <w:sz w:val="28"/>
        </w:rPr>
        <w:tab/>
      </w:r>
      <w:r w:rsidRPr="000939D6">
        <w:rPr>
          <w:sz w:val="28"/>
        </w:rPr>
        <w:tab/>
      </w:r>
      <w:r w:rsidRPr="000939D6">
        <w:rPr>
          <w:sz w:val="28"/>
        </w:rPr>
        <w:tab/>
      </w:r>
      <w:r w:rsidRPr="000939D6">
        <w:rPr>
          <w:sz w:val="28"/>
        </w:rPr>
        <w:tab/>
      </w:r>
      <w:r w:rsidRPr="000939D6">
        <w:rPr>
          <w:sz w:val="28"/>
        </w:rPr>
        <w:tab/>
      </w:r>
      <w:r w:rsidRPr="000939D6">
        <w:rPr>
          <w:sz w:val="28"/>
          <w:szCs w:val="28"/>
        </w:rPr>
        <w:t>Власне ім’я ПРІЗВИЩЕ</w:t>
      </w:r>
    </w:p>
    <w:p w14:paraId="111B7718" w14:textId="77777777" w:rsidR="00611E0D" w:rsidRPr="000939D6" w:rsidRDefault="00611E0D" w:rsidP="00611E0D">
      <w:pPr>
        <w:rPr>
          <w:sz w:val="28"/>
        </w:rPr>
      </w:pPr>
    </w:p>
    <w:p w14:paraId="65B48099" w14:textId="77777777" w:rsidR="00611E0D" w:rsidRPr="000939D6" w:rsidRDefault="00611E0D" w:rsidP="00611E0D"/>
    <w:p w14:paraId="58B66637" w14:textId="77777777" w:rsidR="00611E0D" w:rsidRPr="000939D6" w:rsidRDefault="00611E0D" w:rsidP="00611E0D"/>
    <w:p w14:paraId="687C36C0" w14:textId="77777777" w:rsidR="00611E0D" w:rsidRPr="000939D6" w:rsidRDefault="00611E0D" w:rsidP="00611E0D"/>
    <w:p w14:paraId="004D5DBD" w14:textId="77777777" w:rsidR="00611E0D" w:rsidRPr="000939D6" w:rsidRDefault="00611E0D" w:rsidP="00611E0D"/>
    <w:p w14:paraId="3311C40C" w14:textId="77777777" w:rsidR="00611E0D" w:rsidRPr="000939D6" w:rsidRDefault="00611E0D" w:rsidP="00611E0D"/>
    <w:p w14:paraId="4B9AD687" w14:textId="77777777" w:rsidR="00611E0D" w:rsidRPr="000939D6" w:rsidRDefault="00611E0D" w:rsidP="00611E0D"/>
    <w:p w14:paraId="0E24DCED" w14:textId="77777777" w:rsidR="00611E0D" w:rsidRPr="000939D6" w:rsidRDefault="00611E0D" w:rsidP="00611E0D"/>
    <w:p w14:paraId="373C2872" w14:textId="77777777" w:rsidR="00611E0D" w:rsidRPr="000939D6" w:rsidRDefault="00611E0D" w:rsidP="00611E0D"/>
    <w:p w14:paraId="19E867AC" w14:textId="77777777" w:rsidR="00611E0D" w:rsidRPr="000939D6" w:rsidRDefault="00611E0D" w:rsidP="00611E0D"/>
    <w:p w14:paraId="03DDE530" w14:textId="77777777" w:rsidR="00611E0D" w:rsidRPr="000939D6" w:rsidRDefault="00611E0D" w:rsidP="00611E0D"/>
    <w:p w14:paraId="72AE22A6" w14:textId="77777777" w:rsidR="00611E0D" w:rsidRPr="000939D6" w:rsidRDefault="00611E0D" w:rsidP="00611E0D"/>
    <w:p w14:paraId="1D742DB2" w14:textId="77777777" w:rsidR="00611E0D" w:rsidRPr="000939D6" w:rsidRDefault="00611E0D" w:rsidP="00611E0D"/>
    <w:p w14:paraId="0D09D504" w14:textId="77777777" w:rsidR="00611E0D" w:rsidRPr="000939D6" w:rsidRDefault="00611E0D" w:rsidP="00611E0D"/>
    <w:p w14:paraId="4D3DBBA4" w14:textId="77777777" w:rsidR="00611E0D" w:rsidRPr="000939D6" w:rsidRDefault="00611E0D" w:rsidP="00611E0D"/>
    <w:p w14:paraId="54545D77" w14:textId="77777777" w:rsidR="00611E0D" w:rsidRPr="000939D6" w:rsidRDefault="00611E0D" w:rsidP="00611E0D"/>
    <w:p w14:paraId="439284BC" w14:textId="77777777" w:rsidR="00611E0D" w:rsidRPr="000939D6" w:rsidRDefault="00611E0D" w:rsidP="00611E0D"/>
    <w:p w14:paraId="66FAE65A" w14:textId="77777777" w:rsidR="00611E0D" w:rsidRPr="000939D6" w:rsidRDefault="00611E0D" w:rsidP="00611E0D"/>
    <w:p w14:paraId="42640487" w14:textId="77777777" w:rsidR="00611E0D" w:rsidRPr="000939D6" w:rsidRDefault="00611E0D" w:rsidP="00611E0D"/>
    <w:p w14:paraId="120E9639" w14:textId="77777777" w:rsidR="00611E0D" w:rsidRPr="000939D6" w:rsidRDefault="00611E0D" w:rsidP="00611E0D"/>
    <w:p w14:paraId="54A5C0C1" w14:textId="77777777" w:rsidR="00611E0D" w:rsidRPr="000939D6" w:rsidRDefault="00611E0D" w:rsidP="00611E0D"/>
    <w:p w14:paraId="75E080DB" w14:textId="77777777" w:rsidR="00611E0D" w:rsidRPr="000939D6" w:rsidRDefault="00611E0D" w:rsidP="00611E0D"/>
    <w:p w14:paraId="40BC3C1B" w14:textId="77777777" w:rsidR="00611E0D" w:rsidRPr="000939D6" w:rsidRDefault="00611E0D" w:rsidP="00611E0D"/>
    <w:p w14:paraId="105ABD0A" w14:textId="77777777" w:rsidR="00611E0D" w:rsidRPr="000939D6" w:rsidRDefault="00611E0D" w:rsidP="00611E0D"/>
    <w:p w14:paraId="0412EB53" w14:textId="77777777" w:rsidR="00611E0D" w:rsidRPr="000939D6" w:rsidRDefault="00611E0D" w:rsidP="00611E0D"/>
    <w:p w14:paraId="64DA7597" w14:textId="77777777" w:rsidR="00611E0D" w:rsidRPr="000939D6" w:rsidRDefault="00611E0D" w:rsidP="00611E0D"/>
    <w:p w14:paraId="2BDE02AA" w14:textId="77777777" w:rsidR="00611E0D" w:rsidRPr="000939D6" w:rsidRDefault="00611E0D" w:rsidP="00611E0D"/>
    <w:p w14:paraId="7F19014E" w14:textId="77777777" w:rsidR="00611E0D" w:rsidRPr="000939D6" w:rsidRDefault="00611E0D" w:rsidP="00611E0D"/>
    <w:p w14:paraId="7D540D76" w14:textId="77777777" w:rsidR="00611E0D" w:rsidRPr="000939D6" w:rsidRDefault="00611E0D" w:rsidP="00611E0D"/>
    <w:p w14:paraId="1C955916" w14:textId="77777777" w:rsidR="00611E0D" w:rsidRPr="000939D6" w:rsidRDefault="00611E0D" w:rsidP="00611E0D"/>
    <w:p w14:paraId="28876627" w14:textId="77777777" w:rsidR="00611E0D" w:rsidRPr="000939D6" w:rsidRDefault="00611E0D" w:rsidP="00611E0D"/>
    <w:p w14:paraId="6D66B2BE" w14:textId="77777777" w:rsidR="00611E0D" w:rsidRPr="000939D6" w:rsidRDefault="00611E0D" w:rsidP="00611E0D"/>
    <w:p w14:paraId="17E4154B" w14:textId="77777777" w:rsidR="00611E0D" w:rsidRPr="000939D6" w:rsidRDefault="00611E0D" w:rsidP="00611E0D"/>
    <w:p w14:paraId="241191E0" w14:textId="77777777" w:rsidR="00611E0D" w:rsidRPr="000939D6" w:rsidRDefault="00611E0D" w:rsidP="00611E0D"/>
    <w:p w14:paraId="5115F79F" w14:textId="77777777" w:rsidR="00611E0D" w:rsidRPr="000939D6" w:rsidRDefault="00611E0D" w:rsidP="00611E0D"/>
    <w:p w14:paraId="52C95FE9" w14:textId="77777777" w:rsidR="00611E0D" w:rsidRPr="000939D6" w:rsidRDefault="00611E0D" w:rsidP="00611E0D"/>
    <w:p w14:paraId="12713C9F" w14:textId="77777777" w:rsidR="00611E0D" w:rsidRPr="000939D6" w:rsidRDefault="00611E0D" w:rsidP="00611E0D"/>
    <w:p w14:paraId="1D2F6479" w14:textId="77777777" w:rsidR="00611E0D" w:rsidRPr="000939D6" w:rsidRDefault="00611E0D" w:rsidP="00611E0D"/>
    <w:p w14:paraId="3E2E3F16" w14:textId="77777777" w:rsidR="00611E0D" w:rsidRPr="000939D6" w:rsidRDefault="00611E0D" w:rsidP="00611E0D"/>
    <w:p w14:paraId="0F3713A0" w14:textId="77777777" w:rsidR="00611E0D" w:rsidRPr="000939D6" w:rsidRDefault="00611E0D" w:rsidP="00611E0D"/>
    <w:p w14:paraId="4EF8926D" w14:textId="77777777" w:rsidR="00611E0D" w:rsidRPr="000939D6" w:rsidRDefault="00611E0D" w:rsidP="00611E0D"/>
    <w:p w14:paraId="31164D5E" w14:textId="77777777" w:rsidR="00611E0D" w:rsidRPr="000939D6" w:rsidRDefault="00611E0D" w:rsidP="00611E0D"/>
    <w:p w14:paraId="3FA2ECF6" w14:textId="77777777" w:rsidR="00611E0D" w:rsidRPr="000939D6" w:rsidRDefault="00611E0D" w:rsidP="00611E0D">
      <w:pPr>
        <w:rPr>
          <w:i/>
          <w:color w:val="BFBFBF" w:themeColor="background1" w:themeShade="BF"/>
          <w:sz w:val="24"/>
          <w:szCs w:val="24"/>
        </w:rPr>
      </w:pPr>
      <w:r w:rsidRPr="000939D6">
        <w:rPr>
          <w:color w:val="BFBFBF" w:themeColor="background1" w:themeShade="BF"/>
        </w:rPr>
        <w:t>*</w:t>
      </w:r>
      <w:r w:rsidRPr="000939D6">
        <w:rPr>
          <w:i/>
          <w:color w:val="BFBFBF" w:themeColor="background1" w:themeShade="BF"/>
          <w:sz w:val="24"/>
          <w:szCs w:val="24"/>
        </w:rPr>
        <w:t xml:space="preserve"> зазначати вид кваліфікаційної роботи (проєкту)</w:t>
      </w:r>
    </w:p>
    <w:p w14:paraId="68695CBA" w14:textId="77777777" w:rsidR="00611E0D" w:rsidRPr="000939D6" w:rsidRDefault="00611E0D" w:rsidP="00611E0D">
      <w:pPr>
        <w:rPr>
          <w:color w:val="BFBFBF" w:themeColor="background1" w:themeShade="BF"/>
          <w:sz w:val="28"/>
        </w:rPr>
      </w:pPr>
      <w:r w:rsidRPr="000939D6">
        <w:rPr>
          <w:i/>
          <w:color w:val="BFBFBF" w:themeColor="background1" w:themeShade="BF"/>
          <w:sz w:val="24"/>
          <w:szCs w:val="24"/>
        </w:rPr>
        <w:t>** можна додавати переклад теми кваліфікаційної роботи англійською мовою</w:t>
      </w:r>
    </w:p>
    <w:p w14:paraId="2D1730BA" w14:textId="77777777" w:rsidR="00611E0D" w:rsidRPr="000939D6" w:rsidRDefault="00611E0D" w:rsidP="00611E0D">
      <w:pPr>
        <w:ind w:firstLine="708"/>
        <w:jc w:val="right"/>
        <w:rPr>
          <w:b/>
          <w:caps/>
          <w:sz w:val="24"/>
          <w:szCs w:val="24"/>
          <w:u w:val="single"/>
        </w:rPr>
      </w:pPr>
      <w:r w:rsidRPr="000939D6">
        <w:rPr>
          <w:i/>
          <w:sz w:val="28"/>
          <w:szCs w:val="28"/>
        </w:rPr>
        <w:br w:type="page"/>
      </w:r>
      <w:r w:rsidRPr="000939D6">
        <w:rPr>
          <w:i/>
          <w:sz w:val="28"/>
          <w:szCs w:val="28"/>
        </w:rPr>
        <w:lastRenderedPageBreak/>
        <w:t>Додаток 6</w:t>
      </w:r>
    </w:p>
    <w:p w14:paraId="6DB50B49" w14:textId="77777777" w:rsidR="00611E0D" w:rsidRPr="000939D6" w:rsidRDefault="00611E0D" w:rsidP="00611E0D">
      <w:pPr>
        <w:jc w:val="center"/>
        <w:rPr>
          <w:i/>
          <w:sz w:val="28"/>
          <w:szCs w:val="28"/>
        </w:rPr>
      </w:pPr>
    </w:p>
    <w:p w14:paraId="557EE6CE" w14:textId="77777777" w:rsidR="00611E0D" w:rsidRPr="000939D6" w:rsidRDefault="00611E0D" w:rsidP="00611E0D">
      <w:pPr>
        <w:jc w:val="center"/>
        <w:rPr>
          <w:b/>
          <w:caps/>
          <w:sz w:val="24"/>
          <w:szCs w:val="24"/>
          <w:u w:val="single"/>
        </w:rPr>
      </w:pPr>
      <w:r w:rsidRPr="000939D6">
        <w:rPr>
          <w:b/>
          <w:caps/>
          <w:sz w:val="24"/>
          <w:szCs w:val="24"/>
          <w:u w:val="single"/>
        </w:rPr>
        <w:t>Дніпровський національний університет імені Олеся Гончара</w:t>
      </w:r>
    </w:p>
    <w:p w14:paraId="00694D46" w14:textId="77777777" w:rsidR="00611E0D" w:rsidRPr="000939D6" w:rsidRDefault="00611E0D" w:rsidP="00611E0D">
      <w:pPr>
        <w:rPr>
          <w:bCs/>
          <w:sz w:val="28"/>
          <w:szCs w:val="28"/>
        </w:rPr>
      </w:pPr>
    </w:p>
    <w:p w14:paraId="62C62123" w14:textId="77777777" w:rsidR="00611E0D" w:rsidRPr="000939D6" w:rsidRDefault="00611E0D" w:rsidP="00611E0D">
      <w:pPr>
        <w:spacing w:line="161" w:lineRule="atLeast"/>
        <w:ind w:right="423"/>
        <w:rPr>
          <w:color w:val="000000"/>
          <w:sz w:val="28"/>
          <w:szCs w:val="28"/>
        </w:rPr>
      </w:pPr>
      <w:r w:rsidRPr="000939D6">
        <w:rPr>
          <w:color w:val="000000"/>
          <w:sz w:val="28"/>
          <w:szCs w:val="28"/>
        </w:rPr>
        <w:t xml:space="preserve">Спеціальність </w:t>
      </w:r>
      <w:r w:rsidRPr="000939D6">
        <w:rPr>
          <w:color w:val="000000"/>
          <w:spacing w:val="-16"/>
          <w:sz w:val="28"/>
          <w:szCs w:val="28"/>
        </w:rPr>
        <w:t>___________________________________________________________</w:t>
      </w:r>
    </w:p>
    <w:p w14:paraId="65F22A15" w14:textId="77777777" w:rsidR="00611E0D" w:rsidRPr="000939D6" w:rsidRDefault="00611E0D" w:rsidP="00611E0D">
      <w:pPr>
        <w:spacing w:before="17" w:line="150" w:lineRule="atLeast"/>
        <w:ind w:left="1000"/>
        <w:jc w:val="center"/>
        <w:rPr>
          <w:color w:val="000000"/>
        </w:rPr>
      </w:pPr>
      <w:r w:rsidRPr="000939D6">
        <w:rPr>
          <w:color w:val="000000"/>
        </w:rPr>
        <w:t>(код, найменування)</w:t>
      </w:r>
    </w:p>
    <w:p w14:paraId="16456536" w14:textId="77777777" w:rsidR="00611E0D" w:rsidRPr="000939D6" w:rsidRDefault="00611E0D" w:rsidP="00611E0D">
      <w:pPr>
        <w:spacing w:before="57" w:line="161" w:lineRule="atLeast"/>
        <w:rPr>
          <w:color w:val="000000"/>
          <w:sz w:val="28"/>
          <w:szCs w:val="28"/>
        </w:rPr>
      </w:pPr>
      <w:r w:rsidRPr="000939D6">
        <w:rPr>
          <w:color w:val="000000"/>
          <w:sz w:val="28"/>
          <w:szCs w:val="28"/>
        </w:rPr>
        <w:t xml:space="preserve">Спеціалізація (у разі наявності) </w:t>
      </w:r>
      <w:r w:rsidRPr="000939D6">
        <w:rPr>
          <w:color w:val="000000"/>
          <w:spacing w:val="-16"/>
          <w:sz w:val="28"/>
          <w:szCs w:val="28"/>
        </w:rPr>
        <w:t>__________________________________________</w:t>
      </w:r>
    </w:p>
    <w:p w14:paraId="7F488C93" w14:textId="77777777" w:rsidR="00611E0D" w:rsidRPr="000939D6" w:rsidRDefault="00611E0D" w:rsidP="00611E0D">
      <w:pPr>
        <w:spacing w:before="57" w:line="161" w:lineRule="atLeast"/>
        <w:rPr>
          <w:color w:val="000000"/>
          <w:sz w:val="28"/>
          <w:szCs w:val="28"/>
        </w:rPr>
      </w:pPr>
      <w:r w:rsidRPr="000939D6">
        <w:rPr>
          <w:color w:val="000000"/>
          <w:sz w:val="28"/>
          <w:szCs w:val="28"/>
        </w:rPr>
        <w:t xml:space="preserve">Освітня програма </w:t>
      </w:r>
      <w:r w:rsidRPr="000939D6">
        <w:rPr>
          <w:color w:val="000000"/>
          <w:spacing w:val="-16"/>
          <w:sz w:val="28"/>
          <w:szCs w:val="28"/>
        </w:rPr>
        <w:t>________________________________________________________</w:t>
      </w:r>
    </w:p>
    <w:p w14:paraId="1D45D9F1" w14:textId="77777777" w:rsidR="00611E0D" w:rsidRPr="000939D6" w:rsidRDefault="00611E0D" w:rsidP="00611E0D">
      <w:pPr>
        <w:spacing w:before="17" w:line="150" w:lineRule="atLeast"/>
        <w:ind w:left="1000"/>
        <w:jc w:val="center"/>
        <w:rPr>
          <w:color w:val="000000"/>
        </w:rPr>
      </w:pPr>
      <w:r w:rsidRPr="000939D6">
        <w:rPr>
          <w:color w:val="000000"/>
        </w:rPr>
        <w:t>(найменування)</w:t>
      </w:r>
    </w:p>
    <w:p w14:paraId="1BC6B3D1" w14:textId="77777777" w:rsidR="00611E0D" w:rsidRPr="000939D6" w:rsidRDefault="00611E0D" w:rsidP="00611E0D">
      <w:pPr>
        <w:spacing w:before="57" w:line="161" w:lineRule="atLeast"/>
        <w:rPr>
          <w:color w:val="000000"/>
          <w:sz w:val="28"/>
          <w:szCs w:val="28"/>
        </w:rPr>
      </w:pPr>
      <w:r w:rsidRPr="000939D6">
        <w:rPr>
          <w:color w:val="000000"/>
          <w:sz w:val="28"/>
          <w:szCs w:val="28"/>
        </w:rPr>
        <w:t xml:space="preserve">Факультет </w:t>
      </w:r>
      <w:r w:rsidRPr="000939D6">
        <w:rPr>
          <w:color w:val="000000"/>
          <w:spacing w:val="-16"/>
          <w:sz w:val="28"/>
          <w:szCs w:val="28"/>
        </w:rPr>
        <w:t>______________________________________________________________</w:t>
      </w:r>
    </w:p>
    <w:p w14:paraId="30ED146C" w14:textId="77777777" w:rsidR="00611E0D" w:rsidRPr="000939D6" w:rsidRDefault="00611E0D" w:rsidP="00611E0D">
      <w:pPr>
        <w:spacing w:before="17" w:line="150" w:lineRule="atLeast"/>
        <w:ind w:left="760"/>
        <w:jc w:val="center"/>
        <w:rPr>
          <w:color w:val="000000"/>
        </w:rPr>
      </w:pPr>
      <w:r w:rsidRPr="000939D6">
        <w:rPr>
          <w:color w:val="000000"/>
        </w:rPr>
        <w:t xml:space="preserve">  (найменування)</w:t>
      </w:r>
    </w:p>
    <w:p w14:paraId="12352F41" w14:textId="77777777" w:rsidR="00611E0D" w:rsidRPr="000939D6" w:rsidRDefault="00611E0D" w:rsidP="00611E0D"/>
    <w:p w14:paraId="1D62970C" w14:textId="77777777" w:rsidR="00611E0D" w:rsidRPr="000939D6" w:rsidRDefault="00611E0D" w:rsidP="00611E0D">
      <w:pPr>
        <w:ind w:left="5897"/>
        <w:rPr>
          <w:sz w:val="28"/>
          <w:szCs w:val="28"/>
        </w:rPr>
      </w:pPr>
      <w:r w:rsidRPr="000939D6">
        <w:rPr>
          <w:sz w:val="28"/>
          <w:szCs w:val="28"/>
        </w:rPr>
        <w:t>ЗАТВЕРДЖУЮ</w:t>
      </w:r>
    </w:p>
    <w:p w14:paraId="6A49774E" w14:textId="77777777" w:rsidR="00611E0D" w:rsidRPr="000939D6" w:rsidRDefault="00611E0D" w:rsidP="00611E0D">
      <w:pPr>
        <w:ind w:left="5897"/>
        <w:rPr>
          <w:sz w:val="16"/>
          <w:szCs w:val="16"/>
        </w:rPr>
      </w:pPr>
    </w:p>
    <w:p w14:paraId="1F72E446" w14:textId="77777777" w:rsidR="00611E0D" w:rsidRPr="000939D6" w:rsidRDefault="00611E0D" w:rsidP="00611E0D">
      <w:pPr>
        <w:ind w:left="5669"/>
        <w:rPr>
          <w:sz w:val="28"/>
          <w:szCs w:val="28"/>
        </w:rPr>
      </w:pPr>
      <w:r w:rsidRPr="000939D6">
        <w:rPr>
          <w:sz w:val="28"/>
          <w:szCs w:val="28"/>
        </w:rPr>
        <w:t>Завідувач кафедри</w:t>
      </w:r>
    </w:p>
    <w:p w14:paraId="15AC0B5A" w14:textId="77777777" w:rsidR="00611E0D" w:rsidRPr="000939D6" w:rsidRDefault="00611E0D" w:rsidP="00611E0D">
      <w:pPr>
        <w:ind w:left="5669"/>
        <w:rPr>
          <w:sz w:val="28"/>
          <w:szCs w:val="28"/>
        </w:rPr>
      </w:pPr>
      <w:r w:rsidRPr="000939D6">
        <w:rPr>
          <w:sz w:val="28"/>
          <w:szCs w:val="28"/>
        </w:rPr>
        <w:t>__________________________</w:t>
      </w:r>
    </w:p>
    <w:p w14:paraId="043C3ED6" w14:textId="77777777" w:rsidR="00611E0D" w:rsidRPr="000939D6" w:rsidRDefault="00611E0D" w:rsidP="00611E0D">
      <w:pPr>
        <w:ind w:left="5669"/>
        <w:rPr>
          <w:sz w:val="28"/>
          <w:szCs w:val="28"/>
        </w:rPr>
      </w:pPr>
      <w:r w:rsidRPr="000939D6">
        <w:rPr>
          <w:sz w:val="28"/>
          <w:szCs w:val="28"/>
        </w:rPr>
        <w:t>__________________________</w:t>
      </w:r>
    </w:p>
    <w:p w14:paraId="164341A1" w14:textId="77777777" w:rsidR="00611E0D" w:rsidRPr="000939D6" w:rsidRDefault="00611E0D" w:rsidP="00611E0D">
      <w:pPr>
        <w:ind w:left="5669"/>
        <w:jc w:val="center"/>
        <w:rPr>
          <w:i/>
        </w:rPr>
      </w:pPr>
      <w:r w:rsidRPr="000939D6">
        <w:rPr>
          <w:i/>
        </w:rPr>
        <w:t>(</w:t>
      </w:r>
      <w:r w:rsidRPr="000939D6">
        <w:t>повна назва)</w:t>
      </w:r>
    </w:p>
    <w:p w14:paraId="2D398592" w14:textId="77777777" w:rsidR="00611E0D" w:rsidRPr="000939D6" w:rsidRDefault="00611E0D" w:rsidP="00611E0D">
      <w:pPr>
        <w:ind w:left="5669"/>
        <w:rPr>
          <w:sz w:val="28"/>
          <w:szCs w:val="28"/>
        </w:rPr>
      </w:pPr>
      <w:r w:rsidRPr="000939D6">
        <w:rPr>
          <w:sz w:val="28"/>
          <w:szCs w:val="28"/>
        </w:rPr>
        <w:t xml:space="preserve">___________ </w:t>
      </w:r>
      <w:r w:rsidRPr="000939D6">
        <w:t>Власне ім’я ПРІЗВИЩЕ</w:t>
      </w:r>
      <w:r w:rsidRPr="000939D6">
        <w:rPr>
          <w:sz w:val="28"/>
          <w:szCs w:val="28"/>
        </w:rPr>
        <w:t xml:space="preserve"> </w:t>
      </w:r>
    </w:p>
    <w:p w14:paraId="12C601D7" w14:textId="77777777" w:rsidR="00611E0D" w:rsidRPr="000939D6" w:rsidRDefault="00611E0D" w:rsidP="00611E0D">
      <w:pPr>
        <w:ind w:left="5669" w:firstLine="475"/>
      </w:pPr>
      <w:r w:rsidRPr="000939D6">
        <w:t>(підпис)</w:t>
      </w:r>
    </w:p>
    <w:p w14:paraId="514159BD" w14:textId="77777777" w:rsidR="00611E0D" w:rsidRPr="000939D6" w:rsidRDefault="00611E0D" w:rsidP="00611E0D">
      <w:pPr>
        <w:ind w:left="5669"/>
      </w:pPr>
      <w:r w:rsidRPr="000939D6">
        <w:rPr>
          <w:sz w:val="28"/>
          <w:szCs w:val="28"/>
        </w:rPr>
        <w:t>«___»__________20___ р.</w:t>
      </w:r>
    </w:p>
    <w:p w14:paraId="531C902F" w14:textId="77777777" w:rsidR="00611E0D" w:rsidRPr="000939D6" w:rsidRDefault="00611E0D" w:rsidP="00611E0D">
      <w:pPr>
        <w:ind w:left="6372" w:firstLine="708"/>
        <w:jc w:val="both"/>
        <w:rPr>
          <w:sz w:val="28"/>
          <w:szCs w:val="28"/>
        </w:rPr>
      </w:pPr>
    </w:p>
    <w:p w14:paraId="09D443D4" w14:textId="77777777" w:rsidR="00611E0D" w:rsidRPr="000939D6" w:rsidRDefault="00611E0D" w:rsidP="00611E0D">
      <w:pPr>
        <w:jc w:val="center"/>
        <w:rPr>
          <w:b/>
          <w:sz w:val="28"/>
          <w:szCs w:val="28"/>
        </w:rPr>
      </w:pPr>
      <w:r w:rsidRPr="000939D6">
        <w:rPr>
          <w:b/>
          <w:sz w:val="28"/>
          <w:szCs w:val="28"/>
        </w:rPr>
        <w:t xml:space="preserve">З А В Д А Н </w:t>
      </w:r>
      <w:proofErr w:type="spellStart"/>
      <w:r w:rsidRPr="000939D6">
        <w:rPr>
          <w:b/>
          <w:sz w:val="28"/>
          <w:szCs w:val="28"/>
        </w:rPr>
        <w:t>Н</w:t>
      </w:r>
      <w:proofErr w:type="spellEnd"/>
      <w:r w:rsidRPr="000939D6">
        <w:rPr>
          <w:b/>
          <w:sz w:val="28"/>
          <w:szCs w:val="28"/>
        </w:rPr>
        <w:t xml:space="preserve"> Я</w:t>
      </w:r>
    </w:p>
    <w:p w14:paraId="2F3ACCF2" w14:textId="77777777" w:rsidR="00611E0D" w:rsidRPr="000939D6" w:rsidRDefault="00611E0D" w:rsidP="00611E0D">
      <w:pPr>
        <w:jc w:val="center"/>
        <w:rPr>
          <w:b/>
          <w:sz w:val="28"/>
          <w:szCs w:val="28"/>
        </w:rPr>
      </w:pPr>
      <w:r w:rsidRPr="000939D6">
        <w:rPr>
          <w:b/>
          <w:sz w:val="28"/>
          <w:szCs w:val="28"/>
        </w:rPr>
        <w:t>НА КВАЛІФІКАЦІЙНУ РОБОТУ (ПРОЄКТ)*</w:t>
      </w:r>
    </w:p>
    <w:p w14:paraId="7DD52AD7" w14:textId="77777777" w:rsidR="00611E0D" w:rsidRPr="000939D6" w:rsidRDefault="00611E0D" w:rsidP="00611E0D"/>
    <w:p w14:paraId="75D96C85" w14:textId="77777777" w:rsidR="00611E0D" w:rsidRPr="000939D6" w:rsidRDefault="00611E0D" w:rsidP="00611E0D">
      <w:r w:rsidRPr="000939D6">
        <w:t>_______________________________________________________________________________________</w:t>
      </w:r>
    </w:p>
    <w:p w14:paraId="3125123E" w14:textId="77777777" w:rsidR="00611E0D" w:rsidRPr="000939D6" w:rsidRDefault="00611E0D" w:rsidP="00611E0D">
      <w:pPr>
        <w:jc w:val="center"/>
        <w:rPr>
          <w:vertAlign w:val="superscript"/>
        </w:rPr>
      </w:pPr>
      <w:r w:rsidRPr="000939D6">
        <w:t xml:space="preserve">(Прізвище, ім’я, по-батькові </w:t>
      </w:r>
      <w:r w:rsidRPr="000939D6">
        <w:rPr>
          <w:rStyle w:val="10"/>
          <w:b w:val="0"/>
          <w:sz w:val="20"/>
          <w:szCs w:val="20"/>
        </w:rPr>
        <w:t>студента)</w:t>
      </w:r>
    </w:p>
    <w:p w14:paraId="7639ABF6" w14:textId="77777777" w:rsidR="00611E0D" w:rsidRPr="000939D6" w:rsidRDefault="00611E0D" w:rsidP="00611E0D">
      <w:pPr>
        <w:rPr>
          <w:sz w:val="28"/>
        </w:rPr>
      </w:pPr>
      <w:r w:rsidRPr="000939D6">
        <w:rPr>
          <w:sz w:val="28"/>
        </w:rPr>
        <w:t>1. Тема роботи (проєкту)____________________________________________</w:t>
      </w:r>
      <w:r w:rsidRPr="000939D6">
        <w:rPr>
          <w:sz w:val="28"/>
          <w:lang w:val="ru-RU"/>
        </w:rPr>
        <w:t>__</w:t>
      </w:r>
      <w:r w:rsidRPr="000939D6">
        <w:rPr>
          <w:sz w:val="28"/>
        </w:rPr>
        <w:t>_</w:t>
      </w:r>
    </w:p>
    <w:p w14:paraId="1D86FB99" w14:textId="77777777" w:rsidR="00611E0D" w:rsidRPr="000939D6" w:rsidRDefault="00611E0D" w:rsidP="00611E0D">
      <w:pPr>
        <w:pStyle w:val="a3"/>
        <w:ind w:left="0" w:firstLine="0"/>
        <w:rPr>
          <w:b/>
        </w:rPr>
      </w:pPr>
      <w:r w:rsidRPr="000939D6">
        <w:rPr>
          <w:b/>
        </w:rPr>
        <w:t>________________________________________________________________</w:t>
      </w:r>
    </w:p>
    <w:p w14:paraId="5E6EE08A" w14:textId="77777777" w:rsidR="00611E0D" w:rsidRPr="000939D6" w:rsidRDefault="00611E0D" w:rsidP="00611E0D">
      <w:pPr>
        <w:pStyle w:val="a3"/>
        <w:ind w:left="0" w:firstLine="0"/>
      </w:pPr>
      <w:r w:rsidRPr="000939D6">
        <w:t>керівник роботи (проєкту)___________________________________________</w:t>
      </w:r>
    </w:p>
    <w:p w14:paraId="5EA904AB" w14:textId="77777777" w:rsidR="00611E0D" w:rsidRPr="000939D6" w:rsidRDefault="00611E0D" w:rsidP="00611E0D">
      <w:pPr>
        <w:ind w:left="2124" w:firstLine="708"/>
        <w:jc w:val="center"/>
      </w:pPr>
      <w:r w:rsidRPr="000939D6">
        <w:t>(Прізвище, ім’я, по-батькові, науковий ступінь, вчене звання)</w:t>
      </w:r>
    </w:p>
    <w:p w14:paraId="1524FB9A" w14:textId="77777777" w:rsidR="00611E0D" w:rsidRPr="000939D6" w:rsidRDefault="00611E0D" w:rsidP="00611E0D">
      <w:pPr>
        <w:rPr>
          <w:sz w:val="28"/>
        </w:rPr>
      </w:pPr>
      <w:r w:rsidRPr="000939D6">
        <w:rPr>
          <w:sz w:val="28"/>
        </w:rPr>
        <w:t>затверджені наказом по Університету від «___»________20__ року №_________</w:t>
      </w:r>
    </w:p>
    <w:p w14:paraId="46D4F080" w14:textId="77777777" w:rsidR="00611E0D" w:rsidRPr="000939D6" w:rsidRDefault="00611E0D" w:rsidP="00611E0D">
      <w:pPr>
        <w:rPr>
          <w:sz w:val="28"/>
        </w:rPr>
      </w:pPr>
      <w:r w:rsidRPr="000939D6">
        <w:rPr>
          <w:sz w:val="28"/>
        </w:rPr>
        <w:t>2. Термін подання роботи (проєкту) ____________________________________________________________________</w:t>
      </w:r>
    </w:p>
    <w:p w14:paraId="721B491F" w14:textId="77777777" w:rsidR="00611E0D" w:rsidRPr="000939D6" w:rsidRDefault="00611E0D" w:rsidP="00611E0D">
      <w:pPr>
        <w:rPr>
          <w:sz w:val="28"/>
        </w:rPr>
      </w:pPr>
      <w:r w:rsidRPr="000939D6">
        <w:rPr>
          <w:sz w:val="28"/>
        </w:rPr>
        <w:t>3. Вхідні дані до роботи (проєкту) ____________________________________________________________________</w:t>
      </w:r>
    </w:p>
    <w:p w14:paraId="1BD11650" w14:textId="063266A9" w:rsidR="00611E0D" w:rsidRPr="000939D6" w:rsidRDefault="00611E0D" w:rsidP="00611E0D">
      <w:pPr>
        <w:jc w:val="both"/>
        <w:rPr>
          <w:sz w:val="28"/>
        </w:rPr>
      </w:pPr>
      <w:r w:rsidRPr="000939D6">
        <w:rPr>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54165E" w:rsidRPr="000939D6">
        <w:rPr>
          <w:sz w:val="28"/>
        </w:rPr>
        <w:t>__</w:t>
      </w:r>
      <w:r w:rsidRPr="000939D6">
        <w:rPr>
          <w:sz w:val="28"/>
        </w:rPr>
        <w:t>_______</w:t>
      </w:r>
    </w:p>
    <w:p w14:paraId="3F51ABD7" w14:textId="77777777" w:rsidR="00611E0D" w:rsidRPr="000939D6" w:rsidRDefault="00611E0D" w:rsidP="00611E0D">
      <w:pPr>
        <w:rPr>
          <w:sz w:val="28"/>
        </w:rPr>
      </w:pPr>
      <w:r w:rsidRPr="000939D6">
        <w:rPr>
          <w:sz w:val="28"/>
        </w:rPr>
        <w:t>4. Перелік питань, які потрібно розробити ____________________________________________________________________</w:t>
      </w:r>
    </w:p>
    <w:p w14:paraId="3B3A3A76" w14:textId="77777777" w:rsidR="00611E0D" w:rsidRPr="000939D6" w:rsidRDefault="00611E0D" w:rsidP="00611E0D">
      <w:pPr>
        <w:rPr>
          <w:sz w:val="28"/>
        </w:rPr>
      </w:pPr>
      <w:r w:rsidRPr="000939D6">
        <w:rPr>
          <w:sz w:val="28"/>
        </w:rPr>
        <w:t>____________________________________________________________________</w:t>
      </w:r>
    </w:p>
    <w:p w14:paraId="43E19529" w14:textId="77777777" w:rsidR="00611E0D" w:rsidRPr="000939D6" w:rsidRDefault="00611E0D" w:rsidP="00611E0D">
      <w:pPr>
        <w:rPr>
          <w:sz w:val="28"/>
        </w:rPr>
      </w:pPr>
      <w:r w:rsidRPr="000939D6">
        <w:rPr>
          <w:sz w:val="28"/>
        </w:rPr>
        <w:t>____________________________________________________________________</w:t>
      </w:r>
    </w:p>
    <w:p w14:paraId="40242CFF" w14:textId="77777777" w:rsidR="00611E0D" w:rsidRPr="000939D6" w:rsidRDefault="00611E0D" w:rsidP="00611E0D">
      <w:pPr>
        <w:rPr>
          <w:sz w:val="28"/>
        </w:rPr>
      </w:pPr>
      <w:r w:rsidRPr="000939D6">
        <w:rPr>
          <w:sz w:val="28"/>
        </w:rPr>
        <w:t>____________________________________________________________________</w:t>
      </w:r>
    </w:p>
    <w:p w14:paraId="46DF0A14" w14:textId="77777777" w:rsidR="00611E0D" w:rsidRPr="000939D6" w:rsidRDefault="00611E0D" w:rsidP="00611E0D">
      <w:pPr>
        <w:rPr>
          <w:sz w:val="28"/>
        </w:rPr>
      </w:pPr>
      <w:r w:rsidRPr="000939D6">
        <w:rPr>
          <w:sz w:val="28"/>
        </w:rPr>
        <w:t>________________________________________________________________________________________________________________________________________</w:t>
      </w:r>
    </w:p>
    <w:p w14:paraId="75927A21" w14:textId="77777777" w:rsidR="00611E0D" w:rsidRPr="000939D6" w:rsidRDefault="00611E0D" w:rsidP="00611E0D">
      <w:pPr>
        <w:jc w:val="right"/>
        <w:rPr>
          <w:i/>
          <w:sz w:val="28"/>
          <w:szCs w:val="28"/>
        </w:rPr>
      </w:pPr>
      <w:r w:rsidRPr="000939D6">
        <w:rPr>
          <w:i/>
          <w:sz w:val="28"/>
          <w:szCs w:val="28"/>
        </w:rPr>
        <w:lastRenderedPageBreak/>
        <w:t>Продовження додатку 6</w:t>
      </w:r>
    </w:p>
    <w:p w14:paraId="0F642E2A" w14:textId="77777777" w:rsidR="00611E0D" w:rsidRPr="000939D6" w:rsidRDefault="00611E0D" w:rsidP="00611E0D">
      <w:pPr>
        <w:jc w:val="both"/>
        <w:rPr>
          <w:sz w:val="28"/>
        </w:rPr>
      </w:pPr>
      <w:r w:rsidRPr="000939D6">
        <w:rPr>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4BC393" w14:textId="77777777" w:rsidR="00611E0D" w:rsidRPr="000939D6" w:rsidRDefault="00611E0D" w:rsidP="00611E0D">
      <w:pPr>
        <w:jc w:val="both"/>
        <w:rPr>
          <w:sz w:val="28"/>
          <w:szCs w:val="28"/>
        </w:rPr>
      </w:pPr>
      <w:r w:rsidRPr="000939D6">
        <w:rPr>
          <w:sz w:val="28"/>
          <w:szCs w:val="28"/>
        </w:rPr>
        <w:t>5. Перелік графічного матеріалу (</w:t>
      </w:r>
      <w:r w:rsidRPr="000939D6">
        <w:rPr>
          <w:spacing w:val="-10"/>
          <w:sz w:val="28"/>
          <w:szCs w:val="28"/>
        </w:rPr>
        <w:t>з точним зазначенням обов’язкових креслень</w:t>
      </w:r>
      <w:r w:rsidRPr="000939D6">
        <w:rPr>
          <w:sz w:val="28"/>
          <w:szCs w:val="28"/>
        </w:rPr>
        <w:t>)</w:t>
      </w:r>
    </w:p>
    <w:p w14:paraId="229A885D" w14:textId="77777777" w:rsidR="00611E0D" w:rsidRPr="000939D6" w:rsidRDefault="00611E0D" w:rsidP="00611E0D">
      <w:pPr>
        <w:pStyle w:val="21"/>
        <w:spacing w:after="0" w:line="240" w:lineRule="auto"/>
        <w:rPr>
          <w:b/>
          <w:sz w:val="28"/>
          <w:szCs w:val="28"/>
        </w:rPr>
      </w:pPr>
      <w:r w:rsidRPr="000939D6">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939D6">
        <w:rPr>
          <w:b/>
          <w:sz w:val="28"/>
          <w:szCs w:val="28"/>
          <w:lang w:val="ru-RU"/>
        </w:rPr>
        <w:t>__</w:t>
      </w:r>
    </w:p>
    <w:p w14:paraId="1D6E26D6" w14:textId="77777777" w:rsidR="00611E0D" w:rsidRPr="000939D6" w:rsidRDefault="00611E0D" w:rsidP="00611E0D">
      <w:pPr>
        <w:pStyle w:val="21"/>
        <w:spacing w:after="0" w:line="240" w:lineRule="auto"/>
        <w:rPr>
          <w:sz w:val="28"/>
          <w:szCs w:val="28"/>
        </w:rPr>
      </w:pPr>
      <w:r w:rsidRPr="000939D6">
        <w:rPr>
          <w:sz w:val="28"/>
          <w:szCs w:val="28"/>
        </w:rPr>
        <w:t>____________________________________________________________________</w:t>
      </w:r>
    </w:p>
    <w:p w14:paraId="25D4AB6C" w14:textId="77777777" w:rsidR="00611E0D" w:rsidRPr="000939D6" w:rsidRDefault="00611E0D" w:rsidP="00611E0D">
      <w:pPr>
        <w:pStyle w:val="21"/>
        <w:spacing w:after="0" w:line="240" w:lineRule="auto"/>
        <w:rPr>
          <w:b/>
          <w:sz w:val="16"/>
          <w:szCs w:val="16"/>
        </w:rPr>
      </w:pPr>
    </w:p>
    <w:p w14:paraId="6AC1133E" w14:textId="77777777" w:rsidR="00611E0D" w:rsidRPr="000939D6" w:rsidRDefault="00611E0D" w:rsidP="00611E0D">
      <w:pPr>
        <w:pStyle w:val="21"/>
        <w:spacing w:after="0" w:line="240" w:lineRule="auto"/>
        <w:rPr>
          <w:sz w:val="28"/>
          <w:szCs w:val="28"/>
        </w:rPr>
      </w:pPr>
      <w:r w:rsidRPr="000939D6">
        <w:rPr>
          <w:sz w:val="28"/>
          <w:szCs w:val="28"/>
        </w:rPr>
        <w:t>6. Керівники (у т. ч. з окремих (спеціальних) розділів) роботи (проєкту)</w:t>
      </w:r>
    </w:p>
    <w:p w14:paraId="0C0C1688" w14:textId="77777777" w:rsidR="00611E0D" w:rsidRPr="000939D6" w:rsidRDefault="00611E0D" w:rsidP="00611E0D">
      <w:pPr>
        <w:pStyle w:val="21"/>
        <w:spacing w:after="0" w:line="240" w:lineRule="auto"/>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7"/>
        <w:gridCol w:w="4898"/>
        <w:gridCol w:w="1722"/>
        <w:gridCol w:w="1643"/>
      </w:tblGrid>
      <w:tr w:rsidR="00611E0D" w:rsidRPr="000939D6" w14:paraId="5695B729" w14:textId="77777777" w:rsidTr="004E3AF7">
        <w:trPr>
          <w:cantSplit/>
          <w:trHeight w:val="315"/>
          <w:jc w:val="center"/>
        </w:trPr>
        <w:tc>
          <w:tcPr>
            <w:tcW w:w="1457" w:type="dxa"/>
            <w:vMerge w:val="restart"/>
            <w:vAlign w:val="center"/>
          </w:tcPr>
          <w:p w14:paraId="46C90D30" w14:textId="77777777" w:rsidR="00611E0D" w:rsidRPr="000939D6" w:rsidRDefault="00611E0D" w:rsidP="004E3AF7">
            <w:pPr>
              <w:jc w:val="center"/>
              <w:rPr>
                <w:sz w:val="24"/>
                <w:szCs w:val="24"/>
              </w:rPr>
            </w:pPr>
            <w:r w:rsidRPr="000939D6">
              <w:rPr>
                <w:sz w:val="24"/>
                <w:szCs w:val="24"/>
              </w:rPr>
              <w:t>Розділ</w:t>
            </w:r>
          </w:p>
        </w:tc>
        <w:tc>
          <w:tcPr>
            <w:tcW w:w="4898" w:type="dxa"/>
            <w:vMerge w:val="restart"/>
            <w:vAlign w:val="center"/>
          </w:tcPr>
          <w:p w14:paraId="2A0BC39B" w14:textId="77777777" w:rsidR="00611E0D" w:rsidRPr="000939D6" w:rsidRDefault="00611E0D" w:rsidP="004E3AF7">
            <w:pPr>
              <w:jc w:val="center"/>
              <w:rPr>
                <w:sz w:val="24"/>
                <w:szCs w:val="24"/>
              </w:rPr>
            </w:pPr>
            <w:r w:rsidRPr="000939D6">
              <w:rPr>
                <w:sz w:val="24"/>
                <w:szCs w:val="24"/>
              </w:rPr>
              <w:t xml:space="preserve">Ініціали прізвище та посада </w:t>
            </w:r>
          </w:p>
          <w:p w14:paraId="205BCAA2" w14:textId="77777777" w:rsidR="00611E0D" w:rsidRPr="000939D6" w:rsidRDefault="00611E0D" w:rsidP="004E3AF7">
            <w:pPr>
              <w:jc w:val="center"/>
              <w:rPr>
                <w:sz w:val="24"/>
                <w:szCs w:val="24"/>
              </w:rPr>
            </w:pPr>
            <w:r w:rsidRPr="000939D6">
              <w:rPr>
                <w:sz w:val="24"/>
                <w:szCs w:val="24"/>
              </w:rPr>
              <w:t>керівників</w:t>
            </w:r>
          </w:p>
        </w:tc>
        <w:tc>
          <w:tcPr>
            <w:tcW w:w="3365" w:type="dxa"/>
            <w:gridSpan w:val="2"/>
          </w:tcPr>
          <w:p w14:paraId="7C795A9A" w14:textId="77777777" w:rsidR="00611E0D" w:rsidRPr="000939D6" w:rsidRDefault="00611E0D" w:rsidP="004E3AF7">
            <w:pPr>
              <w:jc w:val="center"/>
              <w:rPr>
                <w:sz w:val="24"/>
                <w:szCs w:val="24"/>
              </w:rPr>
            </w:pPr>
            <w:r w:rsidRPr="000939D6">
              <w:rPr>
                <w:sz w:val="24"/>
                <w:szCs w:val="24"/>
              </w:rPr>
              <w:t>Підпис, дата</w:t>
            </w:r>
          </w:p>
        </w:tc>
      </w:tr>
      <w:tr w:rsidR="00611E0D" w:rsidRPr="000939D6" w14:paraId="2B6065F9" w14:textId="77777777" w:rsidTr="004E3AF7">
        <w:trPr>
          <w:cantSplit/>
          <w:trHeight w:val="151"/>
          <w:jc w:val="center"/>
        </w:trPr>
        <w:tc>
          <w:tcPr>
            <w:tcW w:w="1457" w:type="dxa"/>
            <w:vMerge/>
          </w:tcPr>
          <w:p w14:paraId="48A08B6B" w14:textId="77777777" w:rsidR="00611E0D" w:rsidRPr="000939D6" w:rsidRDefault="00611E0D" w:rsidP="004E3AF7">
            <w:pPr>
              <w:jc w:val="center"/>
              <w:rPr>
                <w:sz w:val="24"/>
                <w:szCs w:val="24"/>
              </w:rPr>
            </w:pPr>
          </w:p>
        </w:tc>
        <w:tc>
          <w:tcPr>
            <w:tcW w:w="4898" w:type="dxa"/>
            <w:vMerge/>
          </w:tcPr>
          <w:p w14:paraId="52115472" w14:textId="77777777" w:rsidR="00611E0D" w:rsidRPr="000939D6" w:rsidRDefault="00611E0D" w:rsidP="004E3AF7">
            <w:pPr>
              <w:jc w:val="center"/>
              <w:rPr>
                <w:sz w:val="24"/>
                <w:szCs w:val="24"/>
              </w:rPr>
            </w:pPr>
          </w:p>
        </w:tc>
        <w:tc>
          <w:tcPr>
            <w:tcW w:w="1722" w:type="dxa"/>
          </w:tcPr>
          <w:p w14:paraId="7DE18BAD" w14:textId="77777777" w:rsidR="00611E0D" w:rsidRPr="000939D6" w:rsidRDefault="00611E0D" w:rsidP="004E3AF7">
            <w:pPr>
              <w:jc w:val="center"/>
              <w:rPr>
                <w:sz w:val="24"/>
                <w:szCs w:val="24"/>
              </w:rPr>
            </w:pPr>
            <w:r w:rsidRPr="000939D6">
              <w:rPr>
                <w:sz w:val="24"/>
                <w:szCs w:val="24"/>
              </w:rPr>
              <w:t>завдання видав</w:t>
            </w:r>
          </w:p>
        </w:tc>
        <w:tc>
          <w:tcPr>
            <w:tcW w:w="1643" w:type="dxa"/>
          </w:tcPr>
          <w:p w14:paraId="50B86C20" w14:textId="77777777" w:rsidR="00611E0D" w:rsidRPr="000939D6" w:rsidRDefault="00611E0D" w:rsidP="004E3AF7">
            <w:pPr>
              <w:jc w:val="center"/>
              <w:rPr>
                <w:sz w:val="24"/>
                <w:szCs w:val="24"/>
              </w:rPr>
            </w:pPr>
            <w:r w:rsidRPr="000939D6">
              <w:rPr>
                <w:sz w:val="24"/>
                <w:szCs w:val="24"/>
              </w:rPr>
              <w:t>завдання</w:t>
            </w:r>
          </w:p>
          <w:p w14:paraId="4E18E044" w14:textId="77777777" w:rsidR="00611E0D" w:rsidRPr="000939D6" w:rsidRDefault="00611E0D" w:rsidP="004E3AF7">
            <w:pPr>
              <w:jc w:val="center"/>
              <w:rPr>
                <w:sz w:val="24"/>
                <w:szCs w:val="24"/>
              </w:rPr>
            </w:pPr>
            <w:r w:rsidRPr="000939D6">
              <w:rPr>
                <w:sz w:val="24"/>
                <w:szCs w:val="24"/>
              </w:rPr>
              <w:t>прийняв</w:t>
            </w:r>
          </w:p>
        </w:tc>
      </w:tr>
      <w:tr w:rsidR="00611E0D" w:rsidRPr="000939D6" w14:paraId="48F8C5E6" w14:textId="77777777" w:rsidTr="004E3AF7">
        <w:trPr>
          <w:trHeight w:val="336"/>
          <w:jc w:val="center"/>
        </w:trPr>
        <w:tc>
          <w:tcPr>
            <w:tcW w:w="1457" w:type="dxa"/>
          </w:tcPr>
          <w:p w14:paraId="2C34D00F" w14:textId="77777777" w:rsidR="00611E0D" w:rsidRPr="000939D6" w:rsidRDefault="00611E0D" w:rsidP="004E3AF7">
            <w:pPr>
              <w:jc w:val="center"/>
              <w:rPr>
                <w:b/>
                <w:sz w:val="28"/>
                <w:szCs w:val="28"/>
              </w:rPr>
            </w:pPr>
          </w:p>
        </w:tc>
        <w:tc>
          <w:tcPr>
            <w:tcW w:w="4898" w:type="dxa"/>
          </w:tcPr>
          <w:p w14:paraId="011E97AF" w14:textId="77777777" w:rsidR="00611E0D" w:rsidRPr="000939D6" w:rsidRDefault="00611E0D" w:rsidP="004E3AF7">
            <w:pPr>
              <w:jc w:val="center"/>
              <w:rPr>
                <w:b/>
                <w:sz w:val="28"/>
                <w:szCs w:val="28"/>
              </w:rPr>
            </w:pPr>
          </w:p>
        </w:tc>
        <w:tc>
          <w:tcPr>
            <w:tcW w:w="1722" w:type="dxa"/>
          </w:tcPr>
          <w:p w14:paraId="0DADCBF3" w14:textId="77777777" w:rsidR="00611E0D" w:rsidRPr="000939D6" w:rsidRDefault="00611E0D" w:rsidP="004E3AF7">
            <w:pPr>
              <w:jc w:val="center"/>
              <w:rPr>
                <w:b/>
                <w:sz w:val="28"/>
                <w:szCs w:val="28"/>
              </w:rPr>
            </w:pPr>
          </w:p>
        </w:tc>
        <w:tc>
          <w:tcPr>
            <w:tcW w:w="1643" w:type="dxa"/>
          </w:tcPr>
          <w:p w14:paraId="5F75E5AB" w14:textId="77777777" w:rsidR="00611E0D" w:rsidRPr="000939D6" w:rsidRDefault="00611E0D" w:rsidP="004E3AF7">
            <w:pPr>
              <w:jc w:val="center"/>
              <w:rPr>
                <w:b/>
                <w:sz w:val="28"/>
                <w:szCs w:val="28"/>
              </w:rPr>
            </w:pPr>
          </w:p>
        </w:tc>
      </w:tr>
      <w:tr w:rsidR="00611E0D" w:rsidRPr="000939D6" w14:paraId="61440309" w14:textId="77777777" w:rsidTr="004E3AF7">
        <w:trPr>
          <w:trHeight w:val="315"/>
          <w:jc w:val="center"/>
        </w:trPr>
        <w:tc>
          <w:tcPr>
            <w:tcW w:w="1457" w:type="dxa"/>
          </w:tcPr>
          <w:p w14:paraId="0ACCD296" w14:textId="77777777" w:rsidR="00611E0D" w:rsidRPr="000939D6" w:rsidRDefault="00611E0D" w:rsidP="004E3AF7">
            <w:pPr>
              <w:jc w:val="center"/>
              <w:rPr>
                <w:b/>
                <w:sz w:val="28"/>
                <w:szCs w:val="28"/>
              </w:rPr>
            </w:pPr>
          </w:p>
        </w:tc>
        <w:tc>
          <w:tcPr>
            <w:tcW w:w="4898" w:type="dxa"/>
          </w:tcPr>
          <w:p w14:paraId="6EB789A6" w14:textId="77777777" w:rsidR="00611E0D" w:rsidRPr="000939D6" w:rsidRDefault="00611E0D" w:rsidP="004E3AF7">
            <w:pPr>
              <w:jc w:val="center"/>
              <w:rPr>
                <w:b/>
                <w:sz w:val="28"/>
                <w:szCs w:val="28"/>
              </w:rPr>
            </w:pPr>
          </w:p>
        </w:tc>
        <w:tc>
          <w:tcPr>
            <w:tcW w:w="1722" w:type="dxa"/>
          </w:tcPr>
          <w:p w14:paraId="1228983F" w14:textId="77777777" w:rsidR="00611E0D" w:rsidRPr="000939D6" w:rsidRDefault="00611E0D" w:rsidP="004E3AF7">
            <w:pPr>
              <w:jc w:val="center"/>
              <w:rPr>
                <w:b/>
                <w:sz w:val="28"/>
                <w:szCs w:val="28"/>
              </w:rPr>
            </w:pPr>
          </w:p>
        </w:tc>
        <w:tc>
          <w:tcPr>
            <w:tcW w:w="1643" w:type="dxa"/>
          </w:tcPr>
          <w:p w14:paraId="3A6574F1" w14:textId="77777777" w:rsidR="00611E0D" w:rsidRPr="000939D6" w:rsidRDefault="00611E0D" w:rsidP="004E3AF7">
            <w:pPr>
              <w:jc w:val="center"/>
              <w:rPr>
                <w:b/>
                <w:sz w:val="28"/>
                <w:szCs w:val="28"/>
              </w:rPr>
            </w:pPr>
          </w:p>
        </w:tc>
      </w:tr>
      <w:tr w:rsidR="00611E0D" w:rsidRPr="000939D6" w14:paraId="05ABCFFE" w14:textId="77777777" w:rsidTr="004E3AF7">
        <w:trPr>
          <w:trHeight w:val="336"/>
          <w:jc w:val="center"/>
        </w:trPr>
        <w:tc>
          <w:tcPr>
            <w:tcW w:w="1457" w:type="dxa"/>
          </w:tcPr>
          <w:p w14:paraId="09356709" w14:textId="77777777" w:rsidR="00611E0D" w:rsidRPr="000939D6" w:rsidRDefault="00611E0D" w:rsidP="004E3AF7">
            <w:pPr>
              <w:jc w:val="center"/>
              <w:rPr>
                <w:b/>
                <w:sz w:val="28"/>
                <w:szCs w:val="28"/>
              </w:rPr>
            </w:pPr>
          </w:p>
        </w:tc>
        <w:tc>
          <w:tcPr>
            <w:tcW w:w="4898" w:type="dxa"/>
          </w:tcPr>
          <w:p w14:paraId="60BE73EC" w14:textId="77777777" w:rsidR="00611E0D" w:rsidRPr="000939D6" w:rsidRDefault="00611E0D" w:rsidP="004E3AF7">
            <w:pPr>
              <w:jc w:val="center"/>
              <w:rPr>
                <w:b/>
                <w:sz w:val="28"/>
                <w:szCs w:val="28"/>
              </w:rPr>
            </w:pPr>
          </w:p>
        </w:tc>
        <w:tc>
          <w:tcPr>
            <w:tcW w:w="1722" w:type="dxa"/>
          </w:tcPr>
          <w:p w14:paraId="057212A8" w14:textId="77777777" w:rsidR="00611E0D" w:rsidRPr="000939D6" w:rsidRDefault="00611E0D" w:rsidP="004E3AF7">
            <w:pPr>
              <w:jc w:val="center"/>
              <w:rPr>
                <w:b/>
                <w:sz w:val="28"/>
                <w:szCs w:val="28"/>
              </w:rPr>
            </w:pPr>
          </w:p>
        </w:tc>
        <w:tc>
          <w:tcPr>
            <w:tcW w:w="1643" w:type="dxa"/>
          </w:tcPr>
          <w:p w14:paraId="04427C6B" w14:textId="77777777" w:rsidR="00611E0D" w:rsidRPr="000939D6" w:rsidRDefault="00611E0D" w:rsidP="004E3AF7">
            <w:pPr>
              <w:jc w:val="center"/>
              <w:rPr>
                <w:b/>
                <w:sz w:val="28"/>
                <w:szCs w:val="28"/>
              </w:rPr>
            </w:pPr>
          </w:p>
        </w:tc>
      </w:tr>
      <w:tr w:rsidR="00611E0D" w:rsidRPr="000939D6" w14:paraId="62C273DB" w14:textId="77777777" w:rsidTr="004E3AF7">
        <w:trPr>
          <w:trHeight w:val="336"/>
          <w:jc w:val="center"/>
        </w:trPr>
        <w:tc>
          <w:tcPr>
            <w:tcW w:w="1457" w:type="dxa"/>
          </w:tcPr>
          <w:p w14:paraId="2B5702D0" w14:textId="77777777" w:rsidR="00611E0D" w:rsidRPr="000939D6" w:rsidRDefault="00611E0D" w:rsidP="004E3AF7">
            <w:pPr>
              <w:jc w:val="center"/>
              <w:rPr>
                <w:b/>
                <w:sz w:val="28"/>
                <w:szCs w:val="28"/>
              </w:rPr>
            </w:pPr>
          </w:p>
        </w:tc>
        <w:tc>
          <w:tcPr>
            <w:tcW w:w="4898" w:type="dxa"/>
          </w:tcPr>
          <w:p w14:paraId="4413C09A" w14:textId="77777777" w:rsidR="00611E0D" w:rsidRPr="000939D6" w:rsidRDefault="00611E0D" w:rsidP="004E3AF7">
            <w:pPr>
              <w:jc w:val="center"/>
              <w:rPr>
                <w:b/>
                <w:sz w:val="28"/>
                <w:szCs w:val="28"/>
              </w:rPr>
            </w:pPr>
          </w:p>
        </w:tc>
        <w:tc>
          <w:tcPr>
            <w:tcW w:w="1722" w:type="dxa"/>
          </w:tcPr>
          <w:p w14:paraId="44D0A205" w14:textId="77777777" w:rsidR="00611E0D" w:rsidRPr="000939D6" w:rsidRDefault="00611E0D" w:rsidP="004E3AF7">
            <w:pPr>
              <w:jc w:val="center"/>
              <w:rPr>
                <w:b/>
                <w:sz w:val="28"/>
                <w:szCs w:val="28"/>
              </w:rPr>
            </w:pPr>
          </w:p>
        </w:tc>
        <w:tc>
          <w:tcPr>
            <w:tcW w:w="1643" w:type="dxa"/>
          </w:tcPr>
          <w:p w14:paraId="12E47E00" w14:textId="77777777" w:rsidR="00611E0D" w:rsidRPr="000939D6" w:rsidRDefault="00611E0D" w:rsidP="004E3AF7">
            <w:pPr>
              <w:jc w:val="center"/>
              <w:rPr>
                <w:b/>
                <w:sz w:val="28"/>
                <w:szCs w:val="28"/>
              </w:rPr>
            </w:pPr>
          </w:p>
        </w:tc>
      </w:tr>
      <w:tr w:rsidR="00611E0D" w:rsidRPr="000939D6" w14:paraId="719268F7" w14:textId="77777777" w:rsidTr="004E3AF7">
        <w:trPr>
          <w:trHeight w:val="315"/>
          <w:jc w:val="center"/>
        </w:trPr>
        <w:tc>
          <w:tcPr>
            <w:tcW w:w="1457" w:type="dxa"/>
          </w:tcPr>
          <w:p w14:paraId="58E378B1" w14:textId="77777777" w:rsidR="00611E0D" w:rsidRPr="000939D6" w:rsidRDefault="00611E0D" w:rsidP="004E3AF7">
            <w:pPr>
              <w:jc w:val="center"/>
              <w:rPr>
                <w:b/>
                <w:sz w:val="28"/>
                <w:szCs w:val="28"/>
              </w:rPr>
            </w:pPr>
          </w:p>
        </w:tc>
        <w:tc>
          <w:tcPr>
            <w:tcW w:w="4898" w:type="dxa"/>
          </w:tcPr>
          <w:p w14:paraId="2999F9DD" w14:textId="77777777" w:rsidR="00611E0D" w:rsidRPr="000939D6" w:rsidRDefault="00611E0D" w:rsidP="004E3AF7">
            <w:pPr>
              <w:jc w:val="center"/>
              <w:rPr>
                <w:b/>
                <w:sz w:val="28"/>
                <w:szCs w:val="28"/>
              </w:rPr>
            </w:pPr>
          </w:p>
        </w:tc>
        <w:tc>
          <w:tcPr>
            <w:tcW w:w="1722" w:type="dxa"/>
          </w:tcPr>
          <w:p w14:paraId="13136BC7" w14:textId="77777777" w:rsidR="00611E0D" w:rsidRPr="000939D6" w:rsidRDefault="00611E0D" w:rsidP="004E3AF7">
            <w:pPr>
              <w:jc w:val="center"/>
              <w:rPr>
                <w:b/>
                <w:sz w:val="28"/>
                <w:szCs w:val="28"/>
              </w:rPr>
            </w:pPr>
          </w:p>
        </w:tc>
        <w:tc>
          <w:tcPr>
            <w:tcW w:w="1643" w:type="dxa"/>
          </w:tcPr>
          <w:p w14:paraId="6B1A789F" w14:textId="77777777" w:rsidR="00611E0D" w:rsidRPr="000939D6" w:rsidRDefault="00611E0D" w:rsidP="004E3AF7">
            <w:pPr>
              <w:jc w:val="center"/>
              <w:rPr>
                <w:b/>
                <w:sz w:val="28"/>
                <w:szCs w:val="28"/>
              </w:rPr>
            </w:pPr>
          </w:p>
        </w:tc>
      </w:tr>
      <w:tr w:rsidR="00611E0D" w:rsidRPr="000939D6" w14:paraId="5C08000F" w14:textId="77777777" w:rsidTr="004E3AF7">
        <w:trPr>
          <w:trHeight w:val="336"/>
          <w:jc w:val="center"/>
        </w:trPr>
        <w:tc>
          <w:tcPr>
            <w:tcW w:w="1457" w:type="dxa"/>
          </w:tcPr>
          <w:p w14:paraId="18D1B9A7" w14:textId="77777777" w:rsidR="00611E0D" w:rsidRPr="000939D6" w:rsidRDefault="00611E0D" w:rsidP="004E3AF7">
            <w:pPr>
              <w:jc w:val="center"/>
              <w:rPr>
                <w:b/>
                <w:sz w:val="28"/>
                <w:szCs w:val="28"/>
              </w:rPr>
            </w:pPr>
          </w:p>
        </w:tc>
        <w:tc>
          <w:tcPr>
            <w:tcW w:w="4898" w:type="dxa"/>
          </w:tcPr>
          <w:p w14:paraId="40CC0120" w14:textId="77777777" w:rsidR="00611E0D" w:rsidRPr="000939D6" w:rsidRDefault="00611E0D" w:rsidP="004E3AF7">
            <w:pPr>
              <w:jc w:val="center"/>
              <w:rPr>
                <w:b/>
                <w:sz w:val="28"/>
                <w:szCs w:val="28"/>
              </w:rPr>
            </w:pPr>
          </w:p>
        </w:tc>
        <w:tc>
          <w:tcPr>
            <w:tcW w:w="1722" w:type="dxa"/>
          </w:tcPr>
          <w:p w14:paraId="6D541113" w14:textId="77777777" w:rsidR="00611E0D" w:rsidRPr="000939D6" w:rsidRDefault="00611E0D" w:rsidP="004E3AF7">
            <w:pPr>
              <w:jc w:val="center"/>
              <w:rPr>
                <w:b/>
                <w:sz w:val="28"/>
                <w:szCs w:val="28"/>
              </w:rPr>
            </w:pPr>
          </w:p>
        </w:tc>
        <w:tc>
          <w:tcPr>
            <w:tcW w:w="1643" w:type="dxa"/>
          </w:tcPr>
          <w:p w14:paraId="4D1FE7AF" w14:textId="77777777" w:rsidR="00611E0D" w:rsidRPr="000939D6" w:rsidRDefault="00611E0D" w:rsidP="004E3AF7">
            <w:pPr>
              <w:jc w:val="center"/>
              <w:rPr>
                <w:b/>
                <w:sz w:val="28"/>
                <w:szCs w:val="28"/>
              </w:rPr>
            </w:pPr>
          </w:p>
        </w:tc>
      </w:tr>
      <w:tr w:rsidR="00611E0D" w:rsidRPr="000939D6" w14:paraId="7E6E1513" w14:textId="77777777" w:rsidTr="004E3AF7">
        <w:trPr>
          <w:trHeight w:val="336"/>
          <w:jc w:val="center"/>
        </w:trPr>
        <w:tc>
          <w:tcPr>
            <w:tcW w:w="1457" w:type="dxa"/>
          </w:tcPr>
          <w:p w14:paraId="39F73756" w14:textId="77777777" w:rsidR="00611E0D" w:rsidRPr="000939D6" w:rsidRDefault="00611E0D" w:rsidP="004E3AF7">
            <w:pPr>
              <w:jc w:val="center"/>
              <w:rPr>
                <w:b/>
                <w:sz w:val="28"/>
                <w:szCs w:val="28"/>
              </w:rPr>
            </w:pPr>
          </w:p>
        </w:tc>
        <w:tc>
          <w:tcPr>
            <w:tcW w:w="4898" w:type="dxa"/>
          </w:tcPr>
          <w:p w14:paraId="5C12A9B2" w14:textId="77777777" w:rsidR="00611E0D" w:rsidRPr="000939D6" w:rsidRDefault="00611E0D" w:rsidP="004E3AF7">
            <w:pPr>
              <w:jc w:val="center"/>
              <w:rPr>
                <w:b/>
                <w:sz w:val="28"/>
                <w:szCs w:val="28"/>
              </w:rPr>
            </w:pPr>
          </w:p>
        </w:tc>
        <w:tc>
          <w:tcPr>
            <w:tcW w:w="1722" w:type="dxa"/>
          </w:tcPr>
          <w:p w14:paraId="5304E821" w14:textId="77777777" w:rsidR="00611E0D" w:rsidRPr="000939D6" w:rsidRDefault="00611E0D" w:rsidP="004E3AF7">
            <w:pPr>
              <w:jc w:val="center"/>
              <w:rPr>
                <w:b/>
                <w:sz w:val="28"/>
                <w:szCs w:val="28"/>
              </w:rPr>
            </w:pPr>
          </w:p>
        </w:tc>
        <w:tc>
          <w:tcPr>
            <w:tcW w:w="1643" w:type="dxa"/>
          </w:tcPr>
          <w:p w14:paraId="7E4A2B5A" w14:textId="77777777" w:rsidR="00611E0D" w:rsidRPr="000939D6" w:rsidRDefault="00611E0D" w:rsidP="004E3AF7">
            <w:pPr>
              <w:jc w:val="center"/>
              <w:rPr>
                <w:b/>
                <w:sz w:val="28"/>
                <w:szCs w:val="28"/>
              </w:rPr>
            </w:pPr>
          </w:p>
        </w:tc>
      </w:tr>
    </w:tbl>
    <w:p w14:paraId="602B83FE" w14:textId="77777777" w:rsidR="00611E0D" w:rsidRPr="000939D6" w:rsidRDefault="00611E0D" w:rsidP="00611E0D">
      <w:pPr>
        <w:jc w:val="center"/>
        <w:rPr>
          <w:b/>
          <w:sz w:val="16"/>
          <w:szCs w:val="16"/>
        </w:rPr>
      </w:pPr>
    </w:p>
    <w:p w14:paraId="00739E7D" w14:textId="77777777" w:rsidR="00611E0D" w:rsidRPr="000939D6" w:rsidRDefault="00611E0D" w:rsidP="00611E0D">
      <w:pPr>
        <w:jc w:val="both"/>
        <w:rPr>
          <w:b/>
          <w:sz w:val="28"/>
          <w:szCs w:val="28"/>
        </w:rPr>
      </w:pPr>
      <w:r w:rsidRPr="000939D6">
        <w:rPr>
          <w:sz w:val="28"/>
          <w:szCs w:val="28"/>
        </w:rPr>
        <w:t>7. Дата видачі завдання_________</w:t>
      </w:r>
      <w:r w:rsidRPr="000939D6">
        <w:rPr>
          <w:b/>
          <w:sz w:val="28"/>
          <w:szCs w:val="28"/>
        </w:rPr>
        <w:t>______________________________________</w:t>
      </w:r>
    </w:p>
    <w:p w14:paraId="6E93D482" w14:textId="77777777" w:rsidR="00611E0D" w:rsidRPr="000939D6" w:rsidRDefault="00611E0D" w:rsidP="00611E0D">
      <w:pPr>
        <w:pStyle w:val="3"/>
        <w:spacing w:before="0" w:after="0"/>
        <w:jc w:val="center"/>
        <w:rPr>
          <w:rFonts w:ascii="Times New Roman" w:hAnsi="Times New Roman"/>
        </w:rPr>
      </w:pPr>
      <w:r w:rsidRPr="000939D6">
        <w:rPr>
          <w:rFonts w:ascii="Times New Roman" w:hAnsi="Times New Roman"/>
        </w:rPr>
        <w:t>КАЛЕНДАРНИЙ ПЛАН</w:t>
      </w:r>
    </w:p>
    <w:p w14:paraId="384C7AC9" w14:textId="77777777" w:rsidR="00611E0D" w:rsidRPr="000939D6" w:rsidRDefault="00611E0D" w:rsidP="00611E0D">
      <w:pPr>
        <w:rPr>
          <w:b/>
          <w:sz w:val="16"/>
          <w:szCs w:val="16"/>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4727"/>
        <w:gridCol w:w="2496"/>
        <w:gridCol w:w="1972"/>
      </w:tblGrid>
      <w:tr w:rsidR="00611E0D" w:rsidRPr="000939D6" w14:paraId="35DED2E9" w14:textId="77777777" w:rsidTr="004E3AF7">
        <w:trPr>
          <w:cantSplit/>
          <w:trHeight w:val="458"/>
          <w:jc w:val="center"/>
        </w:trPr>
        <w:tc>
          <w:tcPr>
            <w:tcW w:w="525" w:type="dxa"/>
            <w:vAlign w:val="center"/>
          </w:tcPr>
          <w:p w14:paraId="690F4443" w14:textId="77777777" w:rsidR="00611E0D" w:rsidRPr="000939D6" w:rsidRDefault="00611E0D" w:rsidP="004E3AF7">
            <w:pPr>
              <w:jc w:val="center"/>
              <w:rPr>
                <w:sz w:val="24"/>
                <w:szCs w:val="24"/>
              </w:rPr>
            </w:pPr>
            <w:r w:rsidRPr="000939D6">
              <w:rPr>
                <w:sz w:val="24"/>
                <w:szCs w:val="24"/>
              </w:rPr>
              <w:t>№</w:t>
            </w:r>
          </w:p>
          <w:p w14:paraId="09BAB6FA" w14:textId="77777777" w:rsidR="00611E0D" w:rsidRPr="000939D6" w:rsidRDefault="00611E0D" w:rsidP="004E3AF7">
            <w:pPr>
              <w:jc w:val="center"/>
              <w:rPr>
                <w:sz w:val="24"/>
                <w:szCs w:val="24"/>
              </w:rPr>
            </w:pPr>
            <w:r w:rsidRPr="000939D6">
              <w:rPr>
                <w:sz w:val="24"/>
                <w:szCs w:val="24"/>
              </w:rPr>
              <w:t>з/п</w:t>
            </w:r>
          </w:p>
        </w:tc>
        <w:tc>
          <w:tcPr>
            <w:tcW w:w="4727" w:type="dxa"/>
            <w:vAlign w:val="center"/>
          </w:tcPr>
          <w:p w14:paraId="5B0A593B" w14:textId="77777777" w:rsidR="00611E0D" w:rsidRPr="000939D6" w:rsidRDefault="00611E0D" w:rsidP="004E3AF7">
            <w:pPr>
              <w:jc w:val="center"/>
              <w:rPr>
                <w:sz w:val="24"/>
                <w:szCs w:val="24"/>
              </w:rPr>
            </w:pPr>
            <w:r w:rsidRPr="000939D6">
              <w:rPr>
                <w:sz w:val="24"/>
                <w:szCs w:val="24"/>
              </w:rPr>
              <w:t>Зміст етапів роботи (проєкту)</w:t>
            </w:r>
          </w:p>
        </w:tc>
        <w:tc>
          <w:tcPr>
            <w:tcW w:w="2496" w:type="dxa"/>
            <w:vAlign w:val="center"/>
          </w:tcPr>
          <w:p w14:paraId="370E000E" w14:textId="77777777" w:rsidR="00611E0D" w:rsidRPr="000939D6" w:rsidRDefault="00611E0D" w:rsidP="004E3AF7">
            <w:pPr>
              <w:jc w:val="center"/>
              <w:rPr>
                <w:sz w:val="24"/>
                <w:szCs w:val="24"/>
              </w:rPr>
            </w:pPr>
            <w:r w:rsidRPr="000939D6">
              <w:rPr>
                <w:spacing w:val="-20"/>
                <w:sz w:val="24"/>
                <w:szCs w:val="24"/>
              </w:rPr>
              <w:t>Термін виконання</w:t>
            </w:r>
            <w:r w:rsidRPr="000939D6">
              <w:rPr>
                <w:sz w:val="24"/>
                <w:szCs w:val="24"/>
              </w:rPr>
              <w:t xml:space="preserve"> етапів роботи (проєкту)</w:t>
            </w:r>
          </w:p>
        </w:tc>
        <w:tc>
          <w:tcPr>
            <w:tcW w:w="1972" w:type="dxa"/>
            <w:tcBorders>
              <w:bottom w:val="single" w:sz="4" w:space="0" w:color="auto"/>
            </w:tcBorders>
            <w:vAlign w:val="center"/>
          </w:tcPr>
          <w:p w14:paraId="2F24E7D6" w14:textId="77777777" w:rsidR="00611E0D" w:rsidRPr="000939D6" w:rsidRDefault="00611E0D" w:rsidP="004E3AF7">
            <w:pPr>
              <w:pStyle w:val="3"/>
              <w:spacing w:before="0" w:after="0"/>
              <w:jc w:val="center"/>
              <w:rPr>
                <w:rFonts w:ascii="Times New Roman" w:hAnsi="Times New Roman"/>
                <w:b w:val="0"/>
                <w:spacing w:val="-20"/>
                <w:sz w:val="24"/>
                <w:szCs w:val="24"/>
              </w:rPr>
            </w:pPr>
            <w:r w:rsidRPr="000939D6">
              <w:rPr>
                <w:rFonts w:ascii="Times New Roman" w:hAnsi="Times New Roman"/>
                <w:b w:val="0"/>
                <w:spacing w:val="-20"/>
                <w:sz w:val="24"/>
                <w:szCs w:val="24"/>
              </w:rPr>
              <w:t>Примітка</w:t>
            </w:r>
          </w:p>
        </w:tc>
      </w:tr>
      <w:tr w:rsidR="00611E0D" w:rsidRPr="000939D6" w14:paraId="34F13A88" w14:textId="77777777" w:rsidTr="004E3AF7">
        <w:trPr>
          <w:trHeight w:val="319"/>
          <w:jc w:val="center"/>
        </w:trPr>
        <w:tc>
          <w:tcPr>
            <w:tcW w:w="525" w:type="dxa"/>
          </w:tcPr>
          <w:p w14:paraId="404E0A23" w14:textId="77777777" w:rsidR="00611E0D" w:rsidRPr="000939D6" w:rsidRDefault="00611E0D" w:rsidP="004E3AF7">
            <w:pPr>
              <w:jc w:val="center"/>
              <w:rPr>
                <w:b/>
                <w:sz w:val="28"/>
              </w:rPr>
            </w:pPr>
          </w:p>
        </w:tc>
        <w:tc>
          <w:tcPr>
            <w:tcW w:w="4727" w:type="dxa"/>
          </w:tcPr>
          <w:p w14:paraId="0CE7C439" w14:textId="77777777" w:rsidR="00611E0D" w:rsidRPr="000939D6" w:rsidRDefault="00611E0D" w:rsidP="004E3AF7">
            <w:pPr>
              <w:jc w:val="center"/>
              <w:rPr>
                <w:b/>
                <w:sz w:val="28"/>
              </w:rPr>
            </w:pPr>
          </w:p>
        </w:tc>
        <w:tc>
          <w:tcPr>
            <w:tcW w:w="2496" w:type="dxa"/>
          </w:tcPr>
          <w:p w14:paraId="325F7A93" w14:textId="77777777" w:rsidR="00611E0D" w:rsidRPr="000939D6" w:rsidRDefault="00611E0D" w:rsidP="004E3AF7">
            <w:pPr>
              <w:jc w:val="center"/>
              <w:rPr>
                <w:b/>
                <w:sz w:val="28"/>
              </w:rPr>
            </w:pPr>
          </w:p>
        </w:tc>
        <w:tc>
          <w:tcPr>
            <w:tcW w:w="1972" w:type="dxa"/>
          </w:tcPr>
          <w:p w14:paraId="13EE3844" w14:textId="77777777" w:rsidR="00611E0D" w:rsidRPr="000939D6" w:rsidRDefault="00611E0D" w:rsidP="004E3AF7">
            <w:pPr>
              <w:jc w:val="center"/>
              <w:rPr>
                <w:b/>
                <w:sz w:val="28"/>
              </w:rPr>
            </w:pPr>
          </w:p>
        </w:tc>
      </w:tr>
      <w:tr w:rsidR="00611E0D" w:rsidRPr="000939D6" w14:paraId="655CB3A6" w14:textId="77777777" w:rsidTr="004E3AF7">
        <w:trPr>
          <w:trHeight w:val="319"/>
          <w:jc w:val="center"/>
        </w:trPr>
        <w:tc>
          <w:tcPr>
            <w:tcW w:w="525" w:type="dxa"/>
          </w:tcPr>
          <w:p w14:paraId="255F453B" w14:textId="77777777" w:rsidR="00611E0D" w:rsidRPr="000939D6" w:rsidRDefault="00611E0D" w:rsidP="004E3AF7">
            <w:pPr>
              <w:jc w:val="center"/>
              <w:rPr>
                <w:b/>
                <w:sz w:val="28"/>
              </w:rPr>
            </w:pPr>
          </w:p>
        </w:tc>
        <w:tc>
          <w:tcPr>
            <w:tcW w:w="4727" w:type="dxa"/>
          </w:tcPr>
          <w:p w14:paraId="52EFA965" w14:textId="77777777" w:rsidR="00611E0D" w:rsidRPr="000939D6" w:rsidRDefault="00611E0D" w:rsidP="004E3AF7">
            <w:pPr>
              <w:jc w:val="center"/>
              <w:rPr>
                <w:b/>
                <w:sz w:val="28"/>
              </w:rPr>
            </w:pPr>
          </w:p>
        </w:tc>
        <w:tc>
          <w:tcPr>
            <w:tcW w:w="2496" w:type="dxa"/>
          </w:tcPr>
          <w:p w14:paraId="4F427409" w14:textId="77777777" w:rsidR="00611E0D" w:rsidRPr="000939D6" w:rsidRDefault="00611E0D" w:rsidP="004E3AF7">
            <w:pPr>
              <w:jc w:val="center"/>
              <w:rPr>
                <w:b/>
                <w:sz w:val="28"/>
              </w:rPr>
            </w:pPr>
          </w:p>
        </w:tc>
        <w:tc>
          <w:tcPr>
            <w:tcW w:w="1972" w:type="dxa"/>
          </w:tcPr>
          <w:p w14:paraId="436A7022" w14:textId="77777777" w:rsidR="00611E0D" w:rsidRPr="000939D6" w:rsidRDefault="00611E0D" w:rsidP="004E3AF7">
            <w:pPr>
              <w:jc w:val="center"/>
              <w:rPr>
                <w:b/>
                <w:sz w:val="28"/>
              </w:rPr>
            </w:pPr>
          </w:p>
        </w:tc>
      </w:tr>
      <w:tr w:rsidR="00611E0D" w:rsidRPr="000939D6" w14:paraId="4E9AFD91" w14:textId="77777777" w:rsidTr="004E3AF7">
        <w:trPr>
          <w:trHeight w:val="299"/>
          <w:jc w:val="center"/>
        </w:trPr>
        <w:tc>
          <w:tcPr>
            <w:tcW w:w="525" w:type="dxa"/>
          </w:tcPr>
          <w:p w14:paraId="3064C557" w14:textId="77777777" w:rsidR="00611E0D" w:rsidRPr="000939D6" w:rsidRDefault="00611E0D" w:rsidP="004E3AF7">
            <w:pPr>
              <w:jc w:val="center"/>
              <w:rPr>
                <w:b/>
                <w:sz w:val="28"/>
              </w:rPr>
            </w:pPr>
          </w:p>
        </w:tc>
        <w:tc>
          <w:tcPr>
            <w:tcW w:w="4727" w:type="dxa"/>
          </w:tcPr>
          <w:p w14:paraId="24F372DF" w14:textId="77777777" w:rsidR="00611E0D" w:rsidRPr="000939D6" w:rsidRDefault="00611E0D" w:rsidP="004E3AF7">
            <w:pPr>
              <w:jc w:val="center"/>
              <w:rPr>
                <w:b/>
                <w:sz w:val="28"/>
              </w:rPr>
            </w:pPr>
          </w:p>
        </w:tc>
        <w:tc>
          <w:tcPr>
            <w:tcW w:w="2496" w:type="dxa"/>
          </w:tcPr>
          <w:p w14:paraId="2A8AADCE" w14:textId="77777777" w:rsidR="00611E0D" w:rsidRPr="000939D6" w:rsidRDefault="00611E0D" w:rsidP="004E3AF7">
            <w:pPr>
              <w:jc w:val="center"/>
              <w:rPr>
                <w:b/>
                <w:sz w:val="28"/>
              </w:rPr>
            </w:pPr>
          </w:p>
        </w:tc>
        <w:tc>
          <w:tcPr>
            <w:tcW w:w="1972" w:type="dxa"/>
          </w:tcPr>
          <w:p w14:paraId="253A74AE" w14:textId="77777777" w:rsidR="00611E0D" w:rsidRPr="000939D6" w:rsidRDefault="00611E0D" w:rsidP="004E3AF7">
            <w:pPr>
              <w:jc w:val="center"/>
              <w:rPr>
                <w:b/>
                <w:sz w:val="28"/>
              </w:rPr>
            </w:pPr>
          </w:p>
        </w:tc>
      </w:tr>
      <w:tr w:rsidR="00611E0D" w:rsidRPr="000939D6" w14:paraId="5F6A565D" w14:textId="77777777" w:rsidTr="004E3AF7">
        <w:trPr>
          <w:trHeight w:val="319"/>
          <w:jc w:val="center"/>
        </w:trPr>
        <w:tc>
          <w:tcPr>
            <w:tcW w:w="525" w:type="dxa"/>
          </w:tcPr>
          <w:p w14:paraId="2AFE9305" w14:textId="77777777" w:rsidR="00611E0D" w:rsidRPr="000939D6" w:rsidRDefault="00611E0D" w:rsidP="004E3AF7">
            <w:pPr>
              <w:jc w:val="center"/>
              <w:rPr>
                <w:b/>
                <w:sz w:val="28"/>
              </w:rPr>
            </w:pPr>
          </w:p>
        </w:tc>
        <w:tc>
          <w:tcPr>
            <w:tcW w:w="4727" w:type="dxa"/>
          </w:tcPr>
          <w:p w14:paraId="035AFD83" w14:textId="77777777" w:rsidR="00611E0D" w:rsidRPr="000939D6" w:rsidRDefault="00611E0D" w:rsidP="004E3AF7">
            <w:pPr>
              <w:jc w:val="center"/>
              <w:rPr>
                <w:b/>
                <w:sz w:val="28"/>
              </w:rPr>
            </w:pPr>
          </w:p>
        </w:tc>
        <w:tc>
          <w:tcPr>
            <w:tcW w:w="2496" w:type="dxa"/>
          </w:tcPr>
          <w:p w14:paraId="54BC4422" w14:textId="77777777" w:rsidR="00611E0D" w:rsidRPr="000939D6" w:rsidRDefault="00611E0D" w:rsidP="004E3AF7">
            <w:pPr>
              <w:jc w:val="center"/>
              <w:rPr>
                <w:b/>
                <w:sz w:val="28"/>
              </w:rPr>
            </w:pPr>
          </w:p>
        </w:tc>
        <w:tc>
          <w:tcPr>
            <w:tcW w:w="1972" w:type="dxa"/>
          </w:tcPr>
          <w:p w14:paraId="558EB95F" w14:textId="77777777" w:rsidR="00611E0D" w:rsidRPr="000939D6" w:rsidRDefault="00611E0D" w:rsidP="004E3AF7">
            <w:pPr>
              <w:jc w:val="center"/>
              <w:rPr>
                <w:b/>
                <w:sz w:val="28"/>
              </w:rPr>
            </w:pPr>
          </w:p>
        </w:tc>
      </w:tr>
      <w:tr w:rsidR="00611E0D" w:rsidRPr="000939D6" w14:paraId="65FE3AB8" w14:textId="77777777" w:rsidTr="004E3AF7">
        <w:trPr>
          <w:trHeight w:val="299"/>
          <w:jc w:val="center"/>
        </w:trPr>
        <w:tc>
          <w:tcPr>
            <w:tcW w:w="525" w:type="dxa"/>
          </w:tcPr>
          <w:p w14:paraId="0D801A5C" w14:textId="77777777" w:rsidR="00611E0D" w:rsidRPr="000939D6" w:rsidRDefault="00611E0D" w:rsidP="004E3AF7">
            <w:pPr>
              <w:jc w:val="center"/>
              <w:rPr>
                <w:b/>
                <w:sz w:val="28"/>
              </w:rPr>
            </w:pPr>
          </w:p>
        </w:tc>
        <w:tc>
          <w:tcPr>
            <w:tcW w:w="4727" w:type="dxa"/>
          </w:tcPr>
          <w:p w14:paraId="067FF678" w14:textId="77777777" w:rsidR="00611E0D" w:rsidRPr="000939D6" w:rsidRDefault="00611E0D" w:rsidP="004E3AF7">
            <w:pPr>
              <w:jc w:val="center"/>
              <w:rPr>
                <w:b/>
                <w:sz w:val="28"/>
              </w:rPr>
            </w:pPr>
          </w:p>
        </w:tc>
        <w:tc>
          <w:tcPr>
            <w:tcW w:w="2496" w:type="dxa"/>
          </w:tcPr>
          <w:p w14:paraId="761F1229" w14:textId="77777777" w:rsidR="00611E0D" w:rsidRPr="000939D6" w:rsidRDefault="00611E0D" w:rsidP="004E3AF7">
            <w:pPr>
              <w:jc w:val="center"/>
              <w:rPr>
                <w:b/>
                <w:sz w:val="28"/>
              </w:rPr>
            </w:pPr>
          </w:p>
        </w:tc>
        <w:tc>
          <w:tcPr>
            <w:tcW w:w="1972" w:type="dxa"/>
          </w:tcPr>
          <w:p w14:paraId="2108B46B" w14:textId="77777777" w:rsidR="00611E0D" w:rsidRPr="000939D6" w:rsidRDefault="00611E0D" w:rsidP="004E3AF7">
            <w:pPr>
              <w:jc w:val="center"/>
              <w:rPr>
                <w:b/>
                <w:sz w:val="28"/>
              </w:rPr>
            </w:pPr>
          </w:p>
        </w:tc>
      </w:tr>
      <w:tr w:rsidR="00611E0D" w:rsidRPr="000939D6" w14:paraId="0B7B4278" w14:textId="77777777" w:rsidTr="004E3AF7">
        <w:trPr>
          <w:trHeight w:val="319"/>
          <w:jc w:val="center"/>
        </w:trPr>
        <w:tc>
          <w:tcPr>
            <w:tcW w:w="525" w:type="dxa"/>
          </w:tcPr>
          <w:p w14:paraId="651F9A7B" w14:textId="77777777" w:rsidR="00611E0D" w:rsidRPr="000939D6" w:rsidRDefault="00611E0D" w:rsidP="004E3AF7">
            <w:pPr>
              <w:jc w:val="center"/>
              <w:rPr>
                <w:b/>
                <w:sz w:val="28"/>
              </w:rPr>
            </w:pPr>
          </w:p>
        </w:tc>
        <w:tc>
          <w:tcPr>
            <w:tcW w:w="4727" w:type="dxa"/>
          </w:tcPr>
          <w:p w14:paraId="08764145" w14:textId="77777777" w:rsidR="00611E0D" w:rsidRPr="000939D6" w:rsidRDefault="00611E0D" w:rsidP="004E3AF7">
            <w:pPr>
              <w:jc w:val="center"/>
              <w:rPr>
                <w:b/>
                <w:sz w:val="28"/>
              </w:rPr>
            </w:pPr>
          </w:p>
        </w:tc>
        <w:tc>
          <w:tcPr>
            <w:tcW w:w="2496" w:type="dxa"/>
          </w:tcPr>
          <w:p w14:paraId="3BB2ACB6" w14:textId="77777777" w:rsidR="00611E0D" w:rsidRPr="000939D6" w:rsidRDefault="00611E0D" w:rsidP="004E3AF7">
            <w:pPr>
              <w:jc w:val="center"/>
              <w:rPr>
                <w:b/>
                <w:sz w:val="28"/>
              </w:rPr>
            </w:pPr>
          </w:p>
        </w:tc>
        <w:tc>
          <w:tcPr>
            <w:tcW w:w="1972" w:type="dxa"/>
          </w:tcPr>
          <w:p w14:paraId="5098A83E" w14:textId="77777777" w:rsidR="00611E0D" w:rsidRPr="000939D6" w:rsidRDefault="00611E0D" w:rsidP="004E3AF7">
            <w:pPr>
              <w:jc w:val="center"/>
              <w:rPr>
                <w:b/>
                <w:sz w:val="28"/>
              </w:rPr>
            </w:pPr>
          </w:p>
        </w:tc>
      </w:tr>
      <w:tr w:rsidR="00611E0D" w:rsidRPr="000939D6" w14:paraId="25056C81" w14:textId="77777777" w:rsidTr="004E3AF7">
        <w:trPr>
          <w:trHeight w:val="319"/>
          <w:jc w:val="center"/>
        </w:trPr>
        <w:tc>
          <w:tcPr>
            <w:tcW w:w="525" w:type="dxa"/>
          </w:tcPr>
          <w:p w14:paraId="12B1B74F" w14:textId="77777777" w:rsidR="00611E0D" w:rsidRPr="000939D6" w:rsidRDefault="00611E0D" w:rsidP="004E3AF7">
            <w:pPr>
              <w:jc w:val="center"/>
              <w:rPr>
                <w:b/>
                <w:sz w:val="28"/>
              </w:rPr>
            </w:pPr>
          </w:p>
        </w:tc>
        <w:tc>
          <w:tcPr>
            <w:tcW w:w="4727" w:type="dxa"/>
          </w:tcPr>
          <w:p w14:paraId="46D210A4" w14:textId="77777777" w:rsidR="00611E0D" w:rsidRPr="000939D6" w:rsidRDefault="00611E0D" w:rsidP="004E3AF7">
            <w:pPr>
              <w:jc w:val="center"/>
              <w:rPr>
                <w:b/>
                <w:sz w:val="28"/>
              </w:rPr>
            </w:pPr>
          </w:p>
        </w:tc>
        <w:tc>
          <w:tcPr>
            <w:tcW w:w="2496" w:type="dxa"/>
          </w:tcPr>
          <w:p w14:paraId="03D52D3D" w14:textId="77777777" w:rsidR="00611E0D" w:rsidRPr="000939D6" w:rsidRDefault="00611E0D" w:rsidP="004E3AF7">
            <w:pPr>
              <w:jc w:val="center"/>
              <w:rPr>
                <w:b/>
                <w:sz w:val="28"/>
              </w:rPr>
            </w:pPr>
          </w:p>
        </w:tc>
        <w:tc>
          <w:tcPr>
            <w:tcW w:w="1972" w:type="dxa"/>
          </w:tcPr>
          <w:p w14:paraId="24351F7B" w14:textId="77777777" w:rsidR="00611E0D" w:rsidRPr="000939D6" w:rsidRDefault="00611E0D" w:rsidP="004E3AF7">
            <w:pPr>
              <w:jc w:val="center"/>
              <w:rPr>
                <w:b/>
                <w:sz w:val="28"/>
              </w:rPr>
            </w:pPr>
          </w:p>
        </w:tc>
      </w:tr>
      <w:tr w:rsidR="00611E0D" w:rsidRPr="000939D6" w14:paraId="7BA854CA" w14:textId="77777777" w:rsidTr="004E3AF7">
        <w:trPr>
          <w:trHeight w:val="299"/>
          <w:jc w:val="center"/>
        </w:trPr>
        <w:tc>
          <w:tcPr>
            <w:tcW w:w="525" w:type="dxa"/>
          </w:tcPr>
          <w:p w14:paraId="5C205AE4" w14:textId="77777777" w:rsidR="00611E0D" w:rsidRPr="000939D6" w:rsidRDefault="00611E0D" w:rsidP="004E3AF7">
            <w:pPr>
              <w:jc w:val="center"/>
              <w:rPr>
                <w:b/>
                <w:sz w:val="28"/>
              </w:rPr>
            </w:pPr>
          </w:p>
        </w:tc>
        <w:tc>
          <w:tcPr>
            <w:tcW w:w="4727" w:type="dxa"/>
          </w:tcPr>
          <w:p w14:paraId="604BC859" w14:textId="77777777" w:rsidR="00611E0D" w:rsidRPr="000939D6" w:rsidRDefault="00611E0D" w:rsidP="004E3AF7">
            <w:pPr>
              <w:jc w:val="center"/>
              <w:rPr>
                <w:b/>
                <w:sz w:val="28"/>
              </w:rPr>
            </w:pPr>
          </w:p>
        </w:tc>
        <w:tc>
          <w:tcPr>
            <w:tcW w:w="2496" w:type="dxa"/>
          </w:tcPr>
          <w:p w14:paraId="5651F145" w14:textId="77777777" w:rsidR="00611E0D" w:rsidRPr="000939D6" w:rsidRDefault="00611E0D" w:rsidP="004E3AF7">
            <w:pPr>
              <w:jc w:val="center"/>
              <w:rPr>
                <w:b/>
                <w:sz w:val="28"/>
              </w:rPr>
            </w:pPr>
          </w:p>
        </w:tc>
        <w:tc>
          <w:tcPr>
            <w:tcW w:w="1972" w:type="dxa"/>
          </w:tcPr>
          <w:p w14:paraId="20A1D656" w14:textId="77777777" w:rsidR="00611E0D" w:rsidRPr="000939D6" w:rsidRDefault="00611E0D" w:rsidP="004E3AF7">
            <w:pPr>
              <w:jc w:val="center"/>
              <w:rPr>
                <w:b/>
                <w:sz w:val="28"/>
              </w:rPr>
            </w:pPr>
          </w:p>
        </w:tc>
      </w:tr>
      <w:tr w:rsidR="00611E0D" w:rsidRPr="000939D6" w14:paraId="0F31D634" w14:textId="77777777" w:rsidTr="004E3AF7">
        <w:trPr>
          <w:trHeight w:val="319"/>
          <w:jc w:val="center"/>
        </w:trPr>
        <w:tc>
          <w:tcPr>
            <w:tcW w:w="525" w:type="dxa"/>
          </w:tcPr>
          <w:p w14:paraId="03C9C864" w14:textId="77777777" w:rsidR="00611E0D" w:rsidRPr="000939D6" w:rsidRDefault="00611E0D" w:rsidP="004E3AF7">
            <w:pPr>
              <w:jc w:val="center"/>
              <w:rPr>
                <w:b/>
                <w:sz w:val="28"/>
              </w:rPr>
            </w:pPr>
          </w:p>
        </w:tc>
        <w:tc>
          <w:tcPr>
            <w:tcW w:w="4727" w:type="dxa"/>
          </w:tcPr>
          <w:p w14:paraId="6F19534E" w14:textId="77777777" w:rsidR="00611E0D" w:rsidRPr="000939D6" w:rsidRDefault="00611E0D" w:rsidP="004E3AF7">
            <w:pPr>
              <w:jc w:val="center"/>
              <w:rPr>
                <w:b/>
                <w:sz w:val="28"/>
              </w:rPr>
            </w:pPr>
          </w:p>
        </w:tc>
        <w:tc>
          <w:tcPr>
            <w:tcW w:w="2496" w:type="dxa"/>
          </w:tcPr>
          <w:p w14:paraId="399DD345" w14:textId="77777777" w:rsidR="00611E0D" w:rsidRPr="000939D6" w:rsidRDefault="00611E0D" w:rsidP="004E3AF7">
            <w:pPr>
              <w:jc w:val="center"/>
              <w:rPr>
                <w:b/>
                <w:sz w:val="28"/>
              </w:rPr>
            </w:pPr>
          </w:p>
        </w:tc>
        <w:tc>
          <w:tcPr>
            <w:tcW w:w="1972" w:type="dxa"/>
          </w:tcPr>
          <w:p w14:paraId="76BEC253" w14:textId="77777777" w:rsidR="00611E0D" w:rsidRPr="000939D6" w:rsidRDefault="00611E0D" w:rsidP="004E3AF7">
            <w:pPr>
              <w:jc w:val="center"/>
              <w:rPr>
                <w:b/>
                <w:sz w:val="28"/>
              </w:rPr>
            </w:pPr>
          </w:p>
        </w:tc>
      </w:tr>
      <w:tr w:rsidR="00611E0D" w:rsidRPr="000939D6" w14:paraId="75542027" w14:textId="77777777" w:rsidTr="004E3AF7">
        <w:trPr>
          <w:trHeight w:val="319"/>
          <w:jc w:val="center"/>
        </w:trPr>
        <w:tc>
          <w:tcPr>
            <w:tcW w:w="525" w:type="dxa"/>
          </w:tcPr>
          <w:p w14:paraId="05F339AC" w14:textId="77777777" w:rsidR="00611E0D" w:rsidRPr="000939D6" w:rsidRDefault="00611E0D" w:rsidP="004E3AF7">
            <w:pPr>
              <w:jc w:val="center"/>
              <w:rPr>
                <w:b/>
                <w:sz w:val="28"/>
              </w:rPr>
            </w:pPr>
          </w:p>
        </w:tc>
        <w:tc>
          <w:tcPr>
            <w:tcW w:w="4727" w:type="dxa"/>
          </w:tcPr>
          <w:p w14:paraId="5EF83879" w14:textId="77777777" w:rsidR="00611E0D" w:rsidRPr="000939D6" w:rsidRDefault="00611E0D" w:rsidP="004E3AF7">
            <w:pPr>
              <w:jc w:val="center"/>
              <w:rPr>
                <w:b/>
                <w:sz w:val="28"/>
              </w:rPr>
            </w:pPr>
          </w:p>
        </w:tc>
        <w:tc>
          <w:tcPr>
            <w:tcW w:w="2496" w:type="dxa"/>
          </w:tcPr>
          <w:p w14:paraId="739B749D" w14:textId="77777777" w:rsidR="00611E0D" w:rsidRPr="000939D6" w:rsidRDefault="00611E0D" w:rsidP="004E3AF7">
            <w:pPr>
              <w:jc w:val="center"/>
              <w:rPr>
                <w:b/>
                <w:sz w:val="28"/>
              </w:rPr>
            </w:pPr>
          </w:p>
        </w:tc>
        <w:tc>
          <w:tcPr>
            <w:tcW w:w="1972" w:type="dxa"/>
          </w:tcPr>
          <w:p w14:paraId="2DD59223" w14:textId="77777777" w:rsidR="00611E0D" w:rsidRPr="000939D6" w:rsidRDefault="00611E0D" w:rsidP="004E3AF7">
            <w:pPr>
              <w:jc w:val="center"/>
              <w:rPr>
                <w:b/>
                <w:sz w:val="28"/>
              </w:rPr>
            </w:pPr>
          </w:p>
        </w:tc>
      </w:tr>
    </w:tbl>
    <w:p w14:paraId="37627766" w14:textId="77777777" w:rsidR="00611E0D" w:rsidRPr="000939D6" w:rsidRDefault="00611E0D" w:rsidP="00611E0D">
      <w:pPr>
        <w:rPr>
          <w:b/>
        </w:rPr>
      </w:pPr>
    </w:p>
    <w:p w14:paraId="578B4803" w14:textId="77777777" w:rsidR="00611E0D" w:rsidRPr="000939D6" w:rsidRDefault="00611E0D" w:rsidP="00611E0D">
      <w:pPr>
        <w:jc w:val="both"/>
        <w:rPr>
          <w:sz w:val="28"/>
          <w:szCs w:val="28"/>
        </w:rPr>
      </w:pPr>
      <w:r w:rsidRPr="000939D6">
        <w:rPr>
          <w:sz w:val="28"/>
          <w:szCs w:val="28"/>
        </w:rPr>
        <w:t>Студент</w:t>
      </w:r>
      <w:r w:rsidRPr="000939D6">
        <w:rPr>
          <w:sz w:val="28"/>
          <w:szCs w:val="28"/>
        </w:rPr>
        <w:tab/>
      </w:r>
      <w:r w:rsidRPr="000939D6">
        <w:rPr>
          <w:sz w:val="28"/>
          <w:szCs w:val="28"/>
        </w:rPr>
        <w:tab/>
      </w:r>
      <w:r w:rsidRPr="000939D6">
        <w:rPr>
          <w:sz w:val="28"/>
          <w:szCs w:val="28"/>
        </w:rPr>
        <w:tab/>
      </w:r>
      <w:r w:rsidRPr="000939D6">
        <w:rPr>
          <w:sz w:val="28"/>
          <w:szCs w:val="28"/>
        </w:rPr>
        <w:tab/>
        <w:t>________________________________________</w:t>
      </w:r>
    </w:p>
    <w:p w14:paraId="155691A1" w14:textId="77777777" w:rsidR="00611E0D" w:rsidRPr="000939D6" w:rsidRDefault="00611E0D" w:rsidP="00611E0D">
      <w:pPr>
        <w:jc w:val="both"/>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t>(</w:t>
      </w:r>
      <w:r w:rsidRPr="000939D6">
        <w:rPr>
          <w:color w:val="000000"/>
        </w:rPr>
        <w:t>підпис, прізвище, ім’я по батькові)</w:t>
      </w:r>
      <w:r w:rsidRPr="000939D6">
        <w:t xml:space="preserve"> </w:t>
      </w:r>
    </w:p>
    <w:p w14:paraId="351D8E9A" w14:textId="77777777" w:rsidR="00611E0D" w:rsidRPr="000939D6" w:rsidRDefault="00611E0D" w:rsidP="00611E0D">
      <w:pPr>
        <w:jc w:val="both"/>
      </w:pPr>
      <w:r w:rsidRPr="000939D6">
        <w:rPr>
          <w:sz w:val="28"/>
          <w:szCs w:val="28"/>
        </w:rPr>
        <w:t xml:space="preserve">Керівник роботи (проєкту) </w:t>
      </w:r>
      <w:r w:rsidRPr="000939D6">
        <w:rPr>
          <w:sz w:val="28"/>
          <w:szCs w:val="28"/>
        </w:rPr>
        <w:tab/>
      </w:r>
      <w:r w:rsidRPr="000939D6">
        <w:rPr>
          <w:sz w:val="28"/>
          <w:szCs w:val="28"/>
        </w:rPr>
        <w:tab/>
        <w:t xml:space="preserve">______________ </w:t>
      </w:r>
      <w:r w:rsidRPr="000939D6">
        <w:rPr>
          <w:sz w:val="28"/>
          <w:szCs w:val="28"/>
        </w:rPr>
        <w:tab/>
        <w:t xml:space="preserve"> _____________________</w:t>
      </w:r>
      <w:r w:rsidRPr="000939D6">
        <w:rPr>
          <w:bCs/>
          <w:sz w:val="16"/>
          <w:szCs w:val="16"/>
        </w:rPr>
        <w:tab/>
      </w:r>
      <w:r w:rsidRPr="000939D6">
        <w:rPr>
          <w:bCs/>
          <w:sz w:val="16"/>
          <w:szCs w:val="16"/>
        </w:rPr>
        <w:tab/>
      </w:r>
      <w:r w:rsidRPr="000939D6">
        <w:rPr>
          <w:bCs/>
          <w:sz w:val="16"/>
          <w:szCs w:val="16"/>
        </w:rPr>
        <w:tab/>
      </w:r>
      <w:r w:rsidRPr="000939D6">
        <w:rPr>
          <w:bCs/>
          <w:sz w:val="16"/>
          <w:szCs w:val="16"/>
        </w:rPr>
        <w:tab/>
      </w:r>
      <w:r w:rsidRPr="000939D6">
        <w:rPr>
          <w:bCs/>
          <w:sz w:val="16"/>
          <w:szCs w:val="16"/>
        </w:rPr>
        <w:tab/>
      </w:r>
      <w:r w:rsidRPr="000939D6">
        <w:rPr>
          <w:bCs/>
          <w:sz w:val="16"/>
          <w:szCs w:val="16"/>
        </w:rPr>
        <w:tab/>
      </w:r>
      <w:r w:rsidRPr="000939D6">
        <w:rPr>
          <w:bCs/>
          <w:vertAlign w:val="superscript"/>
        </w:rPr>
        <w:t xml:space="preserve"> </w:t>
      </w:r>
      <w:r w:rsidRPr="000939D6">
        <w:t>(підпис</w:t>
      </w:r>
      <w:r w:rsidRPr="000939D6">
        <w:rPr>
          <w:color w:val="000000"/>
        </w:rPr>
        <w:t>, прізвище, ім’я по батькові)</w:t>
      </w:r>
      <w:r w:rsidRPr="000939D6">
        <w:tab/>
      </w:r>
    </w:p>
    <w:p w14:paraId="49F47DDD" w14:textId="77777777" w:rsidR="00611E0D" w:rsidRPr="000939D6" w:rsidRDefault="00611E0D" w:rsidP="00611E0D">
      <w:pPr>
        <w:jc w:val="both"/>
        <w:rPr>
          <w:color w:val="BFBFBF" w:themeColor="background1" w:themeShade="BF"/>
        </w:rPr>
      </w:pPr>
      <w:r w:rsidRPr="000939D6">
        <w:rPr>
          <w:color w:val="BFBFBF" w:themeColor="background1" w:themeShade="BF"/>
        </w:rPr>
        <w:t>*</w:t>
      </w:r>
      <w:r w:rsidRPr="000939D6">
        <w:rPr>
          <w:color w:val="BFBFBF" w:themeColor="background1" w:themeShade="BF"/>
          <w:sz w:val="24"/>
          <w:szCs w:val="24"/>
        </w:rPr>
        <w:t xml:space="preserve"> зазначати вид кваліфікаційної роботи (проєкту)</w:t>
      </w:r>
    </w:p>
    <w:p w14:paraId="438D71E9" w14:textId="77777777" w:rsidR="00611E0D" w:rsidRPr="000939D6" w:rsidRDefault="00611E0D" w:rsidP="00611E0D">
      <w:pPr>
        <w:jc w:val="right"/>
        <w:rPr>
          <w:i/>
          <w:sz w:val="28"/>
          <w:szCs w:val="28"/>
        </w:rPr>
      </w:pPr>
      <w:r w:rsidRPr="000939D6">
        <w:br w:type="page"/>
      </w:r>
      <w:r w:rsidRPr="000939D6">
        <w:rPr>
          <w:i/>
          <w:sz w:val="28"/>
          <w:szCs w:val="28"/>
        </w:rPr>
        <w:lastRenderedPageBreak/>
        <w:t>Додаток 7</w:t>
      </w:r>
    </w:p>
    <w:p w14:paraId="2457BD54" w14:textId="77777777" w:rsidR="00611E0D" w:rsidRPr="000939D6" w:rsidRDefault="00611E0D" w:rsidP="00611E0D">
      <w:pPr>
        <w:rPr>
          <w:caps/>
        </w:rPr>
      </w:pPr>
    </w:p>
    <w:p w14:paraId="55071682" w14:textId="77777777" w:rsidR="00611E0D" w:rsidRPr="000939D6" w:rsidRDefault="00611E0D" w:rsidP="00611E0D">
      <w:pPr>
        <w:rPr>
          <w:caps/>
          <w:sz w:val="24"/>
          <w:szCs w:val="24"/>
        </w:rPr>
      </w:pPr>
      <w:r w:rsidRPr="000939D6">
        <w:rPr>
          <w:caps/>
          <w:sz w:val="24"/>
          <w:szCs w:val="24"/>
        </w:rPr>
        <w:t>Дніпровський національний університет імені Олеся Гончара</w:t>
      </w:r>
    </w:p>
    <w:p w14:paraId="0BF74EA6" w14:textId="77777777" w:rsidR="00611E0D" w:rsidRPr="000939D6" w:rsidRDefault="00611E0D" w:rsidP="00611E0D">
      <w:pPr>
        <w:jc w:val="center"/>
        <w:rPr>
          <w:b/>
          <w:sz w:val="28"/>
          <w:szCs w:val="28"/>
        </w:rPr>
      </w:pPr>
    </w:p>
    <w:p w14:paraId="2990EC7B" w14:textId="77777777" w:rsidR="00611E0D" w:rsidRPr="000939D6" w:rsidRDefault="00611E0D" w:rsidP="00611E0D">
      <w:pPr>
        <w:jc w:val="center"/>
        <w:rPr>
          <w:b/>
          <w:sz w:val="28"/>
          <w:szCs w:val="28"/>
        </w:rPr>
      </w:pPr>
      <w:r w:rsidRPr="000939D6">
        <w:rPr>
          <w:b/>
          <w:sz w:val="28"/>
          <w:szCs w:val="28"/>
        </w:rPr>
        <w:t>РЕЦЕНЗІЯ</w:t>
      </w:r>
    </w:p>
    <w:p w14:paraId="37CCEAAC" w14:textId="77777777" w:rsidR="00611E0D" w:rsidRPr="000939D6" w:rsidRDefault="00611E0D" w:rsidP="00611E0D">
      <w:pPr>
        <w:jc w:val="center"/>
        <w:rPr>
          <w:b/>
          <w:sz w:val="28"/>
          <w:szCs w:val="28"/>
        </w:rPr>
      </w:pPr>
      <w:r w:rsidRPr="000939D6">
        <w:rPr>
          <w:b/>
          <w:sz w:val="28"/>
          <w:szCs w:val="28"/>
        </w:rPr>
        <w:t>на кваліфікаційну роботу (проєкт)*</w:t>
      </w:r>
    </w:p>
    <w:p w14:paraId="4B53A6F8" w14:textId="77777777" w:rsidR="00611E0D" w:rsidRPr="000939D6" w:rsidRDefault="00611E0D" w:rsidP="00611E0D">
      <w:pPr>
        <w:jc w:val="center"/>
        <w:rPr>
          <w:b/>
          <w:sz w:val="28"/>
          <w:szCs w:val="28"/>
        </w:rPr>
      </w:pPr>
    </w:p>
    <w:p w14:paraId="633953CE" w14:textId="77777777" w:rsidR="00611E0D" w:rsidRPr="000939D6" w:rsidRDefault="00611E0D" w:rsidP="00611E0D">
      <w:pPr>
        <w:jc w:val="both"/>
        <w:rPr>
          <w:sz w:val="28"/>
          <w:szCs w:val="28"/>
        </w:rPr>
      </w:pPr>
      <w:r w:rsidRPr="000939D6">
        <w:rPr>
          <w:sz w:val="28"/>
          <w:szCs w:val="28"/>
        </w:rPr>
        <w:t>Здобувач вищої освіти ___________________________________________________________________</w:t>
      </w:r>
    </w:p>
    <w:p w14:paraId="2950EC44" w14:textId="77777777" w:rsidR="00611E0D" w:rsidRPr="000939D6" w:rsidRDefault="00611E0D" w:rsidP="00611E0D">
      <w:pPr>
        <w:ind w:left="3540" w:firstLine="708"/>
        <w:jc w:val="both"/>
      </w:pPr>
      <w:r w:rsidRPr="000939D6">
        <w:t>(Прізвище, ім’я, по-батькові)</w:t>
      </w:r>
    </w:p>
    <w:p w14:paraId="2084ABCC" w14:textId="77777777" w:rsidR="00611E0D" w:rsidRPr="000939D6" w:rsidRDefault="00611E0D" w:rsidP="00611E0D">
      <w:pPr>
        <w:jc w:val="both"/>
        <w:rPr>
          <w:sz w:val="28"/>
          <w:szCs w:val="28"/>
        </w:rPr>
      </w:pPr>
      <w:r w:rsidRPr="000939D6">
        <w:rPr>
          <w:sz w:val="28"/>
          <w:szCs w:val="28"/>
        </w:rPr>
        <w:t>Тема _____________________________________________________________</w:t>
      </w:r>
      <w:r w:rsidRPr="000939D6">
        <w:rPr>
          <w:sz w:val="28"/>
          <w:szCs w:val="28"/>
          <w:lang w:val="ru-RU"/>
        </w:rPr>
        <w:t>____</w:t>
      </w:r>
      <w:r w:rsidRPr="000939D6">
        <w:rPr>
          <w:sz w:val="28"/>
          <w:szCs w:val="28"/>
        </w:rPr>
        <w:t>___</w:t>
      </w:r>
    </w:p>
    <w:p w14:paraId="1CBF6257" w14:textId="77777777" w:rsidR="00611E0D" w:rsidRPr="000939D6" w:rsidRDefault="00611E0D" w:rsidP="00611E0D">
      <w:pPr>
        <w:jc w:val="both"/>
        <w:rPr>
          <w:sz w:val="28"/>
          <w:szCs w:val="28"/>
        </w:rPr>
      </w:pPr>
      <w:r w:rsidRPr="000939D6">
        <w:rPr>
          <w:sz w:val="28"/>
          <w:szCs w:val="28"/>
        </w:rPr>
        <w:t>__________________________________________________________________</w:t>
      </w:r>
      <w:r w:rsidRPr="000939D6">
        <w:rPr>
          <w:sz w:val="28"/>
          <w:szCs w:val="28"/>
          <w:lang w:val="ru-RU"/>
        </w:rPr>
        <w:t>__</w:t>
      </w:r>
    </w:p>
    <w:p w14:paraId="752C640A" w14:textId="77777777" w:rsidR="00611E0D" w:rsidRPr="000939D6" w:rsidRDefault="00611E0D" w:rsidP="00611E0D">
      <w:pPr>
        <w:jc w:val="both"/>
        <w:rPr>
          <w:sz w:val="28"/>
          <w:szCs w:val="28"/>
        </w:rPr>
      </w:pPr>
      <w:r w:rsidRPr="000939D6">
        <w:rPr>
          <w:sz w:val="28"/>
          <w:szCs w:val="28"/>
        </w:rPr>
        <w:t xml:space="preserve">Спеціальність </w:t>
      </w:r>
    </w:p>
    <w:p w14:paraId="4306DBED" w14:textId="77777777" w:rsidR="00611E0D" w:rsidRPr="000939D6" w:rsidRDefault="00611E0D" w:rsidP="00611E0D">
      <w:pPr>
        <w:jc w:val="both"/>
        <w:rPr>
          <w:sz w:val="28"/>
          <w:szCs w:val="28"/>
        </w:rPr>
      </w:pPr>
      <w:r w:rsidRPr="000939D6">
        <w:rPr>
          <w:sz w:val="28"/>
          <w:szCs w:val="28"/>
        </w:rPr>
        <w:t>_________________________________________________________________</w:t>
      </w:r>
      <w:r w:rsidRPr="000939D6">
        <w:rPr>
          <w:sz w:val="28"/>
          <w:szCs w:val="28"/>
          <w:lang w:val="ru-RU"/>
        </w:rPr>
        <w:t>__</w:t>
      </w:r>
    </w:p>
    <w:p w14:paraId="792FFC85" w14:textId="77777777" w:rsidR="00611E0D" w:rsidRPr="000939D6" w:rsidRDefault="00611E0D" w:rsidP="00611E0D">
      <w:pPr>
        <w:ind w:left="3540" w:firstLine="708"/>
        <w:jc w:val="both"/>
      </w:pPr>
      <w:r w:rsidRPr="000939D6">
        <w:t>(код, найменування)</w:t>
      </w:r>
    </w:p>
    <w:p w14:paraId="40F769F6" w14:textId="77777777" w:rsidR="00611E0D" w:rsidRPr="000939D6" w:rsidRDefault="00611E0D" w:rsidP="00611E0D">
      <w:pPr>
        <w:rPr>
          <w:sz w:val="28"/>
          <w:szCs w:val="28"/>
        </w:rPr>
      </w:pPr>
      <w:r w:rsidRPr="000939D6">
        <w:rPr>
          <w:sz w:val="28"/>
          <w:szCs w:val="28"/>
        </w:rPr>
        <w:t xml:space="preserve">Спеціалізація </w:t>
      </w:r>
      <w:r w:rsidRPr="000939D6">
        <w:rPr>
          <w:iCs/>
          <w:sz w:val="28"/>
          <w:szCs w:val="28"/>
        </w:rPr>
        <w:t>(за наявності)</w:t>
      </w:r>
      <w:r w:rsidRPr="000939D6">
        <w:rPr>
          <w:sz w:val="28"/>
          <w:szCs w:val="28"/>
        </w:rPr>
        <w:t xml:space="preserve"> ___________________________________________________________________</w:t>
      </w:r>
    </w:p>
    <w:p w14:paraId="6EA8CEB7" w14:textId="77777777" w:rsidR="00611E0D" w:rsidRPr="000939D6" w:rsidRDefault="00611E0D" w:rsidP="00611E0D">
      <w:pPr>
        <w:jc w:val="both"/>
        <w:rPr>
          <w:sz w:val="28"/>
          <w:szCs w:val="28"/>
        </w:rPr>
      </w:pPr>
      <w:r w:rsidRPr="000939D6">
        <w:rPr>
          <w:sz w:val="28"/>
          <w:szCs w:val="28"/>
        </w:rPr>
        <w:t>Освітня програма _____________________________________________________</w:t>
      </w:r>
    </w:p>
    <w:p w14:paraId="5D0F4634" w14:textId="77777777" w:rsidR="00611E0D" w:rsidRPr="000939D6" w:rsidRDefault="00611E0D" w:rsidP="00611E0D">
      <w:pPr>
        <w:jc w:val="both"/>
        <w:rPr>
          <w:sz w:val="28"/>
          <w:szCs w:val="28"/>
        </w:rPr>
      </w:pPr>
      <w:r w:rsidRPr="000939D6">
        <w:rPr>
          <w:sz w:val="28"/>
          <w:szCs w:val="28"/>
        </w:rPr>
        <w:t>група________________________________________________________________</w:t>
      </w:r>
    </w:p>
    <w:p w14:paraId="2E051F52" w14:textId="77777777" w:rsidR="00611E0D" w:rsidRPr="000939D6" w:rsidRDefault="00611E0D" w:rsidP="00611E0D">
      <w:pPr>
        <w:jc w:val="both"/>
        <w:rPr>
          <w:sz w:val="28"/>
          <w:szCs w:val="28"/>
        </w:rPr>
      </w:pPr>
      <w:r w:rsidRPr="000939D6">
        <w:rPr>
          <w:sz w:val="28"/>
          <w:szCs w:val="28"/>
        </w:rPr>
        <w:t>Обсяг кваліфікаційної роботи (проєкту):</w:t>
      </w:r>
    </w:p>
    <w:p w14:paraId="158F4BE2" w14:textId="77777777" w:rsidR="00611E0D" w:rsidRPr="000939D6" w:rsidRDefault="00611E0D" w:rsidP="00611E0D">
      <w:pPr>
        <w:jc w:val="both"/>
        <w:rPr>
          <w:sz w:val="28"/>
          <w:szCs w:val="28"/>
        </w:rPr>
      </w:pPr>
      <w:r w:rsidRPr="000939D6">
        <w:rPr>
          <w:sz w:val="28"/>
          <w:szCs w:val="28"/>
        </w:rPr>
        <w:t>Кількість аркушів графічних матеріалів_________________________________</w:t>
      </w:r>
    </w:p>
    <w:p w14:paraId="355ECE55" w14:textId="77777777" w:rsidR="00611E0D" w:rsidRPr="000939D6" w:rsidRDefault="00611E0D" w:rsidP="00611E0D">
      <w:pPr>
        <w:jc w:val="both"/>
        <w:rPr>
          <w:sz w:val="28"/>
          <w:szCs w:val="28"/>
        </w:rPr>
      </w:pPr>
      <w:r w:rsidRPr="000939D6">
        <w:rPr>
          <w:sz w:val="28"/>
          <w:szCs w:val="28"/>
        </w:rPr>
        <w:t>Кількість сторінок пояснювальної записки ______________________________</w:t>
      </w:r>
    </w:p>
    <w:p w14:paraId="111E5352" w14:textId="77777777" w:rsidR="00611E0D" w:rsidRPr="000939D6" w:rsidRDefault="00611E0D" w:rsidP="00611E0D">
      <w:pPr>
        <w:widowControl/>
        <w:numPr>
          <w:ilvl w:val="0"/>
          <w:numId w:val="12"/>
        </w:numPr>
        <w:autoSpaceDE/>
        <w:autoSpaceDN/>
        <w:ind w:left="0" w:firstLine="0"/>
        <w:jc w:val="both"/>
        <w:rPr>
          <w:sz w:val="28"/>
          <w:szCs w:val="28"/>
        </w:rPr>
      </w:pPr>
      <w:r w:rsidRPr="000939D6">
        <w:rPr>
          <w:sz w:val="28"/>
          <w:szCs w:val="28"/>
        </w:rPr>
        <w:t>Короткий зміст кваліфікаційної роботи (проєкту) та прийнятих рішень ____________________________________________________________________</w:t>
      </w:r>
    </w:p>
    <w:p w14:paraId="536F2C5B" w14:textId="77777777"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w:t>
      </w:r>
    </w:p>
    <w:p w14:paraId="6B058868" w14:textId="77777777" w:rsidR="00611E0D" w:rsidRPr="000939D6" w:rsidRDefault="00611E0D" w:rsidP="00611E0D">
      <w:pPr>
        <w:jc w:val="both"/>
        <w:rPr>
          <w:sz w:val="28"/>
          <w:szCs w:val="28"/>
        </w:rPr>
      </w:pPr>
      <w:r w:rsidRPr="000939D6">
        <w:rPr>
          <w:sz w:val="28"/>
          <w:szCs w:val="28"/>
        </w:rPr>
        <w:t>____________________________________________________________________</w:t>
      </w:r>
    </w:p>
    <w:p w14:paraId="4E4EE675" w14:textId="77777777"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w:t>
      </w:r>
    </w:p>
    <w:p w14:paraId="43EBE6E7" w14:textId="77777777" w:rsidR="00611E0D" w:rsidRPr="000939D6" w:rsidRDefault="00611E0D" w:rsidP="00611E0D">
      <w:pPr>
        <w:widowControl/>
        <w:numPr>
          <w:ilvl w:val="0"/>
          <w:numId w:val="12"/>
        </w:numPr>
        <w:autoSpaceDE/>
        <w:autoSpaceDN/>
        <w:ind w:left="0" w:firstLine="0"/>
        <w:jc w:val="both"/>
        <w:rPr>
          <w:sz w:val="28"/>
          <w:szCs w:val="28"/>
        </w:rPr>
      </w:pPr>
      <w:r w:rsidRPr="000939D6">
        <w:rPr>
          <w:sz w:val="28"/>
          <w:szCs w:val="28"/>
        </w:rPr>
        <w:t>Висновок про відповідність кваліфікаційної роботи (проєкту)* завданню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0601EF" w14:textId="77777777" w:rsidR="00611E0D" w:rsidRPr="000939D6" w:rsidRDefault="00611E0D" w:rsidP="00611E0D">
      <w:pPr>
        <w:jc w:val="both"/>
        <w:rPr>
          <w:sz w:val="28"/>
          <w:szCs w:val="28"/>
        </w:rPr>
      </w:pPr>
      <w:r w:rsidRPr="000939D6">
        <w:rPr>
          <w:sz w:val="28"/>
          <w:szCs w:val="28"/>
        </w:rPr>
        <w:t>Характеристика виконання кожного розділу роботи, рівень відповідності останнім досягненням науки і техніки та передовим методам роботи ____________________________________________________________________</w:t>
      </w:r>
    </w:p>
    <w:p w14:paraId="1D851BBF" w14:textId="77777777"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8633C6" w14:textId="77777777" w:rsidR="00611E0D" w:rsidRPr="000939D6" w:rsidRDefault="00611E0D" w:rsidP="00611E0D">
      <w:pPr>
        <w:ind w:left="5273"/>
        <w:jc w:val="right"/>
        <w:rPr>
          <w:i/>
          <w:sz w:val="28"/>
          <w:szCs w:val="28"/>
        </w:rPr>
      </w:pPr>
      <w:r w:rsidRPr="000939D6">
        <w:rPr>
          <w:i/>
          <w:sz w:val="28"/>
          <w:szCs w:val="28"/>
        </w:rPr>
        <w:lastRenderedPageBreak/>
        <w:t>Продовження додатку 7</w:t>
      </w:r>
    </w:p>
    <w:p w14:paraId="357CEE0D" w14:textId="77777777"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C52844" w14:textId="77777777" w:rsidR="00611E0D" w:rsidRPr="000939D6" w:rsidRDefault="00611E0D" w:rsidP="00611E0D">
      <w:pPr>
        <w:widowControl/>
        <w:numPr>
          <w:ilvl w:val="0"/>
          <w:numId w:val="12"/>
        </w:numPr>
        <w:autoSpaceDE/>
        <w:autoSpaceDN/>
        <w:ind w:left="0" w:firstLine="0"/>
        <w:jc w:val="both"/>
        <w:rPr>
          <w:sz w:val="28"/>
          <w:szCs w:val="28"/>
        </w:rPr>
      </w:pPr>
      <w:r w:rsidRPr="000939D6">
        <w:rPr>
          <w:sz w:val="28"/>
          <w:szCs w:val="28"/>
        </w:rPr>
        <w:t xml:space="preserve"> Негативні особливості виконання роботи ___________________________</w:t>
      </w:r>
    </w:p>
    <w:p w14:paraId="6AA66D60" w14:textId="77777777"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BEF051" w14:textId="77777777" w:rsidR="00611E0D" w:rsidRPr="000939D6" w:rsidRDefault="00611E0D" w:rsidP="00611E0D">
      <w:pPr>
        <w:widowControl/>
        <w:numPr>
          <w:ilvl w:val="0"/>
          <w:numId w:val="12"/>
        </w:numPr>
        <w:autoSpaceDE/>
        <w:autoSpaceDN/>
        <w:ind w:left="0" w:firstLine="0"/>
        <w:jc w:val="both"/>
        <w:rPr>
          <w:sz w:val="28"/>
          <w:szCs w:val="28"/>
        </w:rPr>
      </w:pPr>
      <w:r w:rsidRPr="000939D6">
        <w:rPr>
          <w:sz w:val="28"/>
          <w:szCs w:val="28"/>
        </w:rPr>
        <w:t>Позитивні особливості виконання роботи ________________________</w:t>
      </w:r>
      <w:r w:rsidRPr="000939D6">
        <w:rPr>
          <w:sz w:val="28"/>
          <w:szCs w:val="28"/>
          <w:lang w:val="en-US"/>
        </w:rPr>
        <w:t>___</w:t>
      </w:r>
    </w:p>
    <w:p w14:paraId="7116113D" w14:textId="5699037C" w:rsidR="00611E0D" w:rsidRPr="000939D6" w:rsidRDefault="00611E0D" w:rsidP="00611E0D">
      <w:pPr>
        <w:jc w:val="both"/>
        <w:rPr>
          <w:sz w:val="28"/>
          <w:szCs w:val="28"/>
          <w:lang w:val="en-US"/>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4165E" w:rsidRPr="000939D6">
        <w:rPr>
          <w:sz w:val="28"/>
          <w:szCs w:val="28"/>
        </w:rPr>
        <w:t>___</w:t>
      </w:r>
      <w:r w:rsidRPr="000939D6">
        <w:rPr>
          <w:sz w:val="28"/>
          <w:szCs w:val="28"/>
        </w:rPr>
        <w:t>_</w:t>
      </w:r>
    </w:p>
    <w:p w14:paraId="76A04BBD" w14:textId="77777777" w:rsidR="00611E0D" w:rsidRPr="000939D6" w:rsidRDefault="00611E0D" w:rsidP="00611E0D">
      <w:pPr>
        <w:ind w:left="5160"/>
        <w:jc w:val="right"/>
        <w:rPr>
          <w:i/>
          <w:sz w:val="28"/>
          <w:szCs w:val="28"/>
        </w:rPr>
      </w:pPr>
      <w:r w:rsidRPr="000939D6">
        <w:rPr>
          <w:i/>
          <w:sz w:val="28"/>
          <w:szCs w:val="28"/>
        </w:rPr>
        <w:lastRenderedPageBreak/>
        <w:t>Продовження додатку 7</w:t>
      </w:r>
    </w:p>
    <w:p w14:paraId="7E869827" w14:textId="77777777" w:rsidR="00611E0D" w:rsidRPr="000939D6" w:rsidRDefault="00611E0D" w:rsidP="00611E0D">
      <w:pPr>
        <w:jc w:val="right"/>
        <w:rPr>
          <w:sz w:val="28"/>
          <w:szCs w:val="28"/>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88122C" w14:textId="77777777" w:rsidR="00611E0D" w:rsidRPr="000939D6" w:rsidRDefault="00611E0D" w:rsidP="00611E0D">
      <w:pPr>
        <w:widowControl/>
        <w:numPr>
          <w:ilvl w:val="0"/>
          <w:numId w:val="12"/>
        </w:numPr>
        <w:autoSpaceDE/>
        <w:autoSpaceDN/>
        <w:ind w:left="0" w:firstLine="0"/>
        <w:jc w:val="both"/>
        <w:rPr>
          <w:sz w:val="28"/>
          <w:szCs w:val="28"/>
        </w:rPr>
      </w:pPr>
      <w:r w:rsidRPr="000939D6">
        <w:rPr>
          <w:sz w:val="28"/>
          <w:szCs w:val="28"/>
        </w:rPr>
        <w:t>Загальний відгук про роботу_______________________________________</w:t>
      </w:r>
    </w:p>
    <w:p w14:paraId="5B2DDB27" w14:textId="77777777"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3D57B7" w14:textId="47279EB0" w:rsidR="00611E0D" w:rsidRPr="000939D6" w:rsidRDefault="00611E0D" w:rsidP="00611E0D">
      <w:pPr>
        <w:widowControl/>
        <w:numPr>
          <w:ilvl w:val="0"/>
          <w:numId w:val="12"/>
        </w:numPr>
        <w:autoSpaceDE/>
        <w:autoSpaceDN/>
        <w:ind w:left="0" w:firstLine="0"/>
        <w:rPr>
          <w:sz w:val="28"/>
          <w:szCs w:val="28"/>
        </w:rPr>
      </w:pPr>
      <w:r w:rsidRPr="000939D6">
        <w:rPr>
          <w:sz w:val="28"/>
          <w:szCs w:val="28"/>
        </w:rPr>
        <w:t>Інші зауваження ________________________________________________</w:t>
      </w:r>
      <w:r w:rsidRPr="000939D6">
        <w:rPr>
          <w:sz w:val="28"/>
          <w:szCs w:val="28"/>
          <w:lang w:val="en-US"/>
        </w:rPr>
        <w:t>____</w:t>
      </w:r>
      <w:r w:rsidRPr="000939D6">
        <w:rPr>
          <w:sz w:val="28"/>
          <w:szCs w:val="28"/>
        </w:rPr>
        <w:t>_______________</w:t>
      </w:r>
      <w:r w:rsidR="0054165E" w:rsidRPr="000939D6">
        <w:rPr>
          <w:sz w:val="28"/>
          <w:szCs w:val="28"/>
        </w:rPr>
        <w:t>_</w:t>
      </w:r>
    </w:p>
    <w:p w14:paraId="115AB437" w14:textId="01DEFECA" w:rsidR="00611E0D" w:rsidRPr="000939D6" w:rsidRDefault="00611E0D" w:rsidP="00611E0D">
      <w:pPr>
        <w:jc w:val="both"/>
        <w:rPr>
          <w:sz w:val="28"/>
          <w:szCs w:val="28"/>
        </w:rPr>
      </w:pPr>
      <w:r w:rsidRPr="000939D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Оцінка (</w:t>
      </w:r>
      <w:r w:rsidR="00E147A1" w:rsidRPr="000939D6">
        <w:rPr>
          <w:sz w:val="28"/>
          <w:szCs w:val="28"/>
        </w:rPr>
        <w:t>за університетською ш</w:t>
      </w:r>
      <w:r w:rsidRPr="000939D6">
        <w:rPr>
          <w:sz w:val="28"/>
          <w:szCs w:val="28"/>
        </w:rPr>
        <w:t>калою) кваліфікаційної роботи (проєкту)*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4165E" w:rsidRPr="000939D6">
        <w:rPr>
          <w:sz w:val="28"/>
          <w:szCs w:val="28"/>
        </w:rPr>
        <w:t>____________________________________________________</w:t>
      </w:r>
    </w:p>
    <w:p w14:paraId="5FC06650" w14:textId="77777777" w:rsidR="00611E0D" w:rsidRPr="000939D6" w:rsidRDefault="00611E0D" w:rsidP="00611E0D">
      <w:pPr>
        <w:jc w:val="both"/>
        <w:rPr>
          <w:sz w:val="28"/>
          <w:szCs w:val="28"/>
        </w:rPr>
      </w:pPr>
    </w:p>
    <w:p w14:paraId="7A1D1822" w14:textId="77777777" w:rsidR="00611E0D" w:rsidRPr="000939D6" w:rsidRDefault="00611E0D" w:rsidP="00611E0D">
      <w:pPr>
        <w:jc w:val="both"/>
        <w:rPr>
          <w:sz w:val="28"/>
          <w:szCs w:val="28"/>
        </w:rPr>
      </w:pPr>
      <w:r w:rsidRPr="000939D6">
        <w:rPr>
          <w:sz w:val="28"/>
          <w:szCs w:val="28"/>
        </w:rPr>
        <w:t xml:space="preserve">Рецензент </w:t>
      </w:r>
      <w:r w:rsidRPr="000939D6">
        <w:rPr>
          <w:sz w:val="28"/>
          <w:szCs w:val="28"/>
        </w:rPr>
        <w:tab/>
      </w:r>
      <w:r w:rsidRPr="000939D6">
        <w:rPr>
          <w:sz w:val="28"/>
          <w:szCs w:val="28"/>
        </w:rPr>
        <w:tab/>
      </w:r>
      <w:r w:rsidRPr="000939D6">
        <w:rPr>
          <w:sz w:val="28"/>
          <w:szCs w:val="28"/>
        </w:rPr>
        <w:tab/>
        <w:t>___________</w:t>
      </w:r>
      <w:r w:rsidRPr="000939D6">
        <w:rPr>
          <w:sz w:val="28"/>
          <w:szCs w:val="28"/>
        </w:rPr>
        <w:tab/>
      </w:r>
      <w:r w:rsidRPr="000939D6">
        <w:rPr>
          <w:sz w:val="28"/>
          <w:szCs w:val="28"/>
        </w:rPr>
        <w:tab/>
      </w:r>
      <w:r w:rsidRPr="000939D6">
        <w:rPr>
          <w:sz w:val="28"/>
          <w:szCs w:val="28"/>
        </w:rPr>
        <w:tab/>
        <w:t>__________________</w:t>
      </w:r>
    </w:p>
    <w:p w14:paraId="4933CCA8" w14:textId="0D724ADA" w:rsidR="00611E0D" w:rsidRPr="000939D6" w:rsidRDefault="00611E0D" w:rsidP="00611E0D">
      <w:pPr>
        <w:jc w:val="both"/>
        <w:rPr>
          <w:i/>
        </w:rPr>
      </w:pP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i/>
        </w:rPr>
        <w:t>(підпис)</w:t>
      </w:r>
      <w:r w:rsidRPr="000939D6">
        <w:rPr>
          <w:i/>
        </w:rPr>
        <w:tab/>
      </w:r>
      <w:r w:rsidRPr="000939D6">
        <w:tab/>
      </w:r>
      <w:r w:rsidRPr="000939D6">
        <w:tab/>
      </w:r>
      <w:r w:rsidRPr="000939D6">
        <w:rPr>
          <w:i/>
        </w:rPr>
        <w:t xml:space="preserve">(Власне </w:t>
      </w:r>
      <w:r w:rsidR="0054165E" w:rsidRPr="000939D6">
        <w:rPr>
          <w:i/>
        </w:rPr>
        <w:t>ім’я</w:t>
      </w:r>
      <w:r w:rsidRPr="000939D6">
        <w:rPr>
          <w:i/>
        </w:rPr>
        <w:t xml:space="preserve"> ПРІЗВИЩЕ))</w:t>
      </w:r>
    </w:p>
    <w:p w14:paraId="633F300E" w14:textId="77777777" w:rsidR="00611E0D" w:rsidRPr="000939D6" w:rsidRDefault="00611E0D" w:rsidP="00611E0D">
      <w:pPr>
        <w:jc w:val="both"/>
      </w:pPr>
    </w:p>
    <w:p w14:paraId="0A237FED" w14:textId="77777777" w:rsidR="00611E0D" w:rsidRPr="000939D6" w:rsidRDefault="00611E0D" w:rsidP="00611E0D">
      <w:pPr>
        <w:jc w:val="both"/>
      </w:pPr>
    </w:p>
    <w:p w14:paraId="0EEF5DB9" w14:textId="77777777" w:rsidR="00611E0D" w:rsidRPr="000939D6" w:rsidRDefault="00611E0D" w:rsidP="00611E0D">
      <w:pPr>
        <w:jc w:val="both"/>
        <w:rPr>
          <w:color w:val="BFBFBF" w:themeColor="background1" w:themeShade="BF"/>
          <w:sz w:val="28"/>
        </w:rPr>
      </w:pPr>
      <w:r w:rsidRPr="000939D6">
        <w:rPr>
          <w:color w:val="BFBFBF" w:themeColor="background1" w:themeShade="BF"/>
        </w:rPr>
        <w:t>*</w:t>
      </w:r>
      <w:r w:rsidRPr="000939D6">
        <w:rPr>
          <w:i/>
          <w:color w:val="BFBFBF" w:themeColor="background1" w:themeShade="BF"/>
          <w:sz w:val="24"/>
          <w:szCs w:val="24"/>
        </w:rPr>
        <w:t xml:space="preserve"> зазначати вид кваліфікаційної роботи (проєкту)</w:t>
      </w:r>
    </w:p>
    <w:p w14:paraId="0FEB45A5" w14:textId="77777777" w:rsidR="00611E0D" w:rsidRPr="000939D6" w:rsidRDefault="00611E0D" w:rsidP="00611E0D">
      <w:pPr>
        <w:ind w:left="360"/>
        <w:jc w:val="both"/>
        <w:rPr>
          <w:i/>
        </w:rPr>
      </w:pPr>
      <w:r w:rsidRPr="000939D6">
        <w:rPr>
          <w:i/>
        </w:rPr>
        <w:tab/>
      </w:r>
      <w:r w:rsidRPr="000939D6">
        <w:rPr>
          <w:i/>
        </w:rPr>
        <w:tab/>
      </w:r>
      <w:r w:rsidRPr="000939D6">
        <w:rPr>
          <w:i/>
        </w:rPr>
        <w:tab/>
      </w:r>
      <w:r w:rsidRPr="000939D6">
        <w:rPr>
          <w:i/>
        </w:rPr>
        <w:tab/>
      </w:r>
      <w:r w:rsidRPr="000939D6">
        <w:rPr>
          <w:i/>
        </w:rPr>
        <w:tab/>
      </w:r>
      <w:r w:rsidRPr="000939D6">
        <w:rPr>
          <w:i/>
        </w:rPr>
        <w:tab/>
      </w:r>
    </w:p>
    <w:p w14:paraId="4FDB90B3" w14:textId="3BF82CB8" w:rsidR="00611E0D" w:rsidRPr="000939D6" w:rsidRDefault="00611E0D" w:rsidP="00611E0D">
      <w:pPr>
        <w:jc w:val="both"/>
        <w:rPr>
          <w:i/>
        </w:rPr>
      </w:pPr>
      <w:r w:rsidRPr="000939D6">
        <w:rPr>
          <w:i/>
        </w:rPr>
        <w:br w:type="page"/>
      </w:r>
    </w:p>
    <w:p w14:paraId="112331A6" w14:textId="0C7FB2AA" w:rsidR="00895F34" w:rsidRPr="000939D6" w:rsidRDefault="00895F34" w:rsidP="00895F34">
      <w:pPr>
        <w:jc w:val="right"/>
        <w:rPr>
          <w:i/>
          <w:sz w:val="28"/>
          <w:szCs w:val="28"/>
        </w:rPr>
      </w:pPr>
      <w:r w:rsidRPr="000939D6">
        <w:rPr>
          <w:i/>
          <w:sz w:val="28"/>
          <w:szCs w:val="28"/>
        </w:rPr>
        <w:lastRenderedPageBreak/>
        <w:t>Додаток 8.1</w:t>
      </w:r>
    </w:p>
    <w:p w14:paraId="5F13AEBB" w14:textId="77777777" w:rsidR="00895F34" w:rsidRPr="000939D6" w:rsidRDefault="00895F34" w:rsidP="00CA4331">
      <w:pPr>
        <w:ind w:firstLine="709"/>
        <w:jc w:val="right"/>
        <w:rPr>
          <w:color w:val="215E99" w:themeColor="text2" w:themeTint="BF"/>
          <w:sz w:val="28"/>
          <w:szCs w:val="28"/>
        </w:rPr>
      </w:pPr>
    </w:p>
    <w:p w14:paraId="5EF43627" w14:textId="77777777" w:rsidR="00CA4331" w:rsidRPr="000939D6" w:rsidRDefault="00CA4331" w:rsidP="00CA4331">
      <w:pPr>
        <w:ind w:firstLine="709"/>
        <w:jc w:val="right"/>
        <w:rPr>
          <w:i/>
          <w:sz w:val="28"/>
          <w:szCs w:val="28"/>
        </w:rPr>
      </w:pPr>
      <w:r w:rsidRPr="000939D6">
        <w:rPr>
          <w:sz w:val="28"/>
          <w:szCs w:val="28"/>
        </w:rPr>
        <w:t>Затверджено на засіданні ЕК № ___ «___» _________20__ р.</w:t>
      </w:r>
    </w:p>
    <w:p w14:paraId="59CE515B" w14:textId="77777777" w:rsidR="00CA4331" w:rsidRPr="000939D6" w:rsidRDefault="00CA4331" w:rsidP="00CA4331">
      <w:pPr>
        <w:ind w:firstLine="709"/>
        <w:jc w:val="right"/>
        <w:rPr>
          <w:i/>
          <w:sz w:val="28"/>
          <w:szCs w:val="28"/>
        </w:rPr>
      </w:pPr>
    </w:p>
    <w:p w14:paraId="5B13EC12" w14:textId="77777777" w:rsidR="00CA4331" w:rsidRPr="000939D6" w:rsidRDefault="00CA4331" w:rsidP="00CA4331">
      <w:pPr>
        <w:ind w:firstLine="709"/>
        <w:jc w:val="center"/>
        <w:rPr>
          <w:b/>
          <w:sz w:val="28"/>
          <w:szCs w:val="28"/>
        </w:rPr>
      </w:pPr>
      <w:r w:rsidRPr="000939D6">
        <w:rPr>
          <w:b/>
          <w:sz w:val="28"/>
          <w:szCs w:val="28"/>
        </w:rPr>
        <w:t xml:space="preserve">З В І Т </w:t>
      </w:r>
    </w:p>
    <w:p w14:paraId="26544A7A" w14:textId="77777777" w:rsidR="00CA4331" w:rsidRPr="000939D6" w:rsidRDefault="00CA4331" w:rsidP="00CA4331">
      <w:pPr>
        <w:ind w:firstLine="709"/>
        <w:jc w:val="center"/>
        <w:rPr>
          <w:b/>
          <w:sz w:val="28"/>
          <w:szCs w:val="28"/>
        </w:rPr>
      </w:pPr>
    </w:p>
    <w:p w14:paraId="0AB9FF4B" w14:textId="77777777" w:rsidR="00CA4331" w:rsidRPr="000939D6" w:rsidRDefault="00CA4331" w:rsidP="00CA4331">
      <w:pPr>
        <w:jc w:val="both"/>
        <w:rPr>
          <w:sz w:val="28"/>
          <w:szCs w:val="28"/>
        </w:rPr>
      </w:pPr>
      <w:r w:rsidRPr="000939D6">
        <w:rPr>
          <w:sz w:val="28"/>
          <w:szCs w:val="28"/>
        </w:rPr>
        <w:t>голови екзаменаційної комісії № ___ щодо захисту кваліфікаційних робіт (проєктів)* студентами Дніпровського національного університету імені Олеся Гончара за (</w:t>
      </w:r>
      <w:r w:rsidRPr="000939D6">
        <w:rPr>
          <w:i/>
          <w:sz w:val="28"/>
          <w:szCs w:val="28"/>
        </w:rPr>
        <w:t>рівнем вищої освіти)</w:t>
      </w:r>
      <w:r w:rsidRPr="000939D6">
        <w:rPr>
          <w:sz w:val="28"/>
          <w:szCs w:val="28"/>
        </w:rPr>
        <w:t xml:space="preserve"> </w:t>
      </w:r>
    </w:p>
    <w:p w14:paraId="1C8392FA" w14:textId="77777777" w:rsidR="00CA4331" w:rsidRPr="000939D6" w:rsidRDefault="00CA4331" w:rsidP="00CA4331">
      <w:pPr>
        <w:jc w:val="both"/>
        <w:rPr>
          <w:sz w:val="24"/>
          <w:szCs w:val="24"/>
        </w:rPr>
      </w:pPr>
      <w:r w:rsidRPr="000939D6">
        <w:rPr>
          <w:sz w:val="28"/>
          <w:szCs w:val="28"/>
        </w:rPr>
        <w:t>спеціальність (</w:t>
      </w:r>
      <w:r w:rsidRPr="000939D6">
        <w:rPr>
          <w:i/>
          <w:sz w:val="28"/>
          <w:szCs w:val="28"/>
        </w:rPr>
        <w:t>код, найменування</w:t>
      </w:r>
      <w:r w:rsidRPr="000939D6">
        <w:rPr>
          <w:sz w:val="28"/>
          <w:szCs w:val="28"/>
        </w:rPr>
        <w:t>)</w:t>
      </w:r>
    </w:p>
    <w:p w14:paraId="7EAA332B" w14:textId="77777777" w:rsidR="00CA4331" w:rsidRPr="000939D6" w:rsidRDefault="00CA4331" w:rsidP="00CA4331">
      <w:pPr>
        <w:jc w:val="both"/>
        <w:rPr>
          <w:sz w:val="28"/>
          <w:szCs w:val="28"/>
        </w:rPr>
      </w:pPr>
      <w:r w:rsidRPr="000939D6">
        <w:rPr>
          <w:sz w:val="28"/>
          <w:szCs w:val="28"/>
        </w:rPr>
        <w:t>спеціалізація (</w:t>
      </w:r>
      <w:r w:rsidRPr="000939D6">
        <w:rPr>
          <w:i/>
          <w:sz w:val="28"/>
          <w:szCs w:val="28"/>
        </w:rPr>
        <w:t>за наявності)</w:t>
      </w:r>
      <w:r w:rsidRPr="000939D6">
        <w:rPr>
          <w:sz w:val="28"/>
          <w:szCs w:val="28"/>
        </w:rPr>
        <w:t xml:space="preserve"> </w:t>
      </w:r>
    </w:p>
    <w:p w14:paraId="6279FB38" w14:textId="77777777" w:rsidR="00CA4331" w:rsidRPr="000939D6" w:rsidRDefault="00CA4331" w:rsidP="00CA4331">
      <w:pPr>
        <w:jc w:val="both"/>
        <w:rPr>
          <w:i/>
          <w:sz w:val="28"/>
          <w:szCs w:val="28"/>
        </w:rPr>
      </w:pPr>
      <w:r w:rsidRPr="000939D6">
        <w:rPr>
          <w:sz w:val="28"/>
          <w:szCs w:val="28"/>
        </w:rPr>
        <w:t>освітня програма (</w:t>
      </w:r>
      <w:r w:rsidRPr="000939D6">
        <w:rPr>
          <w:i/>
          <w:sz w:val="28"/>
          <w:szCs w:val="28"/>
        </w:rPr>
        <w:t>найменування)</w:t>
      </w:r>
    </w:p>
    <w:p w14:paraId="7CA78442" w14:textId="77777777" w:rsidR="00CA4331" w:rsidRPr="000939D6" w:rsidRDefault="00CA4331" w:rsidP="00CA4331">
      <w:pPr>
        <w:jc w:val="both"/>
        <w:rPr>
          <w:i/>
          <w:sz w:val="28"/>
          <w:szCs w:val="28"/>
        </w:rPr>
      </w:pPr>
      <w:r w:rsidRPr="000939D6">
        <w:rPr>
          <w:sz w:val="28"/>
          <w:szCs w:val="28"/>
        </w:rPr>
        <w:t>факультет/центр (</w:t>
      </w:r>
      <w:r w:rsidRPr="000939D6">
        <w:rPr>
          <w:i/>
          <w:sz w:val="28"/>
          <w:szCs w:val="28"/>
        </w:rPr>
        <w:t>найменування)</w:t>
      </w:r>
    </w:p>
    <w:p w14:paraId="4189CDEA" w14:textId="77777777" w:rsidR="00CA4331" w:rsidRPr="000939D6" w:rsidRDefault="00CA4331" w:rsidP="00CA4331">
      <w:pPr>
        <w:jc w:val="both"/>
        <w:rPr>
          <w:i/>
          <w:sz w:val="28"/>
          <w:szCs w:val="28"/>
        </w:rPr>
      </w:pPr>
    </w:p>
    <w:p w14:paraId="5EAD6040" w14:textId="77777777" w:rsidR="00CA4331" w:rsidRPr="000939D6" w:rsidRDefault="00CA4331" w:rsidP="00CA4331">
      <w:pPr>
        <w:widowControl/>
        <w:numPr>
          <w:ilvl w:val="0"/>
          <w:numId w:val="14"/>
        </w:numPr>
        <w:suppressAutoHyphens/>
        <w:autoSpaceDN/>
        <w:ind w:hanging="359"/>
        <w:jc w:val="both"/>
        <w:rPr>
          <w:sz w:val="28"/>
          <w:szCs w:val="28"/>
        </w:rPr>
      </w:pPr>
      <w:r w:rsidRPr="000939D6">
        <w:rPr>
          <w:sz w:val="28"/>
          <w:szCs w:val="28"/>
        </w:rPr>
        <w:t>Порядок проведення захисту кваліфікаційних робіт (проєктів)*.</w:t>
      </w:r>
    </w:p>
    <w:p w14:paraId="3C5253B6" w14:textId="77777777" w:rsidR="00CA4331" w:rsidRPr="000939D6" w:rsidRDefault="00CA4331" w:rsidP="00CA4331">
      <w:pPr>
        <w:ind w:firstLine="708"/>
        <w:jc w:val="both"/>
        <w:rPr>
          <w:sz w:val="28"/>
          <w:szCs w:val="28"/>
        </w:rPr>
      </w:pPr>
      <w:r w:rsidRPr="000939D6">
        <w:rPr>
          <w:sz w:val="28"/>
          <w:szCs w:val="28"/>
        </w:rPr>
        <w:t>Екзаменаційна комісія сформована відповідно до наказу від ......   № ___.</w:t>
      </w:r>
    </w:p>
    <w:p w14:paraId="3D624C80" w14:textId="77777777" w:rsidR="00CA4331" w:rsidRPr="000939D6" w:rsidRDefault="00CA4331" w:rsidP="00CA4331">
      <w:pPr>
        <w:jc w:val="both"/>
        <w:rPr>
          <w:i/>
          <w:sz w:val="18"/>
          <w:szCs w:val="18"/>
        </w:rPr>
      </w:pPr>
      <w:r w:rsidRPr="000939D6">
        <w:rPr>
          <w:sz w:val="28"/>
          <w:szCs w:val="28"/>
        </w:rPr>
        <w:t>Голова ЕК - (</w:t>
      </w:r>
      <w:r w:rsidRPr="000939D6">
        <w:rPr>
          <w:i/>
          <w:sz w:val="28"/>
          <w:szCs w:val="28"/>
        </w:rPr>
        <w:t>Прізвище, ініціали, науковий ступінь, вчене звання, посада за основним місцем роботи)</w:t>
      </w:r>
    </w:p>
    <w:p w14:paraId="7F1DAD1A" w14:textId="77777777" w:rsidR="00CA4331" w:rsidRPr="000939D6" w:rsidRDefault="00CA4331" w:rsidP="00CA4331">
      <w:pPr>
        <w:jc w:val="both"/>
        <w:rPr>
          <w:sz w:val="18"/>
          <w:szCs w:val="18"/>
        </w:rPr>
      </w:pPr>
      <w:r w:rsidRPr="000939D6">
        <w:rPr>
          <w:sz w:val="28"/>
          <w:szCs w:val="28"/>
        </w:rPr>
        <w:t>Заступник голови ЕК** - (</w:t>
      </w:r>
      <w:r w:rsidRPr="000939D6">
        <w:rPr>
          <w:i/>
          <w:sz w:val="28"/>
          <w:szCs w:val="28"/>
        </w:rPr>
        <w:t>Прізвище, ініціали, науковий ступінь, вчене звання, посада за основним місцем роботи)</w:t>
      </w:r>
    </w:p>
    <w:p w14:paraId="3086C026" w14:textId="77777777" w:rsidR="00CA4331" w:rsidRPr="000939D6" w:rsidRDefault="00CA4331" w:rsidP="00CA4331">
      <w:pPr>
        <w:jc w:val="both"/>
        <w:rPr>
          <w:i/>
          <w:sz w:val="18"/>
          <w:szCs w:val="18"/>
        </w:rPr>
      </w:pPr>
      <w:r w:rsidRPr="000939D6">
        <w:rPr>
          <w:sz w:val="28"/>
          <w:szCs w:val="28"/>
        </w:rPr>
        <w:t>Члени ЕК: (</w:t>
      </w:r>
      <w:r w:rsidRPr="000939D6">
        <w:rPr>
          <w:i/>
          <w:sz w:val="28"/>
          <w:szCs w:val="28"/>
        </w:rPr>
        <w:t>Прізвище, ініціали, науковий ступінь, вчене звання, посада за основним місцем роботи кожного члена ЕК)</w:t>
      </w:r>
    </w:p>
    <w:p w14:paraId="3C863577" w14:textId="77777777" w:rsidR="00CA4331" w:rsidRPr="000939D6" w:rsidRDefault="00CA4331" w:rsidP="00CA4331">
      <w:pPr>
        <w:jc w:val="both"/>
        <w:rPr>
          <w:i/>
          <w:sz w:val="18"/>
          <w:szCs w:val="18"/>
        </w:rPr>
      </w:pPr>
      <w:r w:rsidRPr="000939D6">
        <w:rPr>
          <w:sz w:val="28"/>
          <w:szCs w:val="28"/>
        </w:rPr>
        <w:t>Секретар - (</w:t>
      </w:r>
      <w:r w:rsidRPr="000939D6">
        <w:rPr>
          <w:i/>
          <w:sz w:val="28"/>
          <w:szCs w:val="28"/>
        </w:rPr>
        <w:t>Прізвище, ініціали, науковий ступінь, вчене звання, посада за основним місцем роботи)</w:t>
      </w:r>
    </w:p>
    <w:p w14:paraId="03BDF0E6" w14:textId="77777777" w:rsidR="00CA4331" w:rsidRPr="000939D6" w:rsidRDefault="00CA4331" w:rsidP="00CA4331">
      <w:pPr>
        <w:ind w:firstLine="709"/>
        <w:jc w:val="both"/>
        <w:rPr>
          <w:i/>
          <w:sz w:val="28"/>
          <w:szCs w:val="28"/>
        </w:rPr>
      </w:pPr>
      <w:r w:rsidRPr="000939D6">
        <w:rPr>
          <w:sz w:val="28"/>
          <w:szCs w:val="28"/>
        </w:rPr>
        <w:t>Засідання відбувалося(</w:t>
      </w:r>
      <w:proofErr w:type="spellStart"/>
      <w:r w:rsidRPr="000939D6">
        <w:rPr>
          <w:sz w:val="28"/>
          <w:szCs w:val="28"/>
        </w:rPr>
        <w:t>-лись</w:t>
      </w:r>
      <w:proofErr w:type="spellEnd"/>
      <w:r w:rsidRPr="000939D6">
        <w:rPr>
          <w:sz w:val="28"/>
          <w:szCs w:val="28"/>
        </w:rPr>
        <w:t xml:space="preserve">) </w:t>
      </w:r>
      <w:r w:rsidRPr="000939D6">
        <w:rPr>
          <w:i/>
          <w:sz w:val="28"/>
          <w:szCs w:val="28"/>
        </w:rPr>
        <w:t>(дата)</w:t>
      </w:r>
      <w:r w:rsidRPr="000939D6">
        <w:rPr>
          <w:sz w:val="28"/>
          <w:szCs w:val="28"/>
        </w:rPr>
        <w:t xml:space="preserve"> в ....... . У засіданні(</w:t>
      </w:r>
      <w:proofErr w:type="spellStart"/>
      <w:r w:rsidRPr="000939D6">
        <w:rPr>
          <w:sz w:val="28"/>
          <w:szCs w:val="28"/>
        </w:rPr>
        <w:t>-ях</w:t>
      </w:r>
      <w:proofErr w:type="spellEnd"/>
      <w:r w:rsidRPr="000939D6">
        <w:rPr>
          <w:sz w:val="28"/>
          <w:szCs w:val="28"/>
        </w:rPr>
        <w:t xml:space="preserve">) взяли участь такі члени комісії: </w:t>
      </w:r>
      <w:r w:rsidRPr="000939D6">
        <w:rPr>
          <w:i/>
          <w:sz w:val="28"/>
          <w:szCs w:val="28"/>
        </w:rPr>
        <w:t>(Прізвища, ініціали усіх присутніх членів комісії)</w:t>
      </w:r>
    </w:p>
    <w:p w14:paraId="28CF52CA" w14:textId="77777777" w:rsidR="00CA4331" w:rsidRPr="000939D6" w:rsidRDefault="00CA4331" w:rsidP="00CA4331">
      <w:pPr>
        <w:ind w:firstLine="709"/>
        <w:jc w:val="both"/>
        <w:rPr>
          <w:sz w:val="28"/>
          <w:szCs w:val="28"/>
        </w:rPr>
      </w:pPr>
      <w:r w:rsidRPr="000939D6">
        <w:rPr>
          <w:sz w:val="28"/>
          <w:szCs w:val="28"/>
        </w:rPr>
        <w:t>На засідання екзаменаційної комісії підготовлено і подано у повному обсязі документи студентів, що оформлені відповідно до встановленого порядку.</w:t>
      </w:r>
    </w:p>
    <w:p w14:paraId="34A7E1CE" w14:textId="77777777" w:rsidR="00CA4331" w:rsidRPr="000939D6" w:rsidRDefault="00CA4331" w:rsidP="00CA4331">
      <w:pPr>
        <w:ind w:firstLine="709"/>
        <w:jc w:val="both"/>
        <w:rPr>
          <w:sz w:val="28"/>
          <w:szCs w:val="28"/>
        </w:rPr>
      </w:pPr>
      <w:r w:rsidRPr="000939D6">
        <w:rPr>
          <w:sz w:val="28"/>
          <w:szCs w:val="28"/>
        </w:rPr>
        <w:t>До захисту кваліфікаційної роботи (проєкту) згідно з розпорядженням декана факультету (директора центру) допущено ........ осіб ............ форми здобуття освіти, з них з’явилися на захист ......... осіб.</w:t>
      </w:r>
    </w:p>
    <w:p w14:paraId="278E6E2F" w14:textId="77777777" w:rsidR="00CA4331" w:rsidRPr="000939D6" w:rsidRDefault="00CA4331" w:rsidP="00CA4331">
      <w:pPr>
        <w:ind w:firstLine="709"/>
        <w:jc w:val="both"/>
        <w:rPr>
          <w:sz w:val="28"/>
          <w:szCs w:val="28"/>
        </w:rPr>
      </w:pPr>
      <w:r w:rsidRPr="000939D6">
        <w:rPr>
          <w:sz w:val="28"/>
          <w:szCs w:val="28"/>
        </w:rPr>
        <w:t>Подано заяв щодо присвоєння професійної кваліфікації - …….. осіб.</w:t>
      </w:r>
    </w:p>
    <w:p w14:paraId="1E25CC74" w14:textId="77777777" w:rsidR="00CA4331" w:rsidRPr="000939D6" w:rsidRDefault="00CA4331" w:rsidP="00CA4331">
      <w:pPr>
        <w:widowControl/>
        <w:numPr>
          <w:ilvl w:val="0"/>
          <w:numId w:val="14"/>
        </w:numPr>
        <w:autoSpaceDE/>
        <w:autoSpaceDN/>
        <w:jc w:val="both"/>
        <w:rPr>
          <w:sz w:val="28"/>
          <w:szCs w:val="28"/>
        </w:rPr>
      </w:pPr>
      <w:r w:rsidRPr="000939D6">
        <w:rPr>
          <w:sz w:val="28"/>
          <w:szCs w:val="28"/>
        </w:rPr>
        <w:t>Результати захисту кваліфікаційних робіт (проєктів).</w:t>
      </w:r>
    </w:p>
    <w:p w14:paraId="2B214DA4" w14:textId="77777777" w:rsidR="00CA4331" w:rsidRPr="000939D6" w:rsidRDefault="00CA4331" w:rsidP="00CA4331">
      <w:pPr>
        <w:jc w:val="both"/>
        <w:rPr>
          <w:sz w:val="28"/>
          <w:szCs w:val="28"/>
        </w:rPr>
      </w:pPr>
      <w:r w:rsidRPr="000939D6">
        <w:rPr>
          <w:sz w:val="28"/>
          <w:szCs w:val="28"/>
        </w:rPr>
        <w:t>Загальна кількість поданих до захисту робіт становить - ___.</w:t>
      </w:r>
    </w:p>
    <w:p w14:paraId="37AC5BB4" w14:textId="77777777" w:rsidR="00CA4331" w:rsidRPr="000939D6" w:rsidRDefault="00CA4331" w:rsidP="00CA4331">
      <w:pPr>
        <w:jc w:val="both"/>
        <w:rPr>
          <w:sz w:val="28"/>
          <w:szCs w:val="28"/>
        </w:rPr>
      </w:pPr>
      <w:r w:rsidRPr="000939D6">
        <w:rPr>
          <w:sz w:val="28"/>
          <w:szCs w:val="28"/>
        </w:rPr>
        <w:t>Кваліфікаційні роботи (проєкти) містять: пояснювальну записку, креслення, графічну (ілюстративну) частину.</w:t>
      </w:r>
    </w:p>
    <w:p w14:paraId="6A46DB09" w14:textId="77777777" w:rsidR="00CA4331" w:rsidRPr="000939D6" w:rsidRDefault="00CA4331" w:rsidP="00CA4331">
      <w:pPr>
        <w:jc w:val="both"/>
        <w:rPr>
          <w:sz w:val="28"/>
          <w:szCs w:val="28"/>
        </w:rPr>
      </w:pPr>
      <w:r w:rsidRPr="000939D6">
        <w:rPr>
          <w:sz w:val="28"/>
          <w:szCs w:val="28"/>
        </w:rPr>
        <w:t>Підсумки захисту:</w:t>
      </w:r>
    </w:p>
    <w:p w14:paraId="3B4DCF85" w14:textId="77777777" w:rsidR="00CA4331" w:rsidRPr="000939D6" w:rsidRDefault="00CA4331" w:rsidP="00CA4331">
      <w:pPr>
        <w:jc w:val="both"/>
        <w:rPr>
          <w:sz w:val="28"/>
          <w:szCs w:val="28"/>
        </w:rPr>
      </w:pPr>
      <w:r w:rsidRPr="000939D6">
        <w:rPr>
          <w:sz w:val="28"/>
          <w:szCs w:val="28"/>
        </w:rPr>
        <w:t>“відмінно”</w:t>
      </w:r>
      <w:r w:rsidRPr="000939D6">
        <w:rPr>
          <w:sz w:val="28"/>
          <w:szCs w:val="28"/>
        </w:rPr>
        <w:tab/>
      </w:r>
      <w:r w:rsidRPr="000939D6">
        <w:rPr>
          <w:sz w:val="28"/>
          <w:szCs w:val="28"/>
        </w:rPr>
        <w:tab/>
        <w:t xml:space="preserve">-     </w:t>
      </w:r>
    </w:p>
    <w:p w14:paraId="331F06B2" w14:textId="77777777" w:rsidR="00CA4331" w:rsidRPr="000939D6" w:rsidRDefault="00CA4331" w:rsidP="00CA4331">
      <w:pPr>
        <w:jc w:val="both"/>
        <w:rPr>
          <w:sz w:val="28"/>
          <w:szCs w:val="28"/>
        </w:rPr>
      </w:pPr>
      <w:r w:rsidRPr="000939D6">
        <w:rPr>
          <w:sz w:val="28"/>
          <w:szCs w:val="28"/>
        </w:rPr>
        <w:t>“добре”</w:t>
      </w:r>
      <w:r w:rsidRPr="000939D6">
        <w:rPr>
          <w:sz w:val="28"/>
          <w:szCs w:val="28"/>
        </w:rPr>
        <w:tab/>
      </w:r>
      <w:r w:rsidRPr="000939D6">
        <w:rPr>
          <w:sz w:val="28"/>
          <w:szCs w:val="28"/>
        </w:rPr>
        <w:tab/>
        <w:t xml:space="preserve">-     </w:t>
      </w:r>
    </w:p>
    <w:p w14:paraId="4850AB49" w14:textId="77777777" w:rsidR="00CA4331" w:rsidRPr="000939D6" w:rsidRDefault="00CA4331" w:rsidP="00CA4331">
      <w:pPr>
        <w:jc w:val="both"/>
        <w:rPr>
          <w:sz w:val="28"/>
          <w:szCs w:val="28"/>
        </w:rPr>
      </w:pPr>
      <w:r w:rsidRPr="000939D6">
        <w:rPr>
          <w:sz w:val="28"/>
          <w:szCs w:val="28"/>
        </w:rPr>
        <w:t>“задовільно”</w:t>
      </w:r>
      <w:r w:rsidRPr="000939D6">
        <w:rPr>
          <w:sz w:val="28"/>
          <w:szCs w:val="28"/>
        </w:rPr>
        <w:tab/>
        <w:t xml:space="preserve">-    </w:t>
      </w:r>
    </w:p>
    <w:p w14:paraId="59C7FA71" w14:textId="77777777" w:rsidR="00CA4331" w:rsidRPr="000939D6" w:rsidRDefault="00CA4331" w:rsidP="00CA4331">
      <w:pPr>
        <w:jc w:val="both"/>
        <w:rPr>
          <w:sz w:val="28"/>
          <w:szCs w:val="28"/>
        </w:rPr>
      </w:pPr>
      <w:r w:rsidRPr="000939D6">
        <w:rPr>
          <w:sz w:val="28"/>
          <w:szCs w:val="28"/>
        </w:rPr>
        <w:t>“незадовільно”</w:t>
      </w:r>
      <w:r w:rsidRPr="000939D6">
        <w:rPr>
          <w:sz w:val="28"/>
          <w:szCs w:val="28"/>
        </w:rPr>
        <w:tab/>
        <w:t xml:space="preserve">-    </w:t>
      </w:r>
    </w:p>
    <w:p w14:paraId="67DFA29B" w14:textId="77777777" w:rsidR="00CA4331" w:rsidRPr="000939D6" w:rsidRDefault="00CA4331" w:rsidP="00CA4331">
      <w:pPr>
        <w:ind w:firstLine="709"/>
        <w:jc w:val="both"/>
        <w:rPr>
          <w:sz w:val="28"/>
          <w:szCs w:val="28"/>
        </w:rPr>
      </w:pPr>
      <w:r w:rsidRPr="000939D6">
        <w:rPr>
          <w:sz w:val="28"/>
          <w:szCs w:val="28"/>
        </w:rPr>
        <w:t>Присвоєно професійну кваліфікацію - …… осіб.</w:t>
      </w:r>
    </w:p>
    <w:p w14:paraId="096E012F" w14:textId="77777777" w:rsidR="00CA4331" w:rsidRPr="000939D6" w:rsidRDefault="00CA4331" w:rsidP="00CA4331">
      <w:pPr>
        <w:ind w:firstLine="709"/>
        <w:jc w:val="both"/>
        <w:rPr>
          <w:sz w:val="28"/>
          <w:szCs w:val="28"/>
        </w:rPr>
      </w:pPr>
      <w:r w:rsidRPr="000939D6">
        <w:rPr>
          <w:sz w:val="28"/>
          <w:szCs w:val="28"/>
        </w:rPr>
        <w:t>Рекомендовано видати диплом з відзнакою - ……. осіб.</w:t>
      </w:r>
    </w:p>
    <w:p w14:paraId="5C3018A0" w14:textId="77777777" w:rsidR="00CA4331" w:rsidRPr="000939D6" w:rsidRDefault="00CA4331" w:rsidP="00CA4331">
      <w:pPr>
        <w:ind w:firstLine="709"/>
        <w:jc w:val="both"/>
        <w:rPr>
          <w:sz w:val="28"/>
          <w:szCs w:val="28"/>
        </w:rPr>
      </w:pPr>
      <w:r w:rsidRPr="000939D6">
        <w:rPr>
          <w:sz w:val="28"/>
          <w:szCs w:val="28"/>
        </w:rPr>
        <w:t xml:space="preserve">З </w:t>
      </w:r>
      <w:r w:rsidRPr="000939D6">
        <w:rPr>
          <w:i/>
          <w:sz w:val="28"/>
          <w:szCs w:val="28"/>
        </w:rPr>
        <w:t>(загальна кількість кваліфікаційних робіт (проєктів))</w:t>
      </w:r>
      <w:r w:rsidRPr="000939D6">
        <w:rPr>
          <w:sz w:val="28"/>
          <w:szCs w:val="28"/>
        </w:rPr>
        <w:t xml:space="preserve"> були виконані та </w:t>
      </w:r>
      <w:r w:rsidRPr="000939D6">
        <w:rPr>
          <w:sz w:val="28"/>
          <w:szCs w:val="28"/>
        </w:rPr>
        <w:lastRenderedPageBreak/>
        <w:t xml:space="preserve">захищені українською мовою - __ , іноземною </w:t>
      </w:r>
      <w:r w:rsidRPr="000939D6">
        <w:rPr>
          <w:i/>
          <w:sz w:val="28"/>
          <w:szCs w:val="28"/>
        </w:rPr>
        <w:t xml:space="preserve">(зазначити конкретну мову) </w:t>
      </w:r>
      <w:r w:rsidRPr="000939D6">
        <w:rPr>
          <w:sz w:val="28"/>
          <w:szCs w:val="28"/>
        </w:rPr>
        <w:t>мовою</w:t>
      </w:r>
      <w:r w:rsidRPr="000939D6">
        <w:rPr>
          <w:i/>
          <w:sz w:val="28"/>
          <w:szCs w:val="28"/>
        </w:rPr>
        <w:t xml:space="preserve">  - </w:t>
      </w:r>
      <w:r w:rsidRPr="000939D6">
        <w:rPr>
          <w:sz w:val="28"/>
          <w:szCs w:val="28"/>
        </w:rPr>
        <w:t>__.</w:t>
      </w:r>
    </w:p>
    <w:p w14:paraId="3C2DA6F0" w14:textId="77777777" w:rsidR="00CA4331" w:rsidRPr="000939D6" w:rsidRDefault="00CA4331" w:rsidP="00CA4331">
      <w:pPr>
        <w:ind w:firstLine="709"/>
        <w:jc w:val="right"/>
        <w:rPr>
          <w:i/>
          <w:sz w:val="28"/>
          <w:szCs w:val="28"/>
        </w:rPr>
      </w:pPr>
    </w:p>
    <w:p w14:paraId="3E6A25D8" w14:textId="77777777" w:rsidR="00CA4331" w:rsidRPr="000939D6" w:rsidRDefault="00CA4331" w:rsidP="00CA4331">
      <w:pPr>
        <w:ind w:firstLine="709"/>
        <w:jc w:val="both"/>
        <w:rPr>
          <w:sz w:val="28"/>
          <w:szCs w:val="28"/>
        </w:rPr>
      </w:pPr>
      <w:r w:rsidRPr="000939D6">
        <w:rPr>
          <w:sz w:val="28"/>
          <w:szCs w:val="28"/>
        </w:rPr>
        <w:t>Кількісні показники захисту кваліфікаційних робіт (проєктів)</w:t>
      </w: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3"/>
        <w:gridCol w:w="663"/>
        <w:gridCol w:w="804"/>
        <w:gridCol w:w="837"/>
        <w:gridCol w:w="529"/>
        <w:gridCol w:w="528"/>
        <w:gridCol w:w="528"/>
        <w:gridCol w:w="530"/>
        <w:gridCol w:w="731"/>
        <w:gridCol w:w="663"/>
        <w:gridCol w:w="672"/>
        <w:gridCol w:w="620"/>
        <w:gridCol w:w="778"/>
        <w:gridCol w:w="1022"/>
      </w:tblGrid>
      <w:tr w:rsidR="00CA4331" w:rsidRPr="000939D6" w14:paraId="02B6058A" w14:textId="77777777" w:rsidTr="001B6351">
        <w:trPr>
          <w:trHeight w:val="485"/>
          <w:jc w:val="center"/>
        </w:trPr>
        <w:tc>
          <w:tcPr>
            <w:tcW w:w="1023" w:type="dxa"/>
            <w:vMerge w:val="restart"/>
            <w:textDirection w:val="btLr"/>
            <w:vAlign w:val="center"/>
          </w:tcPr>
          <w:p w14:paraId="093AB573" w14:textId="77777777" w:rsidR="00CA4331" w:rsidRPr="000939D6" w:rsidRDefault="00CA4331" w:rsidP="001B6351">
            <w:pPr>
              <w:ind w:left="113" w:right="113"/>
              <w:jc w:val="center"/>
            </w:pPr>
            <w:r w:rsidRPr="000939D6">
              <w:t>Форма здобуття освіти</w:t>
            </w:r>
          </w:p>
        </w:tc>
        <w:tc>
          <w:tcPr>
            <w:tcW w:w="663" w:type="dxa"/>
            <w:vMerge w:val="restart"/>
            <w:textDirection w:val="btLr"/>
          </w:tcPr>
          <w:p w14:paraId="2C4FB86C" w14:textId="77777777" w:rsidR="00CA4331" w:rsidRPr="000939D6" w:rsidRDefault="00CA4331" w:rsidP="001B6351">
            <w:pPr>
              <w:ind w:left="113" w:right="113"/>
              <w:jc w:val="center"/>
            </w:pPr>
            <w:r w:rsidRPr="000939D6">
              <w:t>Допущено до захисту студентів</w:t>
            </w:r>
          </w:p>
        </w:tc>
        <w:tc>
          <w:tcPr>
            <w:tcW w:w="804" w:type="dxa"/>
            <w:vMerge w:val="restart"/>
            <w:textDirection w:val="btLr"/>
            <w:vAlign w:val="center"/>
          </w:tcPr>
          <w:p w14:paraId="0962D131" w14:textId="77777777" w:rsidR="00CA4331" w:rsidRPr="000939D6" w:rsidRDefault="00CA4331" w:rsidP="001B6351">
            <w:pPr>
              <w:ind w:left="113" w:right="113"/>
              <w:jc w:val="center"/>
            </w:pPr>
            <w:r w:rsidRPr="000939D6">
              <w:t>Подано заяв щодо присвоєння професійної кваліфікації</w:t>
            </w:r>
          </w:p>
        </w:tc>
        <w:tc>
          <w:tcPr>
            <w:tcW w:w="837" w:type="dxa"/>
            <w:vMerge w:val="restart"/>
            <w:textDirection w:val="btLr"/>
            <w:vAlign w:val="center"/>
          </w:tcPr>
          <w:p w14:paraId="2F0002FE" w14:textId="77777777" w:rsidR="00CA4331" w:rsidRPr="000939D6" w:rsidRDefault="00CA4331" w:rsidP="001B6351">
            <w:pPr>
              <w:ind w:left="113" w:right="113"/>
              <w:jc w:val="center"/>
            </w:pPr>
            <w:r w:rsidRPr="000939D6">
              <w:t>Захищено кваліфікаційних робіт (проєктів)</w:t>
            </w:r>
          </w:p>
        </w:tc>
        <w:tc>
          <w:tcPr>
            <w:tcW w:w="2115" w:type="dxa"/>
            <w:gridSpan w:val="4"/>
            <w:vAlign w:val="center"/>
          </w:tcPr>
          <w:p w14:paraId="2E7F9AF9" w14:textId="77777777" w:rsidR="00CA4331" w:rsidRPr="000939D6" w:rsidRDefault="00CA4331" w:rsidP="001B6351">
            <w:pPr>
              <w:jc w:val="center"/>
            </w:pPr>
            <w:r w:rsidRPr="000939D6">
              <w:t>З них отримали оцінки</w:t>
            </w:r>
          </w:p>
        </w:tc>
        <w:tc>
          <w:tcPr>
            <w:tcW w:w="731" w:type="dxa"/>
            <w:vMerge w:val="restart"/>
            <w:textDirection w:val="btLr"/>
            <w:vAlign w:val="center"/>
          </w:tcPr>
          <w:p w14:paraId="70690DFB" w14:textId="77777777" w:rsidR="00CA4331" w:rsidRPr="000939D6" w:rsidRDefault="00CA4331" w:rsidP="001B6351">
            <w:pPr>
              <w:ind w:left="113" w:right="113"/>
              <w:jc w:val="center"/>
            </w:pPr>
            <w:r w:rsidRPr="000939D6">
              <w:t>Кількість студентів, які не з’явились на захист</w:t>
            </w:r>
          </w:p>
        </w:tc>
        <w:tc>
          <w:tcPr>
            <w:tcW w:w="663" w:type="dxa"/>
            <w:vMerge w:val="restart"/>
            <w:textDirection w:val="btLr"/>
            <w:vAlign w:val="center"/>
          </w:tcPr>
          <w:p w14:paraId="094A59FC" w14:textId="77777777" w:rsidR="00CA4331" w:rsidRPr="000939D6" w:rsidRDefault="00CA4331" w:rsidP="001B6351">
            <w:pPr>
              <w:ind w:left="113" w:right="113"/>
              <w:jc w:val="center"/>
            </w:pPr>
            <w:r w:rsidRPr="000939D6">
              <w:t>Одержали диплом з відзнакою</w:t>
            </w:r>
          </w:p>
        </w:tc>
        <w:tc>
          <w:tcPr>
            <w:tcW w:w="672" w:type="dxa"/>
            <w:vMerge w:val="restart"/>
            <w:textDirection w:val="btLr"/>
            <w:vAlign w:val="center"/>
          </w:tcPr>
          <w:p w14:paraId="046ADF82" w14:textId="77777777" w:rsidR="00CA4331" w:rsidRPr="000939D6" w:rsidRDefault="00CA4331" w:rsidP="001B6351">
            <w:pPr>
              <w:ind w:left="113" w:right="113"/>
              <w:jc w:val="center"/>
            </w:pPr>
            <w:r w:rsidRPr="000939D6">
              <w:t>Абсолютна успішність (%)</w:t>
            </w:r>
          </w:p>
        </w:tc>
        <w:tc>
          <w:tcPr>
            <w:tcW w:w="620" w:type="dxa"/>
            <w:vMerge w:val="restart"/>
            <w:textDirection w:val="btLr"/>
            <w:vAlign w:val="center"/>
          </w:tcPr>
          <w:p w14:paraId="130D323B" w14:textId="77777777" w:rsidR="00CA4331" w:rsidRPr="000939D6" w:rsidRDefault="00CA4331" w:rsidP="001B6351">
            <w:pPr>
              <w:ind w:left="113" w:right="113"/>
              <w:jc w:val="center"/>
            </w:pPr>
            <w:r w:rsidRPr="000939D6">
              <w:t>Якість успішності (%)</w:t>
            </w:r>
          </w:p>
        </w:tc>
        <w:tc>
          <w:tcPr>
            <w:tcW w:w="778" w:type="dxa"/>
            <w:vMerge w:val="restart"/>
            <w:textDirection w:val="btLr"/>
            <w:vAlign w:val="center"/>
          </w:tcPr>
          <w:p w14:paraId="7C4CB727" w14:textId="77777777" w:rsidR="00CA4331" w:rsidRPr="000939D6" w:rsidRDefault="00CA4331" w:rsidP="001B6351">
            <w:pPr>
              <w:ind w:left="113" w:right="113"/>
              <w:jc w:val="center"/>
            </w:pPr>
            <w:r w:rsidRPr="000939D6">
              <w:t>Рекомендовано для здобуття ступеня  доктора філософії</w:t>
            </w:r>
          </w:p>
        </w:tc>
        <w:tc>
          <w:tcPr>
            <w:tcW w:w="1022" w:type="dxa"/>
            <w:vMerge w:val="restart"/>
            <w:shd w:val="clear" w:color="auto" w:fill="auto"/>
            <w:textDirection w:val="btLr"/>
          </w:tcPr>
          <w:p w14:paraId="261B5C70" w14:textId="77777777" w:rsidR="00CA4331" w:rsidRPr="000939D6" w:rsidRDefault="00CA4331" w:rsidP="001B6351">
            <w:pPr>
              <w:ind w:left="113" w:right="113"/>
              <w:jc w:val="center"/>
            </w:pPr>
            <w:r w:rsidRPr="000939D6">
              <w:t>Кількість студентів, яким присвоєно професійну кваліфікацію</w:t>
            </w:r>
          </w:p>
        </w:tc>
      </w:tr>
      <w:tr w:rsidR="00CA4331" w:rsidRPr="000939D6" w14:paraId="1D21AAC7" w14:textId="77777777" w:rsidTr="001B6351">
        <w:trPr>
          <w:cantSplit/>
          <w:trHeight w:val="2437"/>
          <w:jc w:val="center"/>
        </w:trPr>
        <w:tc>
          <w:tcPr>
            <w:tcW w:w="1023" w:type="dxa"/>
            <w:vMerge/>
            <w:vAlign w:val="center"/>
          </w:tcPr>
          <w:p w14:paraId="1BFF323D" w14:textId="77777777" w:rsidR="00CA4331" w:rsidRPr="000939D6" w:rsidRDefault="00CA4331" w:rsidP="001B6351">
            <w:pPr>
              <w:ind w:firstLine="709"/>
              <w:jc w:val="center"/>
              <w:rPr>
                <w:i/>
              </w:rPr>
            </w:pPr>
          </w:p>
        </w:tc>
        <w:tc>
          <w:tcPr>
            <w:tcW w:w="663" w:type="dxa"/>
            <w:vMerge/>
            <w:vAlign w:val="center"/>
          </w:tcPr>
          <w:p w14:paraId="2836FCFF" w14:textId="77777777" w:rsidR="00CA4331" w:rsidRPr="000939D6" w:rsidRDefault="00CA4331" w:rsidP="001B6351">
            <w:pPr>
              <w:ind w:firstLine="709"/>
              <w:jc w:val="center"/>
              <w:rPr>
                <w:i/>
                <w:sz w:val="28"/>
                <w:szCs w:val="28"/>
              </w:rPr>
            </w:pPr>
          </w:p>
        </w:tc>
        <w:tc>
          <w:tcPr>
            <w:tcW w:w="804" w:type="dxa"/>
            <w:vMerge/>
          </w:tcPr>
          <w:p w14:paraId="60947AE8" w14:textId="77777777" w:rsidR="00CA4331" w:rsidRPr="000939D6" w:rsidRDefault="00CA4331" w:rsidP="001B6351">
            <w:pPr>
              <w:ind w:firstLine="709"/>
              <w:jc w:val="center"/>
              <w:rPr>
                <w:i/>
              </w:rPr>
            </w:pPr>
          </w:p>
        </w:tc>
        <w:tc>
          <w:tcPr>
            <w:tcW w:w="837" w:type="dxa"/>
            <w:vMerge/>
            <w:vAlign w:val="center"/>
          </w:tcPr>
          <w:p w14:paraId="3B3BFFEE" w14:textId="77777777" w:rsidR="00CA4331" w:rsidRPr="000939D6" w:rsidRDefault="00CA4331" w:rsidP="001B6351">
            <w:pPr>
              <w:ind w:firstLine="709"/>
              <w:jc w:val="center"/>
              <w:rPr>
                <w:i/>
              </w:rPr>
            </w:pPr>
          </w:p>
        </w:tc>
        <w:tc>
          <w:tcPr>
            <w:tcW w:w="529" w:type="dxa"/>
            <w:textDirection w:val="btLr"/>
            <w:vAlign w:val="center"/>
          </w:tcPr>
          <w:p w14:paraId="07D62BA6" w14:textId="77777777" w:rsidR="00CA4331" w:rsidRPr="000939D6" w:rsidRDefault="00CA4331" w:rsidP="001B6351">
            <w:pPr>
              <w:ind w:left="113"/>
              <w:jc w:val="center"/>
            </w:pPr>
            <w:r w:rsidRPr="000939D6">
              <w:t>Відмінно</w:t>
            </w:r>
          </w:p>
        </w:tc>
        <w:tc>
          <w:tcPr>
            <w:tcW w:w="528" w:type="dxa"/>
            <w:textDirection w:val="btLr"/>
            <w:vAlign w:val="center"/>
          </w:tcPr>
          <w:p w14:paraId="3E553F25" w14:textId="77777777" w:rsidR="00CA4331" w:rsidRPr="000939D6" w:rsidRDefault="00CA4331" w:rsidP="001B6351">
            <w:pPr>
              <w:ind w:left="113"/>
              <w:jc w:val="center"/>
            </w:pPr>
            <w:r w:rsidRPr="000939D6">
              <w:t>Добре</w:t>
            </w:r>
          </w:p>
        </w:tc>
        <w:tc>
          <w:tcPr>
            <w:tcW w:w="528" w:type="dxa"/>
            <w:textDirection w:val="btLr"/>
            <w:vAlign w:val="center"/>
          </w:tcPr>
          <w:p w14:paraId="67643EFD" w14:textId="77777777" w:rsidR="00CA4331" w:rsidRPr="000939D6" w:rsidRDefault="00CA4331" w:rsidP="001B6351">
            <w:pPr>
              <w:jc w:val="center"/>
            </w:pPr>
            <w:r w:rsidRPr="000939D6">
              <w:t>Задовільно</w:t>
            </w:r>
          </w:p>
        </w:tc>
        <w:tc>
          <w:tcPr>
            <w:tcW w:w="530" w:type="dxa"/>
            <w:textDirection w:val="btLr"/>
            <w:vAlign w:val="center"/>
          </w:tcPr>
          <w:p w14:paraId="0BD153DE" w14:textId="77777777" w:rsidR="00CA4331" w:rsidRPr="000939D6" w:rsidRDefault="00CA4331" w:rsidP="001B6351">
            <w:pPr>
              <w:jc w:val="center"/>
            </w:pPr>
            <w:r w:rsidRPr="000939D6">
              <w:t>Незадовільно</w:t>
            </w:r>
          </w:p>
        </w:tc>
        <w:tc>
          <w:tcPr>
            <w:tcW w:w="731" w:type="dxa"/>
            <w:vMerge/>
            <w:vAlign w:val="center"/>
          </w:tcPr>
          <w:p w14:paraId="788B2AF6" w14:textId="77777777" w:rsidR="00CA4331" w:rsidRPr="000939D6" w:rsidRDefault="00CA4331" w:rsidP="001B6351">
            <w:pPr>
              <w:ind w:firstLine="709"/>
              <w:jc w:val="center"/>
              <w:rPr>
                <w:i/>
              </w:rPr>
            </w:pPr>
          </w:p>
        </w:tc>
        <w:tc>
          <w:tcPr>
            <w:tcW w:w="663" w:type="dxa"/>
            <w:vMerge/>
          </w:tcPr>
          <w:p w14:paraId="0DFC0BDE" w14:textId="77777777" w:rsidR="00CA4331" w:rsidRPr="000939D6" w:rsidRDefault="00CA4331" w:rsidP="001B6351">
            <w:pPr>
              <w:ind w:firstLine="709"/>
              <w:jc w:val="center"/>
              <w:rPr>
                <w:i/>
              </w:rPr>
            </w:pPr>
          </w:p>
        </w:tc>
        <w:tc>
          <w:tcPr>
            <w:tcW w:w="672" w:type="dxa"/>
            <w:vMerge/>
            <w:vAlign w:val="center"/>
          </w:tcPr>
          <w:p w14:paraId="195FF7BA" w14:textId="77777777" w:rsidR="00CA4331" w:rsidRPr="000939D6" w:rsidRDefault="00CA4331" w:rsidP="001B6351">
            <w:pPr>
              <w:ind w:firstLine="709"/>
              <w:jc w:val="center"/>
              <w:rPr>
                <w:i/>
              </w:rPr>
            </w:pPr>
          </w:p>
        </w:tc>
        <w:tc>
          <w:tcPr>
            <w:tcW w:w="620" w:type="dxa"/>
            <w:vMerge/>
          </w:tcPr>
          <w:p w14:paraId="11AF5744" w14:textId="77777777" w:rsidR="00CA4331" w:rsidRPr="000939D6" w:rsidRDefault="00CA4331" w:rsidP="001B6351">
            <w:pPr>
              <w:ind w:firstLine="709"/>
              <w:jc w:val="center"/>
              <w:rPr>
                <w:i/>
                <w:sz w:val="28"/>
                <w:szCs w:val="28"/>
              </w:rPr>
            </w:pPr>
          </w:p>
        </w:tc>
        <w:tc>
          <w:tcPr>
            <w:tcW w:w="778" w:type="dxa"/>
            <w:vMerge/>
            <w:vAlign w:val="center"/>
          </w:tcPr>
          <w:p w14:paraId="0EB38421" w14:textId="77777777" w:rsidR="00CA4331" w:rsidRPr="000939D6" w:rsidRDefault="00CA4331" w:rsidP="001B6351">
            <w:pPr>
              <w:ind w:firstLine="709"/>
              <w:jc w:val="center"/>
              <w:rPr>
                <w:i/>
                <w:sz w:val="28"/>
                <w:szCs w:val="28"/>
              </w:rPr>
            </w:pPr>
          </w:p>
        </w:tc>
        <w:tc>
          <w:tcPr>
            <w:tcW w:w="1022" w:type="dxa"/>
            <w:vMerge/>
            <w:shd w:val="clear" w:color="auto" w:fill="auto"/>
          </w:tcPr>
          <w:p w14:paraId="17E090DA" w14:textId="77777777" w:rsidR="00CA4331" w:rsidRPr="000939D6" w:rsidRDefault="00CA4331" w:rsidP="001B6351">
            <w:pPr>
              <w:ind w:firstLine="709"/>
              <w:jc w:val="center"/>
              <w:rPr>
                <w:i/>
                <w:sz w:val="28"/>
                <w:szCs w:val="28"/>
              </w:rPr>
            </w:pPr>
          </w:p>
        </w:tc>
      </w:tr>
      <w:tr w:rsidR="00CA4331" w:rsidRPr="000939D6" w14:paraId="65D16AC7" w14:textId="77777777" w:rsidTr="001B6351">
        <w:trPr>
          <w:trHeight w:val="338"/>
          <w:jc w:val="center"/>
        </w:trPr>
        <w:tc>
          <w:tcPr>
            <w:tcW w:w="1023" w:type="dxa"/>
            <w:vAlign w:val="center"/>
          </w:tcPr>
          <w:p w14:paraId="2FA154E2" w14:textId="77777777" w:rsidR="00CA4331" w:rsidRPr="000939D6" w:rsidRDefault="00CA4331" w:rsidP="001B6351">
            <w:pPr>
              <w:ind w:firstLine="709"/>
              <w:jc w:val="center"/>
              <w:rPr>
                <w:sz w:val="28"/>
                <w:szCs w:val="28"/>
              </w:rPr>
            </w:pPr>
          </w:p>
        </w:tc>
        <w:tc>
          <w:tcPr>
            <w:tcW w:w="663" w:type="dxa"/>
            <w:vAlign w:val="center"/>
          </w:tcPr>
          <w:p w14:paraId="5B422B9B" w14:textId="77777777" w:rsidR="00CA4331" w:rsidRPr="000939D6" w:rsidRDefault="00CA4331" w:rsidP="001B6351">
            <w:pPr>
              <w:ind w:firstLine="709"/>
              <w:jc w:val="center"/>
              <w:rPr>
                <w:sz w:val="28"/>
                <w:szCs w:val="28"/>
              </w:rPr>
            </w:pPr>
          </w:p>
        </w:tc>
        <w:tc>
          <w:tcPr>
            <w:tcW w:w="804" w:type="dxa"/>
          </w:tcPr>
          <w:p w14:paraId="148FBA6B" w14:textId="77777777" w:rsidR="00CA4331" w:rsidRPr="000939D6" w:rsidRDefault="00CA4331" w:rsidP="001B6351">
            <w:pPr>
              <w:ind w:firstLine="709"/>
              <w:jc w:val="center"/>
              <w:rPr>
                <w:sz w:val="28"/>
                <w:szCs w:val="28"/>
              </w:rPr>
            </w:pPr>
          </w:p>
        </w:tc>
        <w:tc>
          <w:tcPr>
            <w:tcW w:w="837" w:type="dxa"/>
            <w:vAlign w:val="center"/>
          </w:tcPr>
          <w:p w14:paraId="68EF5DEE" w14:textId="77777777" w:rsidR="00CA4331" w:rsidRPr="000939D6" w:rsidRDefault="00CA4331" w:rsidP="001B6351">
            <w:pPr>
              <w:ind w:firstLine="709"/>
              <w:jc w:val="center"/>
              <w:rPr>
                <w:sz w:val="28"/>
                <w:szCs w:val="28"/>
              </w:rPr>
            </w:pPr>
          </w:p>
        </w:tc>
        <w:tc>
          <w:tcPr>
            <w:tcW w:w="529" w:type="dxa"/>
            <w:vAlign w:val="center"/>
          </w:tcPr>
          <w:p w14:paraId="41F3631B" w14:textId="77777777" w:rsidR="00CA4331" w:rsidRPr="000939D6" w:rsidRDefault="00CA4331" w:rsidP="001B6351">
            <w:pPr>
              <w:ind w:firstLine="709"/>
              <w:jc w:val="center"/>
              <w:rPr>
                <w:sz w:val="28"/>
                <w:szCs w:val="28"/>
              </w:rPr>
            </w:pPr>
          </w:p>
        </w:tc>
        <w:tc>
          <w:tcPr>
            <w:tcW w:w="528" w:type="dxa"/>
            <w:vAlign w:val="center"/>
          </w:tcPr>
          <w:p w14:paraId="312DCF03" w14:textId="77777777" w:rsidR="00CA4331" w:rsidRPr="000939D6" w:rsidRDefault="00CA4331" w:rsidP="001B6351">
            <w:pPr>
              <w:ind w:firstLine="709"/>
              <w:jc w:val="center"/>
              <w:rPr>
                <w:sz w:val="28"/>
                <w:szCs w:val="28"/>
              </w:rPr>
            </w:pPr>
          </w:p>
        </w:tc>
        <w:tc>
          <w:tcPr>
            <w:tcW w:w="528" w:type="dxa"/>
            <w:vAlign w:val="center"/>
          </w:tcPr>
          <w:p w14:paraId="456B7584" w14:textId="77777777" w:rsidR="00CA4331" w:rsidRPr="000939D6" w:rsidRDefault="00CA4331" w:rsidP="001B6351">
            <w:pPr>
              <w:ind w:firstLine="709"/>
              <w:jc w:val="center"/>
              <w:rPr>
                <w:sz w:val="28"/>
                <w:szCs w:val="28"/>
              </w:rPr>
            </w:pPr>
          </w:p>
        </w:tc>
        <w:tc>
          <w:tcPr>
            <w:tcW w:w="530" w:type="dxa"/>
            <w:vAlign w:val="center"/>
          </w:tcPr>
          <w:p w14:paraId="4688111C" w14:textId="77777777" w:rsidR="00CA4331" w:rsidRPr="000939D6" w:rsidRDefault="00CA4331" w:rsidP="001B6351">
            <w:pPr>
              <w:ind w:firstLine="709"/>
              <w:jc w:val="center"/>
              <w:rPr>
                <w:sz w:val="28"/>
                <w:szCs w:val="28"/>
              </w:rPr>
            </w:pPr>
          </w:p>
        </w:tc>
        <w:tc>
          <w:tcPr>
            <w:tcW w:w="731" w:type="dxa"/>
            <w:vAlign w:val="center"/>
          </w:tcPr>
          <w:p w14:paraId="6D0535F0" w14:textId="77777777" w:rsidR="00CA4331" w:rsidRPr="000939D6" w:rsidRDefault="00CA4331" w:rsidP="001B6351">
            <w:pPr>
              <w:ind w:firstLine="709"/>
              <w:jc w:val="center"/>
              <w:rPr>
                <w:sz w:val="28"/>
                <w:szCs w:val="28"/>
              </w:rPr>
            </w:pPr>
          </w:p>
        </w:tc>
        <w:tc>
          <w:tcPr>
            <w:tcW w:w="663" w:type="dxa"/>
          </w:tcPr>
          <w:p w14:paraId="7BF31F10" w14:textId="77777777" w:rsidR="00CA4331" w:rsidRPr="000939D6" w:rsidRDefault="00CA4331" w:rsidP="001B6351">
            <w:pPr>
              <w:ind w:firstLine="709"/>
              <w:jc w:val="center"/>
              <w:rPr>
                <w:sz w:val="28"/>
                <w:szCs w:val="28"/>
              </w:rPr>
            </w:pPr>
          </w:p>
        </w:tc>
        <w:tc>
          <w:tcPr>
            <w:tcW w:w="672" w:type="dxa"/>
            <w:vAlign w:val="center"/>
          </w:tcPr>
          <w:p w14:paraId="38FB91CA" w14:textId="77777777" w:rsidR="00CA4331" w:rsidRPr="000939D6" w:rsidRDefault="00CA4331" w:rsidP="001B6351">
            <w:pPr>
              <w:ind w:firstLine="709"/>
              <w:jc w:val="center"/>
              <w:rPr>
                <w:sz w:val="28"/>
                <w:szCs w:val="28"/>
              </w:rPr>
            </w:pPr>
          </w:p>
        </w:tc>
        <w:tc>
          <w:tcPr>
            <w:tcW w:w="620" w:type="dxa"/>
          </w:tcPr>
          <w:p w14:paraId="2614B84B" w14:textId="77777777" w:rsidR="00CA4331" w:rsidRPr="000939D6" w:rsidRDefault="00CA4331" w:rsidP="001B6351">
            <w:pPr>
              <w:ind w:firstLine="709"/>
              <w:jc w:val="center"/>
              <w:rPr>
                <w:sz w:val="28"/>
                <w:szCs w:val="28"/>
              </w:rPr>
            </w:pPr>
          </w:p>
        </w:tc>
        <w:tc>
          <w:tcPr>
            <w:tcW w:w="778" w:type="dxa"/>
            <w:vAlign w:val="center"/>
          </w:tcPr>
          <w:p w14:paraId="03EEDAC9" w14:textId="77777777" w:rsidR="00CA4331" w:rsidRPr="000939D6" w:rsidRDefault="00CA4331" w:rsidP="001B6351">
            <w:pPr>
              <w:ind w:firstLine="709"/>
              <w:jc w:val="center"/>
              <w:rPr>
                <w:sz w:val="28"/>
                <w:szCs w:val="28"/>
              </w:rPr>
            </w:pPr>
          </w:p>
        </w:tc>
        <w:tc>
          <w:tcPr>
            <w:tcW w:w="1022" w:type="dxa"/>
          </w:tcPr>
          <w:p w14:paraId="7D4BF3B5" w14:textId="77777777" w:rsidR="00CA4331" w:rsidRPr="000939D6" w:rsidRDefault="00CA4331" w:rsidP="001B6351">
            <w:pPr>
              <w:ind w:firstLine="709"/>
              <w:jc w:val="center"/>
              <w:rPr>
                <w:sz w:val="28"/>
                <w:szCs w:val="28"/>
              </w:rPr>
            </w:pPr>
          </w:p>
        </w:tc>
      </w:tr>
      <w:tr w:rsidR="00CA4331" w:rsidRPr="000939D6" w14:paraId="005CAD85" w14:textId="77777777" w:rsidTr="001B6351">
        <w:trPr>
          <w:trHeight w:val="338"/>
          <w:jc w:val="center"/>
        </w:trPr>
        <w:tc>
          <w:tcPr>
            <w:tcW w:w="1023" w:type="dxa"/>
            <w:vAlign w:val="center"/>
          </w:tcPr>
          <w:p w14:paraId="2DFA303B" w14:textId="77777777" w:rsidR="00CA4331" w:rsidRPr="000939D6" w:rsidRDefault="00CA4331" w:rsidP="001B6351">
            <w:pPr>
              <w:ind w:firstLine="709"/>
              <w:jc w:val="center"/>
              <w:rPr>
                <w:sz w:val="28"/>
                <w:szCs w:val="28"/>
              </w:rPr>
            </w:pPr>
          </w:p>
        </w:tc>
        <w:tc>
          <w:tcPr>
            <w:tcW w:w="663" w:type="dxa"/>
            <w:vAlign w:val="center"/>
          </w:tcPr>
          <w:p w14:paraId="72191C66" w14:textId="77777777" w:rsidR="00CA4331" w:rsidRPr="000939D6" w:rsidRDefault="00CA4331" w:rsidP="001B6351">
            <w:pPr>
              <w:ind w:firstLine="709"/>
              <w:jc w:val="center"/>
              <w:rPr>
                <w:sz w:val="28"/>
                <w:szCs w:val="28"/>
              </w:rPr>
            </w:pPr>
          </w:p>
        </w:tc>
        <w:tc>
          <w:tcPr>
            <w:tcW w:w="804" w:type="dxa"/>
          </w:tcPr>
          <w:p w14:paraId="48637482" w14:textId="77777777" w:rsidR="00CA4331" w:rsidRPr="000939D6" w:rsidRDefault="00CA4331" w:rsidP="001B6351">
            <w:pPr>
              <w:ind w:firstLine="709"/>
              <w:jc w:val="center"/>
              <w:rPr>
                <w:sz w:val="28"/>
                <w:szCs w:val="28"/>
              </w:rPr>
            </w:pPr>
          </w:p>
        </w:tc>
        <w:tc>
          <w:tcPr>
            <w:tcW w:w="837" w:type="dxa"/>
            <w:vAlign w:val="center"/>
          </w:tcPr>
          <w:p w14:paraId="2A797805" w14:textId="77777777" w:rsidR="00CA4331" w:rsidRPr="000939D6" w:rsidRDefault="00CA4331" w:rsidP="001B6351">
            <w:pPr>
              <w:ind w:firstLine="709"/>
              <w:jc w:val="center"/>
              <w:rPr>
                <w:sz w:val="28"/>
                <w:szCs w:val="28"/>
              </w:rPr>
            </w:pPr>
          </w:p>
        </w:tc>
        <w:tc>
          <w:tcPr>
            <w:tcW w:w="529" w:type="dxa"/>
            <w:vAlign w:val="center"/>
          </w:tcPr>
          <w:p w14:paraId="10FE14A9" w14:textId="77777777" w:rsidR="00CA4331" w:rsidRPr="000939D6" w:rsidRDefault="00CA4331" w:rsidP="001B6351">
            <w:pPr>
              <w:ind w:firstLine="709"/>
              <w:jc w:val="center"/>
              <w:rPr>
                <w:sz w:val="28"/>
                <w:szCs w:val="28"/>
              </w:rPr>
            </w:pPr>
          </w:p>
        </w:tc>
        <w:tc>
          <w:tcPr>
            <w:tcW w:w="528" w:type="dxa"/>
            <w:vAlign w:val="center"/>
          </w:tcPr>
          <w:p w14:paraId="7E6B5DC0" w14:textId="77777777" w:rsidR="00CA4331" w:rsidRPr="000939D6" w:rsidRDefault="00CA4331" w:rsidP="001B6351">
            <w:pPr>
              <w:ind w:firstLine="709"/>
              <w:jc w:val="center"/>
              <w:rPr>
                <w:sz w:val="28"/>
                <w:szCs w:val="28"/>
              </w:rPr>
            </w:pPr>
          </w:p>
        </w:tc>
        <w:tc>
          <w:tcPr>
            <w:tcW w:w="528" w:type="dxa"/>
            <w:vAlign w:val="center"/>
          </w:tcPr>
          <w:p w14:paraId="77F87E17" w14:textId="77777777" w:rsidR="00CA4331" w:rsidRPr="000939D6" w:rsidRDefault="00CA4331" w:rsidP="001B6351">
            <w:pPr>
              <w:ind w:firstLine="709"/>
              <w:jc w:val="center"/>
              <w:rPr>
                <w:sz w:val="28"/>
                <w:szCs w:val="28"/>
              </w:rPr>
            </w:pPr>
          </w:p>
        </w:tc>
        <w:tc>
          <w:tcPr>
            <w:tcW w:w="530" w:type="dxa"/>
            <w:vAlign w:val="center"/>
          </w:tcPr>
          <w:p w14:paraId="130A3590" w14:textId="77777777" w:rsidR="00CA4331" w:rsidRPr="000939D6" w:rsidRDefault="00CA4331" w:rsidP="001B6351">
            <w:pPr>
              <w:ind w:firstLine="709"/>
              <w:jc w:val="center"/>
              <w:rPr>
                <w:sz w:val="28"/>
                <w:szCs w:val="28"/>
              </w:rPr>
            </w:pPr>
          </w:p>
        </w:tc>
        <w:tc>
          <w:tcPr>
            <w:tcW w:w="731" w:type="dxa"/>
            <w:vAlign w:val="center"/>
          </w:tcPr>
          <w:p w14:paraId="09B59CDF" w14:textId="77777777" w:rsidR="00CA4331" w:rsidRPr="000939D6" w:rsidRDefault="00CA4331" w:rsidP="001B6351">
            <w:pPr>
              <w:ind w:firstLine="709"/>
              <w:jc w:val="center"/>
              <w:rPr>
                <w:sz w:val="28"/>
                <w:szCs w:val="28"/>
              </w:rPr>
            </w:pPr>
          </w:p>
        </w:tc>
        <w:tc>
          <w:tcPr>
            <w:tcW w:w="663" w:type="dxa"/>
          </w:tcPr>
          <w:p w14:paraId="174FDC66" w14:textId="77777777" w:rsidR="00CA4331" w:rsidRPr="000939D6" w:rsidRDefault="00CA4331" w:rsidP="001B6351">
            <w:pPr>
              <w:ind w:firstLine="709"/>
              <w:jc w:val="center"/>
              <w:rPr>
                <w:sz w:val="28"/>
                <w:szCs w:val="28"/>
              </w:rPr>
            </w:pPr>
          </w:p>
        </w:tc>
        <w:tc>
          <w:tcPr>
            <w:tcW w:w="672" w:type="dxa"/>
            <w:vAlign w:val="center"/>
          </w:tcPr>
          <w:p w14:paraId="6DC6F02C" w14:textId="77777777" w:rsidR="00CA4331" w:rsidRPr="000939D6" w:rsidRDefault="00CA4331" w:rsidP="001B6351">
            <w:pPr>
              <w:ind w:firstLine="709"/>
              <w:jc w:val="center"/>
              <w:rPr>
                <w:sz w:val="28"/>
                <w:szCs w:val="28"/>
              </w:rPr>
            </w:pPr>
          </w:p>
        </w:tc>
        <w:tc>
          <w:tcPr>
            <w:tcW w:w="620" w:type="dxa"/>
          </w:tcPr>
          <w:p w14:paraId="03F8ADE4" w14:textId="77777777" w:rsidR="00CA4331" w:rsidRPr="000939D6" w:rsidRDefault="00CA4331" w:rsidP="001B6351">
            <w:pPr>
              <w:ind w:firstLine="709"/>
              <w:jc w:val="center"/>
              <w:rPr>
                <w:sz w:val="28"/>
                <w:szCs w:val="28"/>
              </w:rPr>
            </w:pPr>
          </w:p>
        </w:tc>
        <w:tc>
          <w:tcPr>
            <w:tcW w:w="778" w:type="dxa"/>
            <w:vAlign w:val="center"/>
          </w:tcPr>
          <w:p w14:paraId="7633B880" w14:textId="77777777" w:rsidR="00CA4331" w:rsidRPr="000939D6" w:rsidRDefault="00CA4331" w:rsidP="001B6351">
            <w:pPr>
              <w:ind w:firstLine="709"/>
              <w:jc w:val="center"/>
              <w:rPr>
                <w:sz w:val="28"/>
                <w:szCs w:val="28"/>
              </w:rPr>
            </w:pPr>
          </w:p>
        </w:tc>
        <w:tc>
          <w:tcPr>
            <w:tcW w:w="1022" w:type="dxa"/>
          </w:tcPr>
          <w:p w14:paraId="3939FAF0" w14:textId="77777777" w:rsidR="00CA4331" w:rsidRPr="000939D6" w:rsidRDefault="00CA4331" w:rsidP="001B6351">
            <w:pPr>
              <w:ind w:firstLine="709"/>
              <w:jc w:val="center"/>
            </w:pPr>
          </w:p>
        </w:tc>
      </w:tr>
    </w:tbl>
    <w:p w14:paraId="7E79831B" w14:textId="77777777" w:rsidR="00CA4331" w:rsidRPr="000939D6" w:rsidRDefault="00CA4331" w:rsidP="00CA4331">
      <w:pPr>
        <w:ind w:firstLine="709"/>
        <w:jc w:val="both"/>
        <w:rPr>
          <w:sz w:val="28"/>
          <w:szCs w:val="28"/>
        </w:rPr>
      </w:pPr>
      <w:r w:rsidRPr="000939D6">
        <w:rPr>
          <w:sz w:val="28"/>
          <w:szCs w:val="28"/>
        </w:rPr>
        <w:t>Інтегровані показники захисту кваліфікаційних робіт (проєктів)</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850"/>
        <w:gridCol w:w="1375"/>
        <w:gridCol w:w="1441"/>
        <w:gridCol w:w="1353"/>
        <w:gridCol w:w="1397"/>
        <w:gridCol w:w="1218"/>
        <w:gridCol w:w="1465"/>
      </w:tblGrid>
      <w:tr w:rsidR="00CA4331" w:rsidRPr="000939D6" w14:paraId="0B9C724A" w14:textId="77777777" w:rsidTr="001B6351">
        <w:trPr>
          <w:jc w:val="center"/>
        </w:trPr>
        <w:tc>
          <w:tcPr>
            <w:tcW w:w="1101" w:type="dxa"/>
            <w:vMerge w:val="restart"/>
            <w:textDirection w:val="btLr"/>
            <w:vAlign w:val="center"/>
          </w:tcPr>
          <w:p w14:paraId="16A7A111" w14:textId="77777777" w:rsidR="00CA4331" w:rsidRPr="000939D6" w:rsidRDefault="00CA4331" w:rsidP="001B6351">
            <w:pPr>
              <w:ind w:left="113" w:right="113"/>
              <w:jc w:val="center"/>
            </w:pPr>
            <w:r w:rsidRPr="000939D6">
              <w:t xml:space="preserve">Форма здобуття освіти </w:t>
            </w:r>
          </w:p>
        </w:tc>
        <w:tc>
          <w:tcPr>
            <w:tcW w:w="850" w:type="dxa"/>
            <w:vMerge w:val="restart"/>
            <w:shd w:val="clear" w:color="auto" w:fill="auto"/>
            <w:textDirection w:val="btLr"/>
            <w:vAlign w:val="center"/>
          </w:tcPr>
          <w:p w14:paraId="37DACD96" w14:textId="77777777" w:rsidR="00CA4331" w:rsidRPr="000939D6" w:rsidRDefault="00CA4331" w:rsidP="001B6351">
            <w:pPr>
              <w:ind w:left="113" w:right="113"/>
              <w:jc w:val="center"/>
            </w:pPr>
            <w:r w:rsidRPr="000939D6">
              <w:t>Загальна кількість робіт (проєктів)</w:t>
            </w:r>
          </w:p>
        </w:tc>
        <w:tc>
          <w:tcPr>
            <w:tcW w:w="8249" w:type="dxa"/>
            <w:gridSpan w:val="6"/>
            <w:vAlign w:val="center"/>
          </w:tcPr>
          <w:p w14:paraId="600DC71C" w14:textId="77777777" w:rsidR="00CA4331" w:rsidRPr="000939D6" w:rsidRDefault="00CA4331" w:rsidP="001B6351">
            <w:pPr>
              <w:ind w:firstLine="709"/>
              <w:jc w:val="center"/>
            </w:pPr>
            <w:r w:rsidRPr="000939D6">
              <w:t>З них</w:t>
            </w:r>
          </w:p>
        </w:tc>
      </w:tr>
      <w:tr w:rsidR="00CA4331" w:rsidRPr="000939D6" w14:paraId="54065630" w14:textId="77777777" w:rsidTr="001B6351">
        <w:trPr>
          <w:cantSplit/>
          <w:trHeight w:val="1824"/>
          <w:jc w:val="center"/>
        </w:trPr>
        <w:tc>
          <w:tcPr>
            <w:tcW w:w="1101" w:type="dxa"/>
            <w:vMerge/>
            <w:vAlign w:val="center"/>
          </w:tcPr>
          <w:p w14:paraId="0BD930B1" w14:textId="77777777" w:rsidR="00CA4331" w:rsidRPr="000939D6" w:rsidRDefault="00CA4331" w:rsidP="001B6351">
            <w:pPr>
              <w:ind w:firstLine="709"/>
              <w:jc w:val="center"/>
              <w:rPr>
                <w:sz w:val="28"/>
                <w:szCs w:val="28"/>
              </w:rPr>
            </w:pPr>
          </w:p>
        </w:tc>
        <w:tc>
          <w:tcPr>
            <w:tcW w:w="850" w:type="dxa"/>
            <w:vMerge/>
            <w:vAlign w:val="center"/>
          </w:tcPr>
          <w:p w14:paraId="262DA56F" w14:textId="77777777" w:rsidR="00CA4331" w:rsidRPr="000939D6" w:rsidRDefault="00CA4331" w:rsidP="001B6351">
            <w:pPr>
              <w:ind w:firstLine="709"/>
              <w:jc w:val="center"/>
              <w:rPr>
                <w:sz w:val="28"/>
                <w:szCs w:val="28"/>
              </w:rPr>
            </w:pPr>
          </w:p>
        </w:tc>
        <w:tc>
          <w:tcPr>
            <w:tcW w:w="1375" w:type="dxa"/>
            <w:textDirection w:val="btLr"/>
            <w:vAlign w:val="center"/>
          </w:tcPr>
          <w:p w14:paraId="40305077" w14:textId="77777777" w:rsidR="00CA4331" w:rsidRPr="000939D6" w:rsidRDefault="00CA4331" w:rsidP="001B6351">
            <w:pPr>
              <w:ind w:left="113" w:right="113"/>
              <w:jc w:val="center"/>
            </w:pPr>
            <w:r w:rsidRPr="000939D6">
              <w:t>Рекомендовано до впровадження</w:t>
            </w:r>
          </w:p>
        </w:tc>
        <w:tc>
          <w:tcPr>
            <w:tcW w:w="1441" w:type="dxa"/>
            <w:textDirection w:val="btLr"/>
            <w:vAlign w:val="center"/>
          </w:tcPr>
          <w:p w14:paraId="188BC777" w14:textId="77777777" w:rsidR="00CA4331" w:rsidRPr="000939D6" w:rsidRDefault="00CA4331" w:rsidP="001B6351">
            <w:pPr>
              <w:ind w:left="113" w:right="113"/>
              <w:jc w:val="center"/>
            </w:pPr>
            <w:r w:rsidRPr="000939D6">
              <w:t>На замовлення підприємств</w:t>
            </w:r>
          </w:p>
        </w:tc>
        <w:tc>
          <w:tcPr>
            <w:tcW w:w="1353" w:type="dxa"/>
            <w:textDirection w:val="btLr"/>
            <w:vAlign w:val="center"/>
          </w:tcPr>
          <w:p w14:paraId="456FD8BA" w14:textId="77777777" w:rsidR="00CA4331" w:rsidRPr="000939D6" w:rsidRDefault="00CA4331" w:rsidP="001B6351">
            <w:pPr>
              <w:ind w:left="113" w:right="113"/>
              <w:jc w:val="center"/>
            </w:pPr>
            <w:r w:rsidRPr="000939D6">
              <w:t>Захищено на підприємстві</w:t>
            </w:r>
          </w:p>
        </w:tc>
        <w:tc>
          <w:tcPr>
            <w:tcW w:w="1397" w:type="dxa"/>
            <w:textDirection w:val="btLr"/>
            <w:vAlign w:val="center"/>
          </w:tcPr>
          <w:p w14:paraId="6EDA2FC2" w14:textId="77777777" w:rsidR="00CA4331" w:rsidRPr="000939D6" w:rsidRDefault="00CA4331" w:rsidP="001B6351">
            <w:pPr>
              <w:ind w:left="113" w:right="113"/>
              <w:jc w:val="center"/>
            </w:pPr>
            <w:r w:rsidRPr="000939D6">
              <w:t>Комплексні роботи (проєкти)</w:t>
            </w:r>
          </w:p>
        </w:tc>
        <w:tc>
          <w:tcPr>
            <w:tcW w:w="1218" w:type="dxa"/>
            <w:textDirection w:val="btLr"/>
            <w:vAlign w:val="center"/>
          </w:tcPr>
          <w:p w14:paraId="43671DA9" w14:textId="58F1F11E" w:rsidR="00CA4331" w:rsidRPr="000939D6" w:rsidRDefault="00CA4331" w:rsidP="00E147A1">
            <w:pPr>
              <w:ind w:left="113" w:right="113"/>
              <w:jc w:val="center"/>
            </w:pPr>
            <w:r w:rsidRPr="000939D6">
              <w:t>Дослідного характеру</w:t>
            </w:r>
          </w:p>
        </w:tc>
        <w:tc>
          <w:tcPr>
            <w:tcW w:w="1465" w:type="dxa"/>
            <w:textDirection w:val="btLr"/>
            <w:vAlign w:val="center"/>
          </w:tcPr>
          <w:p w14:paraId="65E9C3B8" w14:textId="77777777" w:rsidR="00CA4331" w:rsidRPr="000939D6" w:rsidRDefault="00CA4331" w:rsidP="001B6351">
            <w:pPr>
              <w:ind w:left="113" w:right="113"/>
              <w:jc w:val="center"/>
            </w:pPr>
            <w:r w:rsidRPr="000939D6">
              <w:t>Виконано з використанням пакетів прикладних програм</w:t>
            </w:r>
          </w:p>
        </w:tc>
      </w:tr>
      <w:tr w:rsidR="00CA4331" w:rsidRPr="000939D6" w14:paraId="293492B4" w14:textId="77777777" w:rsidTr="001B6351">
        <w:trPr>
          <w:jc w:val="center"/>
        </w:trPr>
        <w:tc>
          <w:tcPr>
            <w:tcW w:w="1101" w:type="dxa"/>
            <w:vAlign w:val="center"/>
          </w:tcPr>
          <w:p w14:paraId="1225624E" w14:textId="77777777" w:rsidR="00CA4331" w:rsidRPr="000939D6" w:rsidRDefault="00CA4331" w:rsidP="001B6351">
            <w:pPr>
              <w:ind w:firstLine="709"/>
              <w:jc w:val="center"/>
              <w:rPr>
                <w:sz w:val="28"/>
                <w:szCs w:val="28"/>
              </w:rPr>
            </w:pPr>
          </w:p>
        </w:tc>
        <w:tc>
          <w:tcPr>
            <w:tcW w:w="850" w:type="dxa"/>
            <w:vAlign w:val="center"/>
          </w:tcPr>
          <w:p w14:paraId="3F390F45" w14:textId="77777777" w:rsidR="00CA4331" w:rsidRPr="000939D6" w:rsidRDefault="00CA4331" w:rsidP="001B6351">
            <w:pPr>
              <w:ind w:firstLine="709"/>
              <w:jc w:val="center"/>
              <w:rPr>
                <w:sz w:val="28"/>
                <w:szCs w:val="28"/>
              </w:rPr>
            </w:pPr>
          </w:p>
        </w:tc>
        <w:tc>
          <w:tcPr>
            <w:tcW w:w="1375" w:type="dxa"/>
            <w:vAlign w:val="center"/>
          </w:tcPr>
          <w:p w14:paraId="0B0BA81B" w14:textId="77777777" w:rsidR="00CA4331" w:rsidRPr="000939D6" w:rsidRDefault="00CA4331" w:rsidP="001B6351">
            <w:pPr>
              <w:ind w:firstLine="709"/>
              <w:jc w:val="center"/>
            </w:pPr>
          </w:p>
        </w:tc>
        <w:tc>
          <w:tcPr>
            <w:tcW w:w="1441" w:type="dxa"/>
            <w:vAlign w:val="center"/>
          </w:tcPr>
          <w:p w14:paraId="593CC5B6" w14:textId="77777777" w:rsidR="00CA4331" w:rsidRPr="000939D6" w:rsidRDefault="00CA4331" w:rsidP="001B6351">
            <w:pPr>
              <w:ind w:firstLine="709"/>
              <w:jc w:val="center"/>
            </w:pPr>
          </w:p>
        </w:tc>
        <w:tc>
          <w:tcPr>
            <w:tcW w:w="1353" w:type="dxa"/>
            <w:vAlign w:val="center"/>
          </w:tcPr>
          <w:p w14:paraId="0B79AFE9" w14:textId="77777777" w:rsidR="00CA4331" w:rsidRPr="000939D6" w:rsidRDefault="00CA4331" w:rsidP="001B6351">
            <w:pPr>
              <w:ind w:firstLine="709"/>
              <w:jc w:val="center"/>
            </w:pPr>
          </w:p>
        </w:tc>
        <w:tc>
          <w:tcPr>
            <w:tcW w:w="1397" w:type="dxa"/>
            <w:vAlign w:val="center"/>
          </w:tcPr>
          <w:p w14:paraId="565E3A7C" w14:textId="77777777" w:rsidR="00CA4331" w:rsidRPr="000939D6" w:rsidRDefault="00CA4331" w:rsidP="001B6351">
            <w:pPr>
              <w:ind w:firstLine="709"/>
              <w:jc w:val="center"/>
            </w:pPr>
          </w:p>
        </w:tc>
        <w:tc>
          <w:tcPr>
            <w:tcW w:w="1218" w:type="dxa"/>
            <w:vAlign w:val="center"/>
          </w:tcPr>
          <w:p w14:paraId="77F693C4" w14:textId="77777777" w:rsidR="00CA4331" w:rsidRPr="000939D6" w:rsidRDefault="00CA4331" w:rsidP="001B6351">
            <w:pPr>
              <w:ind w:firstLine="709"/>
              <w:jc w:val="center"/>
            </w:pPr>
          </w:p>
        </w:tc>
        <w:tc>
          <w:tcPr>
            <w:tcW w:w="1465" w:type="dxa"/>
            <w:vAlign w:val="center"/>
          </w:tcPr>
          <w:p w14:paraId="498FB58C" w14:textId="77777777" w:rsidR="00CA4331" w:rsidRPr="000939D6" w:rsidRDefault="00CA4331" w:rsidP="001B6351">
            <w:pPr>
              <w:ind w:firstLine="709"/>
              <w:jc w:val="center"/>
            </w:pPr>
          </w:p>
        </w:tc>
      </w:tr>
      <w:tr w:rsidR="00CA4331" w:rsidRPr="000939D6" w14:paraId="01E7996F" w14:textId="77777777" w:rsidTr="001B6351">
        <w:trPr>
          <w:jc w:val="center"/>
        </w:trPr>
        <w:tc>
          <w:tcPr>
            <w:tcW w:w="1101" w:type="dxa"/>
            <w:vAlign w:val="center"/>
          </w:tcPr>
          <w:p w14:paraId="60ECCADF" w14:textId="77777777" w:rsidR="00CA4331" w:rsidRPr="000939D6" w:rsidRDefault="00CA4331" w:rsidP="001B6351">
            <w:pPr>
              <w:ind w:firstLine="709"/>
              <w:jc w:val="center"/>
              <w:rPr>
                <w:sz w:val="28"/>
                <w:szCs w:val="28"/>
              </w:rPr>
            </w:pPr>
          </w:p>
        </w:tc>
        <w:tc>
          <w:tcPr>
            <w:tcW w:w="850" w:type="dxa"/>
            <w:vAlign w:val="center"/>
          </w:tcPr>
          <w:p w14:paraId="772FB1CA" w14:textId="77777777" w:rsidR="00CA4331" w:rsidRPr="000939D6" w:rsidRDefault="00CA4331" w:rsidP="001B6351">
            <w:pPr>
              <w:ind w:firstLine="709"/>
              <w:jc w:val="center"/>
              <w:rPr>
                <w:sz w:val="28"/>
                <w:szCs w:val="28"/>
              </w:rPr>
            </w:pPr>
          </w:p>
        </w:tc>
        <w:tc>
          <w:tcPr>
            <w:tcW w:w="1375" w:type="dxa"/>
            <w:vAlign w:val="center"/>
          </w:tcPr>
          <w:p w14:paraId="7BC477FB" w14:textId="77777777" w:rsidR="00CA4331" w:rsidRPr="000939D6" w:rsidRDefault="00CA4331" w:rsidP="001B6351">
            <w:pPr>
              <w:ind w:firstLine="709"/>
              <w:jc w:val="center"/>
            </w:pPr>
          </w:p>
        </w:tc>
        <w:tc>
          <w:tcPr>
            <w:tcW w:w="1441" w:type="dxa"/>
            <w:vAlign w:val="center"/>
          </w:tcPr>
          <w:p w14:paraId="3B3BE413" w14:textId="77777777" w:rsidR="00CA4331" w:rsidRPr="000939D6" w:rsidRDefault="00CA4331" w:rsidP="001B6351">
            <w:pPr>
              <w:ind w:firstLine="709"/>
              <w:jc w:val="center"/>
            </w:pPr>
          </w:p>
        </w:tc>
        <w:tc>
          <w:tcPr>
            <w:tcW w:w="1353" w:type="dxa"/>
            <w:vAlign w:val="center"/>
          </w:tcPr>
          <w:p w14:paraId="03A98B8A" w14:textId="77777777" w:rsidR="00CA4331" w:rsidRPr="000939D6" w:rsidRDefault="00CA4331" w:rsidP="001B6351">
            <w:pPr>
              <w:ind w:firstLine="709"/>
              <w:jc w:val="center"/>
            </w:pPr>
          </w:p>
        </w:tc>
        <w:tc>
          <w:tcPr>
            <w:tcW w:w="1397" w:type="dxa"/>
            <w:vAlign w:val="center"/>
          </w:tcPr>
          <w:p w14:paraId="1A5AF06C" w14:textId="77777777" w:rsidR="00CA4331" w:rsidRPr="000939D6" w:rsidRDefault="00CA4331" w:rsidP="001B6351">
            <w:pPr>
              <w:ind w:firstLine="709"/>
              <w:jc w:val="center"/>
            </w:pPr>
          </w:p>
        </w:tc>
        <w:tc>
          <w:tcPr>
            <w:tcW w:w="1218" w:type="dxa"/>
            <w:vAlign w:val="center"/>
          </w:tcPr>
          <w:p w14:paraId="2DC6170F" w14:textId="77777777" w:rsidR="00CA4331" w:rsidRPr="000939D6" w:rsidRDefault="00CA4331" w:rsidP="001B6351">
            <w:pPr>
              <w:ind w:firstLine="709"/>
              <w:jc w:val="center"/>
            </w:pPr>
          </w:p>
        </w:tc>
        <w:tc>
          <w:tcPr>
            <w:tcW w:w="1465" w:type="dxa"/>
            <w:vAlign w:val="center"/>
          </w:tcPr>
          <w:p w14:paraId="236F5A4A" w14:textId="77777777" w:rsidR="00CA4331" w:rsidRPr="000939D6" w:rsidRDefault="00CA4331" w:rsidP="001B6351">
            <w:pPr>
              <w:ind w:firstLine="709"/>
              <w:jc w:val="center"/>
            </w:pPr>
          </w:p>
        </w:tc>
      </w:tr>
    </w:tbl>
    <w:p w14:paraId="2CF5F4EB" w14:textId="77777777" w:rsidR="00CA4331" w:rsidRPr="000939D6" w:rsidRDefault="00CA4331" w:rsidP="00CA4331">
      <w:pPr>
        <w:widowControl/>
        <w:numPr>
          <w:ilvl w:val="0"/>
          <w:numId w:val="14"/>
        </w:numPr>
        <w:autoSpaceDE/>
        <w:autoSpaceDN/>
        <w:ind w:left="0" w:firstLine="709"/>
        <w:jc w:val="both"/>
        <w:rPr>
          <w:sz w:val="28"/>
          <w:szCs w:val="28"/>
        </w:rPr>
      </w:pPr>
      <w:r w:rsidRPr="000939D6">
        <w:rPr>
          <w:sz w:val="28"/>
          <w:szCs w:val="28"/>
        </w:rPr>
        <w:t>Аналіз кваліфікаційних робіт (проєктів).</w:t>
      </w:r>
    </w:p>
    <w:p w14:paraId="72C19AAF" w14:textId="77777777" w:rsidR="00CA4331" w:rsidRPr="000939D6" w:rsidRDefault="00CA4331" w:rsidP="00CA4331">
      <w:pPr>
        <w:ind w:firstLine="709"/>
        <w:jc w:val="both"/>
        <w:rPr>
          <w:i/>
          <w:sz w:val="26"/>
          <w:szCs w:val="26"/>
        </w:rPr>
      </w:pPr>
      <w:r w:rsidRPr="000939D6">
        <w:rPr>
          <w:i/>
          <w:sz w:val="26"/>
          <w:szCs w:val="26"/>
        </w:rPr>
        <w:t>(н</w:t>
      </w:r>
      <w:r w:rsidRPr="000939D6">
        <w:rPr>
          <w:i/>
          <w:sz w:val="28"/>
          <w:szCs w:val="28"/>
        </w:rPr>
        <w:t>аводиться аналіз якості знань та рівня сформованості професійних компетентностей студентів, уміння застосовувати на практиці отримані теоретичні знання та професійні навички, використання комп’ютерної техніки і сучасних інформаційних технологій при підготовці та захисті кваліфікаційної роботи (проєкту) тощо).</w:t>
      </w:r>
    </w:p>
    <w:p w14:paraId="08582F14" w14:textId="77777777" w:rsidR="00CA4331" w:rsidRPr="000939D6" w:rsidRDefault="00CA4331" w:rsidP="00CA4331">
      <w:pPr>
        <w:widowControl/>
        <w:numPr>
          <w:ilvl w:val="0"/>
          <w:numId w:val="14"/>
        </w:numPr>
        <w:autoSpaceDE/>
        <w:autoSpaceDN/>
        <w:ind w:left="0" w:firstLine="709"/>
        <w:jc w:val="both"/>
        <w:rPr>
          <w:sz w:val="28"/>
          <w:szCs w:val="28"/>
        </w:rPr>
      </w:pPr>
      <w:r w:rsidRPr="000939D6">
        <w:rPr>
          <w:sz w:val="28"/>
          <w:szCs w:val="28"/>
        </w:rPr>
        <w:t>Зауваження та рекомендації екзаменаційної комісії.</w:t>
      </w:r>
    </w:p>
    <w:p w14:paraId="3A12BD5A" w14:textId="77777777" w:rsidR="00CA4331" w:rsidRPr="000939D6" w:rsidRDefault="00CA4331" w:rsidP="00CA4331">
      <w:pPr>
        <w:ind w:firstLine="709"/>
        <w:jc w:val="both"/>
        <w:rPr>
          <w:i/>
          <w:sz w:val="28"/>
          <w:szCs w:val="28"/>
        </w:rPr>
      </w:pPr>
      <w:r w:rsidRPr="000939D6">
        <w:rPr>
          <w:i/>
          <w:sz w:val="28"/>
          <w:szCs w:val="28"/>
        </w:rPr>
        <w:t>(зазначаються зауваження голови та членів ЕК щодо підготовки та проведення атестації, відповідність тематики робіт спеціальності та рекомендації щодо усунення виявлених недоліків.)</w:t>
      </w:r>
    </w:p>
    <w:p w14:paraId="7BF6EA2D" w14:textId="77777777" w:rsidR="00CA4331" w:rsidRPr="000939D6" w:rsidRDefault="00CA4331" w:rsidP="00CA4331">
      <w:pPr>
        <w:widowControl/>
        <w:numPr>
          <w:ilvl w:val="0"/>
          <w:numId w:val="14"/>
        </w:numPr>
        <w:autoSpaceDE/>
        <w:autoSpaceDN/>
        <w:ind w:left="0" w:firstLine="709"/>
        <w:jc w:val="both"/>
        <w:rPr>
          <w:sz w:val="28"/>
          <w:szCs w:val="28"/>
        </w:rPr>
      </w:pPr>
      <w:r w:rsidRPr="000939D6">
        <w:rPr>
          <w:sz w:val="28"/>
          <w:szCs w:val="28"/>
        </w:rPr>
        <w:t>Висновки.</w:t>
      </w:r>
    </w:p>
    <w:p w14:paraId="4A82C14D" w14:textId="77777777" w:rsidR="00CA4331" w:rsidRPr="000939D6" w:rsidRDefault="00CA4331" w:rsidP="00CA4331">
      <w:pPr>
        <w:rPr>
          <w:sz w:val="28"/>
          <w:szCs w:val="28"/>
        </w:rPr>
      </w:pPr>
    </w:p>
    <w:p w14:paraId="153E71AE" w14:textId="77777777" w:rsidR="00CA4331" w:rsidRPr="000939D6" w:rsidRDefault="00CA4331" w:rsidP="00CA4331">
      <w:pPr>
        <w:rPr>
          <w:sz w:val="28"/>
          <w:szCs w:val="28"/>
        </w:rPr>
      </w:pPr>
      <w:r w:rsidRPr="000939D6">
        <w:rPr>
          <w:sz w:val="28"/>
          <w:szCs w:val="28"/>
        </w:rPr>
        <w:t xml:space="preserve">Голова ЕК      </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 xml:space="preserve">Власне ім’я </w:t>
      </w:r>
      <w:r w:rsidRPr="000939D6">
        <w:rPr>
          <w:sz w:val="24"/>
          <w:szCs w:val="24"/>
        </w:rPr>
        <w:t>ПРІЗВИЩЕ</w:t>
      </w:r>
      <w:r w:rsidRPr="000939D6">
        <w:rPr>
          <w:sz w:val="28"/>
          <w:szCs w:val="28"/>
        </w:rPr>
        <w:t xml:space="preserve"> </w:t>
      </w:r>
    </w:p>
    <w:p w14:paraId="179BD75C" w14:textId="77777777" w:rsidR="00CA4331" w:rsidRPr="000939D6" w:rsidRDefault="00CA4331" w:rsidP="00CA4331">
      <w:pPr>
        <w:rPr>
          <w:i/>
        </w:rPr>
      </w:pPr>
    </w:p>
    <w:p w14:paraId="50A1B246" w14:textId="77777777" w:rsidR="00CA4331" w:rsidRPr="000939D6" w:rsidRDefault="00CA4331" w:rsidP="00CA4331">
      <w:pPr>
        <w:rPr>
          <w:i/>
        </w:rPr>
      </w:pPr>
    </w:p>
    <w:p w14:paraId="6640F6B4" w14:textId="77777777" w:rsidR="00CA4331" w:rsidRPr="000939D6" w:rsidRDefault="00CA4331" w:rsidP="00CA4331">
      <w:pPr>
        <w:rPr>
          <w:i/>
        </w:rPr>
      </w:pPr>
    </w:p>
    <w:p w14:paraId="654537F9" w14:textId="77777777" w:rsidR="00CA4331" w:rsidRPr="000939D6" w:rsidRDefault="00CA4331" w:rsidP="00CA4331">
      <w:pPr>
        <w:rPr>
          <w:i/>
        </w:rPr>
      </w:pPr>
    </w:p>
    <w:p w14:paraId="2B812A78" w14:textId="77777777" w:rsidR="00CA4331" w:rsidRPr="000939D6" w:rsidRDefault="00CA4331" w:rsidP="00CA4331">
      <w:pPr>
        <w:rPr>
          <w:i/>
        </w:rPr>
      </w:pPr>
    </w:p>
    <w:p w14:paraId="1546FD5C" w14:textId="77777777" w:rsidR="00CA4331" w:rsidRPr="000939D6" w:rsidRDefault="00CA4331" w:rsidP="00CA4331">
      <w:pPr>
        <w:rPr>
          <w:i/>
        </w:rPr>
      </w:pPr>
    </w:p>
    <w:p w14:paraId="5F727C00" w14:textId="77777777" w:rsidR="00CA4331" w:rsidRPr="000939D6" w:rsidRDefault="00CA4331" w:rsidP="00CA4331">
      <w:pPr>
        <w:rPr>
          <w:i/>
          <w:color w:val="D9D9D9" w:themeColor="background1" w:themeShade="D9"/>
        </w:rPr>
      </w:pPr>
      <w:r w:rsidRPr="000939D6">
        <w:rPr>
          <w:i/>
          <w:color w:val="D9D9D9" w:themeColor="background1" w:themeShade="D9"/>
        </w:rPr>
        <w:t>*зазначати вид кваліфікаційної роботи (проєкту)</w:t>
      </w:r>
    </w:p>
    <w:p w14:paraId="460BF413" w14:textId="77777777" w:rsidR="00CA4331" w:rsidRPr="000939D6" w:rsidRDefault="00CA4331" w:rsidP="00CA4331">
      <w:pPr>
        <w:rPr>
          <w:color w:val="D9D9D9" w:themeColor="background1" w:themeShade="D9"/>
        </w:rPr>
        <w:sectPr w:rsidR="00CA4331" w:rsidRPr="000939D6" w:rsidSect="00821B48">
          <w:headerReference w:type="default" r:id="rId16"/>
          <w:pgSz w:w="11906" w:h="16838"/>
          <w:pgMar w:top="851" w:right="851" w:bottom="851" w:left="1418" w:header="709" w:footer="709" w:gutter="0"/>
          <w:cols w:space="708"/>
          <w:docGrid w:linePitch="360"/>
        </w:sectPr>
      </w:pPr>
      <w:r w:rsidRPr="000939D6">
        <w:rPr>
          <w:color w:val="D9D9D9" w:themeColor="background1" w:themeShade="D9"/>
        </w:rPr>
        <w:t>**</w:t>
      </w:r>
      <w:r w:rsidRPr="000939D6">
        <w:rPr>
          <w:i/>
          <w:color w:val="D9D9D9" w:themeColor="background1" w:themeShade="D9"/>
        </w:rPr>
        <w:t xml:space="preserve"> за необхідності</w:t>
      </w:r>
    </w:p>
    <w:p w14:paraId="4601BE81" w14:textId="424E72BD" w:rsidR="00895F34" w:rsidRPr="000939D6" w:rsidRDefault="00895F34" w:rsidP="00895F34">
      <w:pPr>
        <w:jc w:val="right"/>
        <w:rPr>
          <w:i/>
          <w:sz w:val="28"/>
          <w:szCs w:val="28"/>
        </w:rPr>
      </w:pPr>
      <w:r w:rsidRPr="000939D6">
        <w:rPr>
          <w:i/>
          <w:sz w:val="28"/>
          <w:szCs w:val="28"/>
        </w:rPr>
        <w:lastRenderedPageBreak/>
        <w:t>Додаток 8.2</w:t>
      </w:r>
    </w:p>
    <w:p w14:paraId="248754E9" w14:textId="77777777" w:rsidR="00CA4331" w:rsidRPr="000939D6" w:rsidRDefault="00CA4331" w:rsidP="00CA4331">
      <w:pPr>
        <w:ind w:firstLine="709"/>
        <w:jc w:val="center"/>
        <w:rPr>
          <w:i/>
          <w:sz w:val="28"/>
          <w:szCs w:val="28"/>
        </w:rPr>
      </w:pPr>
      <w:r w:rsidRPr="000939D6">
        <w:rPr>
          <w:sz w:val="28"/>
          <w:szCs w:val="28"/>
        </w:rPr>
        <w:t>Затверджено на засіданні ЕК № ___ «___» _________20__ р.</w:t>
      </w:r>
    </w:p>
    <w:p w14:paraId="76D13752" w14:textId="77777777" w:rsidR="00CA4331" w:rsidRPr="000939D6" w:rsidRDefault="00CA4331" w:rsidP="00CA4331">
      <w:pPr>
        <w:ind w:firstLine="709"/>
        <w:jc w:val="right"/>
        <w:rPr>
          <w:i/>
          <w:sz w:val="28"/>
          <w:szCs w:val="28"/>
        </w:rPr>
      </w:pPr>
    </w:p>
    <w:p w14:paraId="53444C55" w14:textId="77777777" w:rsidR="00CA4331" w:rsidRPr="000939D6" w:rsidRDefault="00CA4331" w:rsidP="00CA4331">
      <w:pPr>
        <w:ind w:firstLine="709"/>
        <w:jc w:val="center"/>
        <w:rPr>
          <w:b/>
          <w:sz w:val="28"/>
          <w:szCs w:val="28"/>
        </w:rPr>
      </w:pPr>
      <w:r w:rsidRPr="000939D6">
        <w:rPr>
          <w:b/>
          <w:sz w:val="28"/>
          <w:szCs w:val="28"/>
        </w:rPr>
        <w:t xml:space="preserve">З В І Т </w:t>
      </w:r>
    </w:p>
    <w:p w14:paraId="7E314958" w14:textId="77777777" w:rsidR="00CA4331" w:rsidRPr="000939D6" w:rsidRDefault="00CA4331" w:rsidP="00CA4331">
      <w:pPr>
        <w:ind w:firstLine="709"/>
        <w:jc w:val="center"/>
        <w:rPr>
          <w:b/>
          <w:sz w:val="28"/>
          <w:szCs w:val="28"/>
        </w:rPr>
      </w:pPr>
    </w:p>
    <w:p w14:paraId="43D7A776" w14:textId="77777777" w:rsidR="00CA4331" w:rsidRPr="000939D6" w:rsidRDefault="00CA4331" w:rsidP="00CA4331">
      <w:pPr>
        <w:ind w:firstLine="709"/>
        <w:jc w:val="both"/>
        <w:rPr>
          <w:i/>
          <w:sz w:val="28"/>
          <w:szCs w:val="28"/>
        </w:rPr>
      </w:pPr>
      <w:r w:rsidRPr="000939D6">
        <w:rPr>
          <w:sz w:val="28"/>
          <w:szCs w:val="28"/>
        </w:rPr>
        <w:t>голови екзаменаційної комісії № ........ щодо складання атестаційного екзамену* студентами Дніпровського національного університету імені Олеся Гончара за (</w:t>
      </w:r>
      <w:r w:rsidRPr="000939D6">
        <w:rPr>
          <w:i/>
          <w:sz w:val="28"/>
          <w:szCs w:val="28"/>
        </w:rPr>
        <w:t xml:space="preserve">рівнем вищої освіти) </w:t>
      </w:r>
    </w:p>
    <w:p w14:paraId="43402253" w14:textId="77777777" w:rsidR="00CA4331" w:rsidRPr="000939D6" w:rsidRDefault="00CA4331" w:rsidP="00CA4331">
      <w:pPr>
        <w:jc w:val="both"/>
        <w:rPr>
          <w:i/>
          <w:sz w:val="24"/>
          <w:szCs w:val="24"/>
        </w:rPr>
      </w:pPr>
      <w:r w:rsidRPr="000939D6">
        <w:rPr>
          <w:sz w:val="28"/>
          <w:szCs w:val="28"/>
        </w:rPr>
        <w:t xml:space="preserve">спеціальність </w:t>
      </w:r>
      <w:r w:rsidRPr="000939D6">
        <w:rPr>
          <w:i/>
          <w:sz w:val="28"/>
          <w:szCs w:val="28"/>
        </w:rPr>
        <w:t>(код, найменування)</w:t>
      </w:r>
    </w:p>
    <w:p w14:paraId="0E71966F" w14:textId="77777777" w:rsidR="00CA4331" w:rsidRPr="000939D6" w:rsidRDefault="00CA4331" w:rsidP="00CA4331">
      <w:pPr>
        <w:jc w:val="both"/>
        <w:rPr>
          <w:sz w:val="28"/>
          <w:szCs w:val="28"/>
        </w:rPr>
      </w:pPr>
      <w:r w:rsidRPr="000939D6">
        <w:rPr>
          <w:sz w:val="28"/>
          <w:szCs w:val="28"/>
        </w:rPr>
        <w:t xml:space="preserve">спеціалізація (за наявності) </w:t>
      </w:r>
    </w:p>
    <w:p w14:paraId="36A4D05B" w14:textId="77777777" w:rsidR="00CA4331" w:rsidRPr="000939D6" w:rsidRDefault="00CA4331" w:rsidP="00CA4331">
      <w:pPr>
        <w:jc w:val="both"/>
        <w:rPr>
          <w:i/>
          <w:sz w:val="28"/>
          <w:szCs w:val="28"/>
        </w:rPr>
      </w:pPr>
      <w:r w:rsidRPr="000939D6">
        <w:rPr>
          <w:sz w:val="28"/>
          <w:szCs w:val="28"/>
        </w:rPr>
        <w:t xml:space="preserve">освітня програма </w:t>
      </w:r>
      <w:r w:rsidRPr="000939D6">
        <w:rPr>
          <w:i/>
          <w:sz w:val="28"/>
          <w:szCs w:val="28"/>
        </w:rPr>
        <w:t>(найменування)</w:t>
      </w:r>
    </w:p>
    <w:p w14:paraId="6BD9F717" w14:textId="77777777" w:rsidR="00CA4331" w:rsidRPr="000939D6" w:rsidRDefault="00CA4331" w:rsidP="00CA4331">
      <w:pPr>
        <w:jc w:val="both"/>
        <w:rPr>
          <w:i/>
          <w:sz w:val="28"/>
          <w:szCs w:val="28"/>
        </w:rPr>
      </w:pPr>
      <w:r w:rsidRPr="000939D6">
        <w:rPr>
          <w:sz w:val="28"/>
          <w:szCs w:val="28"/>
        </w:rPr>
        <w:t xml:space="preserve">факультет/центр </w:t>
      </w:r>
      <w:r w:rsidRPr="000939D6">
        <w:rPr>
          <w:i/>
          <w:sz w:val="28"/>
          <w:szCs w:val="28"/>
        </w:rPr>
        <w:t>(найменування)</w:t>
      </w:r>
    </w:p>
    <w:p w14:paraId="23E92ADD" w14:textId="77777777" w:rsidR="00CA4331" w:rsidRPr="000939D6" w:rsidRDefault="00CA4331" w:rsidP="00CA4331">
      <w:pPr>
        <w:jc w:val="both"/>
        <w:rPr>
          <w:i/>
          <w:sz w:val="28"/>
          <w:szCs w:val="28"/>
        </w:rPr>
      </w:pPr>
    </w:p>
    <w:p w14:paraId="431E1D5A" w14:textId="77777777" w:rsidR="00CA4331" w:rsidRPr="000939D6" w:rsidRDefault="00CA4331" w:rsidP="00CA4331">
      <w:pPr>
        <w:widowControl/>
        <w:numPr>
          <w:ilvl w:val="0"/>
          <w:numId w:val="15"/>
        </w:numPr>
        <w:suppressAutoHyphens/>
        <w:autoSpaceDN/>
        <w:jc w:val="both"/>
        <w:rPr>
          <w:sz w:val="28"/>
          <w:szCs w:val="28"/>
        </w:rPr>
      </w:pPr>
      <w:r w:rsidRPr="000939D6">
        <w:rPr>
          <w:sz w:val="28"/>
          <w:szCs w:val="28"/>
        </w:rPr>
        <w:t>Порядок проведення атестаційного екзамену*.</w:t>
      </w:r>
    </w:p>
    <w:p w14:paraId="7558E0F4" w14:textId="77777777" w:rsidR="00CA4331" w:rsidRPr="000939D6" w:rsidRDefault="00CA4331" w:rsidP="00CA4331">
      <w:pPr>
        <w:jc w:val="both"/>
        <w:rPr>
          <w:sz w:val="28"/>
          <w:szCs w:val="28"/>
        </w:rPr>
      </w:pPr>
      <w:r w:rsidRPr="000939D6">
        <w:rPr>
          <w:sz w:val="28"/>
          <w:szCs w:val="28"/>
        </w:rPr>
        <w:t>Екзаменаційна комісія сформована відповідно до наказу від ......   № ...........</w:t>
      </w:r>
    </w:p>
    <w:p w14:paraId="6DBAF9FB" w14:textId="77777777" w:rsidR="00CA4331" w:rsidRPr="000939D6" w:rsidRDefault="00CA4331" w:rsidP="00CA4331">
      <w:pPr>
        <w:ind w:firstLine="709"/>
        <w:jc w:val="both"/>
        <w:rPr>
          <w:sz w:val="28"/>
          <w:szCs w:val="28"/>
        </w:rPr>
      </w:pPr>
    </w:p>
    <w:p w14:paraId="39151070" w14:textId="77777777" w:rsidR="00CA4331" w:rsidRPr="000939D6" w:rsidRDefault="00CA4331" w:rsidP="00CA4331">
      <w:pPr>
        <w:jc w:val="both"/>
        <w:rPr>
          <w:i/>
          <w:sz w:val="18"/>
          <w:szCs w:val="18"/>
        </w:rPr>
      </w:pPr>
      <w:r w:rsidRPr="000939D6">
        <w:rPr>
          <w:sz w:val="28"/>
          <w:szCs w:val="28"/>
        </w:rPr>
        <w:t>Голова ЕК - (</w:t>
      </w:r>
      <w:r w:rsidRPr="000939D6">
        <w:rPr>
          <w:i/>
          <w:sz w:val="28"/>
          <w:szCs w:val="28"/>
        </w:rPr>
        <w:t>Прізвище, ініціали, науковий ступінь, вчене звання, посада за основним місцем роботи)</w:t>
      </w:r>
    </w:p>
    <w:p w14:paraId="78247512" w14:textId="77777777" w:rsidR="00CA4331" w:rsidRPr="000939D6" w:rsidRDefault="00CA4331" w:rsidP="00CA4331">
      <w:pPr>
        <w:jc w:val="both"/>
        <w:rPr>
          <w:i/>
          <w:sz w:val="18"/>
          <w:szCs w:val="18"/>
        </w:rPr>
      </w:pPr>
      <w:r w:rsidRPr="000939D6">
        <w:rPr>
          <w:sz w:val="28"/>
          <w:szCs w:val="28"/>
        </w:rPr>
        <w:t>Заступник голови ЕК** - (</w:t>
      </w:r>
      <w:r w:rsidRPr="000939D6">
        <w:rPr>
          <w:i/>
          <w:sz w:val="28"/>
          <w:szCs w:val="28"/>
        </w:rPr>
        <w:t>Прізвище, ініціали, науковий ступінь, вчене звання, посада за основним місцем роботи)</w:t>
      </w:r>
    </w:p>
    <w:p w14:paraId="29AC3252" w14:textId="77777777" w:rsidR="00CA4331" w:rsidRPr="000939D6" w:rsidRDefault="00CA4331" w:rsidP="00CA4331">
      <w:pPr>
        <w:jc w:val="both"/>
        <w:rPr>
          <w:i/>
          <w:sz w:val="18"/>
          <w:szCs w:val="18"/>
        </w:rPr>
      </w:pPr>
      <w:r w:rsidRPr="000939D6">
        <w:rPr>
          <w:sz w:val="28"/>
          <w:szCs w:val="28"/>
        </w:rPr>
        <w:t>Члени ЕК: (</w:t>
      </w:r>
      <w:r w:rsidRPr="000939D6">
        <w:rPr>
          <w:i/>
          <w:sz w:val="28"/>
          <w:szCs w:val="28"/>
        </w:rPr>
        <w:t>Прізвище, ініціали, науковий ступінь, вчене звання, посада за основним місцем роботи кожного члена ЕК)</w:t>
      </w:r>
    </w:p>
    <w:p w14:paraId="4E133427" w14:textId="77777777" w:rsidR="00CA4331" w:rsidRPr="000939D6" w:rsidRDefault="00CA4331" w:rsidP="00CA4331">
      <w:pPr>
        <w:jc w:val="both"/>
        <w:rPr>
          <w:i/>
          <w:sz w:val="18"/>
          <w:szCs w:val="18"/>
        </w:rPr>
      </w:pPr>
      <w:r w:rsidRPr="000939D6">
        <w:rPr>
          <w:sz w:val="28"/>
          <w:szCs w:val="28"/>
        </w:rPr>
        <w:t>Секретар - (</w:t>
      </w:r>
      <w:r w:rsidRPr="000939D6">
        <w:rPr>
          <w:i/>
          <w:sz w:val="28"/>
          <w:szCs w:val="28"/>
        </w:rPr>
        <w:t>Прізвище, ініціали, науковий ступінь, вчене звання, посада за основним місцем роботи)</w:t>
      </w:r>
    </w:p>
    <w:p w14:paraId="51C49721" w14:textId="77777777" w:rsidR="00CA4331" w:rsidRPr="000939D6" w:rsidRDefault="00CA4331" w:rsidP="00CA4331">
      <w:pPr>
        <w:ind w:firstLine="709"/>
        <w:jc w:val="both"/>
        <w:rPr>
          <w:i/>
          <w:sz w:val="28"/>
          <w:szCs w:val="28"/>
        </w:rPr>
      </w:pPr>
      <w:r w:rsidRPr="000939D6">
        <w:rPr>
          <w:sz w:val="28"/>
          <w:szCs w:val="28"/>
        </w:rPr>
        <w:t>Засідання відбувалося(</w:t>
      </w:r>
      <w:proofErr w:type="spellStart"/>
      <w:r w:rsidRPr="000939D6">
        <w:rPr>
          <w:sz w:val="28"/>
          <w:szCs w:val="28"/>
        </w:rPr>
        <w:t>-лись</w:t>
      </w:r>
      <w:proofErr w:type="spellEnd"/>
      <w:r w:rsidRPr="000939D6">
        <w:rPr>
          <w:sz w:val="28"/>
          <w:szCs w:val="28"/>
        </w:rPr>
        <w:t xml:space="preserve">) </w:t>
      </w:r>
      <w:r w:rsidRPr="000939D6">
        <w:rPr>
          <w:i/>
          <w:sz w:val="28"/>
          <w:szCs w:val="28"/>
        </w:rPr>
        <w:t>(дата)</w:t>
      </w:r>
      <w:r w:rsidRPr="000939D6">
        <w:rPr>
          <w:sz w:val="28"/>
          <w:szCs w:val="28"/>
        </w:rPr>
        <w:t xml:space="preserve"> в ....... У засіданні(</w:t>
      </w:r>
      <w:proofErr w:type="spellStart"/>
      <w:r w:rsidRPr="000939D6">
        <w:rPr>
          <w:sz w:val="28"/>
          <w:szCs w:val="28"/>
        </w:rPr>
        <w:t>-ях</w:t>
      </w:r>
      <w:proofErr w:type="spellEnd"/>
      <w:r w:rsidRPr="000939D6">
        <w:rPr>
          <w:sz w:val="28"/>
          <w:szCs w:val="28"/>
        </w:rPr>
        <w:t xml:space="preserve">) взяли участь такі члени комісії: </w:t>
      </w:r>
      <w:r w:rsidRPr="000939D6">
        <w:rPr>
          <w:i/>
          <w:sz w:val="28"/>
          <w:szCs w:val="28"/>
        </w:rPr>
        <w:t>(Прізвища, ініціали усіх присутніх членів комісії)</w:t>
      </w:r>
    </w:p>
    <w:p w14:paraId="7DE6BA74" w14:textId="77777777" w:rsidR="00CA4331" w:rsidRPr="000939D6" w:rsidRDefault="00CA4331" w:rsidP="00CA4331">
      <w:pPr>
        <w:ind w:firstLine="709"/>
        <w:jc w:val="both"/>
        <w:rPr>
          <w:sz w:val="28"/>
          <w:szCs w:val="28"/>
        </w:rPr>
      </w:pPr>
      <w:r w:rsidRPr="000939D6">
        <w:rPr>
          <w:sz w:val="28"/>
          <w:szCs w:val="28"/>
        </w:rPr>
        <w:t>На засідання екзаменаційної комісії підготовлено і подано у повному обсязі документи студентів, що оформлені відповідно до встановленого порядку.</w:t>
      </w:r>
    </w:p>
    <w:p w14:paraId="178C02CF" w14:textId="77777777" w:rsidR="00CA4331" w:rsidRPr="000939D6" w:rsidRDefault="00CA4331" w:rsidP="00CA4331">
      <w:pPr>
        <w:ind w:firstLine="709"/>
        <w:jc w:val="both"/>
        <w:rPr>
          <w:sz w:val="28"/>
          <w:szCs w:val="28"/>
        </w:rPr>
      </w:pPr>
      <w:r w:rsidRPr="000939D6">
        <w:rPr>
          <w:sz w:val="28"/>
          <w:szCs w:val="28"/>
        </w:rPr>
        <w:t xml:space="preserve">До складання атестаційного екзамену допущено </w:t>
      </w:r>
      <w:proofErr w:type="spellStart"/>
      <w:r w:rsidRPr="000939D6">
        <w:rPr>
          <w:sz w:val="28"/>
          <w:szCs w:val="28"/>
        </w:rPr>
        <w:t>......осіб</w:t>
      </w:r>
      <w:proofErr w:type="spellEnd"/>
      <w:r w:rsidRPr="000939D6">
        <w:rPr>
          <w:sz w:val="28"/>
          <w:szCs w:val="28"/>
        </w:rPr>
        <w:t xml:space="preserve"> .......................... форми здобуття освіти, з них з’явилися  ........ осіб.</w:t>
      </w:r>
    </w:p>
    <w:p w14:paraId="71546CAE" w14:textId="77777777" w:rsidR="00CA4331" w:rsidRPr="000939D6" w:rsidRDefault="00CA4331" w:rsidP="00CA4331">
      <w:pPr>
        <w:ind w:firstLine="709"/>
        <w:jc w:val="both"/>
        <w:rPr>
          <w:sz w:val="28"/>
          <w:szCs w:val="28"/>
        </w:rPr>
      </w:pPr>
    </w:p>
    <w:p w14:paraId="4EDA32DD" w14:textId="77777777" w:rsidR="00CA4331" w:rsidRPr="000939D6" w:rsidRDefault="00CA4331" w:rsidP="00CA4331">
      <w:pPr>
        <w:pStyle w:val="a5"/>
        <w:widowControl/>
        <w:numPr>
          <w:ilvl w:val="0"/>
          <w:numId w:val="15"/>
        </w:numPr>
        <w:autoSpaceDE/>
        <w:autoSpaceDN/>
        <w:rPr>
          <w:sz w:val="28"/>
          <w:szCs w:val="28"/>
        </w:rPr>
      </w:pPr>
      <w:r w:rsidRPr="000939D6">
        <w:rPr>
          <w:sz w:val="28"/>
          <w:szCs w:val="28"/>
        </w:rPr>
        <w:t>Кількісні показники складання атестаційного екзамену</w:t>
      </w:r>
    </w:p>
    <w:p w14:paraId="23DE389B" w14:textId="77777777" w:rsidR="00CA4331" w:rsidRPr="000939D6" w:rsidRDefault="00CA4331" w:rsidP="00CA4331">
      <w:pPr>
        <w:widowControl/>
        <w:autoSpaceDE/>
        <w:autoSpaceDN/>
        <w:rPr>
          <w:sz w:val="28"/>
          <w:szCs w:val="28"/>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3"/>
        <w:gridCol w:w="663"/>
        <w:gridCol w:w="804"/>
        <w:gridCol w:w="837"/>
        <w:gridCol w:w="529"/>
        <w:gridCol w:w="528"/>
        <w:gridCol w:w="528"/>
        <w:gridCol w:w="530"/>
        <w:gridCol w:w="731"/>
        <w:gridCol w:w="663"/>
        <w:gridCol w:w="672"/>
        <w:gridCol w:w="620"/>
        <w:gridCol w:w="1022"/>
      </w:tblGrid>
      <w:tr w:rsidR="00CA4331" w:rsidRPr="000939D6" w14:paraId="0528D70D" w14:textId="77777777" w:rsidTr="001B6351">
        <w:trPr>
          <w:trHeight w:val="485"/>
          <w:jc w:val="center"/>
        </w:trPr>
        <w:tc>
          <w:tcPr>
            <w:tcW w:w="1023" w:type="dxa"/>
            <w:vMerge w:val="restart"/>
            <w:textDirection w:val="btLr"/>
            <w:vAlign w:val="center"/>
          </w:tcPr>
          <w:p w14:paraId="1F2E5080" w14:textId="77777777" w:rsidR="00CA4331" w:rsidRPr="000939D6" w:rsidRDefault="00CA4331" w:rsidP="001B6351">
            <w:pPr>
              <w:ind w:left="113" w:right="113"/>
              <w:jc w:val="center"/>
            </w:pPr>
            <w:r w:rsidRPr="000939D6">
              <w:t>Форма здобуття освіти</w:t>
            </w:r>
          </w:p>
        </w:tc>
        <w:tc>
          <w:tcPr>
            <w:tcW w:w="663" w:type="dxa"/>
            <w:vMerge w:val="restart"/>
            <w:textDirection w:val="btLr"/>
          </w:tcPr>
          <w:p w14:paraId="4ED30F32" w14:textId="77777777" w:rsidR="00CA4331" w:rsidRPr="000939D6" w:rsidRDefault="00CA4331" w:rsidP="001B6351">
            <w:pPr>
              <w:ind w:left="113" w:right="113"/>
              <w:jc w:val="center"/>
            </w:pPr>
            <w:r w:rsidRPr="000939D6">
              <w:t>Допущено до захисту студентів</w:t>
            </w:r>
          </w:p>
        </w:tc>
        <w:tc>
          <w:tcPr>
            <w:tcW w:w="804" w:type="dxa"/>
            <w:vMerge w:val="restart"/>
            <w:textDirection w:val="btLr"/>
            <w:vAlign w:val="center"/>
          </w:tcPr>
          <w:p w14:paraId="11FAE30F" w14:textId="77777777" w:rsidR="00CA4331" w:rsidRPr="000939D6" w:rsidRDefault="00CA4331" w:rsidP="001B6351">
            <w:pPr>
              <w:ind w:left="113" w:right="113"/>
              <w:jc w:val="center"/>
            </w:pPr>
            <w:r w:rsidRPr="000939D6">
              <w:t>Подано заяв щодо присвоєння професійної кваліфікації</w:t>
            </w:r>
          </w:p>
        </w:tc>
        <w:tc>
          <w:tcPr>
            <w:tcW w:w="837" w:type="dxa"/>
            <w:vMerge w:val="restart"/>
            <w:textDirection w:val="btLr"/>
            <w:vAlign w:val="center"/>
          </w:tcPr>
          <w:p w14:paraId="60E56D85" w14:textId="77777777" w:rsidR="00CA4331" w:rsidRPr="000939D6" w:rsidRDefault="00CA4331" w:rsidP="001B6351">
            <w:pPr>
              <w:ind w:left="113" w:right="113"/>
              <w:jc w:val="center"/>
            </w:pPr>
            <w:r w:rsidRPr="000939D6">
              <w:t>Усього складало</w:t>
            </w:r>
          </w:p>
        </w:tc>
        <w:tc>
          <w:tcPr>
            <w:tcW w:w="2115" w:type="dxa"/>
            <w:gridSpan w:val="4"/>
            <w:vAlign w:val="center"/>
          </w:tcPr>
          <w:p w14:paraId="5CA7748F" w14:textId="77777777" w:rsidR="00CA4331" w:rsidRPr="000939D6" w:rsidRDefault="00CA4331" w:rsidP="001B6351">
            <w:pPr>
              <w:jc w:val="center"/>
            </w:pPr>
            <w:r w:rsidRPr="000939D6">
              <w:t>З них отримали оцінки</w:t>
            </w:r>
          </w:p>
        </w:tc>
        <w:tc>
          <w:tcPr>
            <w:tcW w:w="731" w:type="dxa"/>
            <w:vMerge w:val="restart"/>
            <w:textDirection w:val="btLr"/>
            <w:vAlign w:val="center"/>
          </w:tcPr>
          <w:p w14:paraId="1F2F8BB6" w14:textId="77777777" w:rsidR="00CA4331" w:rsidRPr="000939D6" w:rsidRDefault="00CA4331" w:rsidP="001B6351">
            <w:pPr>
              <w:ind w:left="113" w:right="113"/>
              <w:jc w:val="center"/>
            </w:pPr>
            <w:r w:rsidRPr="000939D6">
              <w:t>Кількість студентів, які не з’явились на захист</w:t>
            </w:r>
          </w:p>
        </w:tc>
        <w:tc>
          <w:tcPr>
            <w:tcW w:w="663" w:type="dxa"/>
            <w:vMerge w:val="restart"/>
            <w:textDirection w:val="btLr"/>
            <w:vAlign w:val="center"/>
          </w:tcPr>
          <w:p w14:paraId="7E0F7EF5" w14:textId="77777777" w:rsidR="00CA4331" w:rsidRPr="000939D6" w:rsidRDefault="00CA4331" w:rsidP="001B6351">
            <w:pPr>
              <w:ind w:left="113" w:right="113"/>
              <w:jc w:val="center"/>
            </w:pPr>
            <w:r w:rsidRPr="000939D6">
              <w:t>Одержали диплом з відзнакою</w:t>
            </w:r>
          </w:p>
        </w:tc>
        <w:tc>
          <w:tcPr>
            <w:tcW w:w="672" w:type="dxa"/>
            <w:vMerge w:val="restart"/>
            <w:textDirection w:val="btLr"/>
            <w:vAlign w:val="center"/>
          </w:tcPr>
          <w:p w14:paraId="338685E6" w14:textId="77777777" w:rsidR="00CA4331" w:rsidRPr="000939D6" w:rsidRDefault="00CA4331" w:rsidP="001B6351">
            <w:pPr>
              <w:ind w:left="113" w:right="113"/>
              <w:jc w:val="center"/>
            </w:pPr>
            <w:r w:rsidRPr="000939D6">
              <w:t>Абсолютна успішність (%)</w:t>
            </w:r>
          </w:p>
        </w:tc>
        <w:tc>
          <w:tcPr>
            <w:tcW w:w="620" w:type="dxa"/>
            <w:vMerge w:val="restart"/>
            <w:textDirection w:val="btLr"/>
            <w:vAlign w:val="center"/>
          </w:tcPr>
          <w:p w14:paraId="4ACB9D00" w14:textId="77777777" w:rsidR="00CA4331" w:rsidRPr="000939D6" w:rsidRDefault="00CA4331" w:rsidP="001B6351">
            <w:pPr>
              <w:ind w:left="113" w:right="113"/>
              <w:jc w:val="center"/>
            </w:pPr>
            <w:r w:rsidRPr="000939D6">
              <w:t>Якість успішності (%)</w:t>
            </w:r>
          </w:p>
        </w:tc>
        <w:tc>
          <w:tcPr>
            <w:tcW w:w="1022" w:type="dxa"/>
            <w:vMerge w:val="restart"/>
            <w:shd w:val="clear" w:color="auto" w:fill="auto"/>
            <w:textDirection w:val="btLr"/>
          </w:tcPr>
          <w:p w14:paraId="0052D7AE" w14:textId="77777777" w:rsidR="00CA4331" w:rsidRPr="000939D6" w:rsidRDefault="00CA4331" w:rsidP="001B6351">
            <w:pPr>
              <w:ind w:left="113" w:right="113"/>
              <w:jc w:val="center"/>
            </w:pPr>
            <w:r w:rsidRPr="000939D6">
              <w:t>Кількість студентів, яким присвоєно професійну кваліфікацію</w:t>
            </w:r>
          </w:p>
        </w:tc>
      </w:tr>
      <w:tr w:rsidR="00CA4331" w:rsidRPr="000939D6" w14:paraId="1344E49A" w14:textId="77777777" w:rsidTr="001B6351">
        <w:trPr>
          <w:cantSplit/>
          <w:trHeight w:val="2437"/>
          <w:jc w:val="center"/>
        </w:trPr>
        <w:tc>
          <w:tcPr>
            <w:tcW w:w="1023" w:type="dxa"/>
            <w:vMerge/>
            <w:vAlign w:val="center"/>
          </w:tcPr>
          <w:p w14:paraId="0ACEC0FB" w14:textId="77777777" w:rsidR="00CA4331" w:rsidRPr="000939D6" w:rsidRDefault="00CA4331" w:rsidP="001B6351">
            <w:pPr>
              <w:ind w:firstLine="709"/>
              <w:jc w:val="center"/>
              <w:rPr>
                <w:i/>
              </w:rPr>
            </w:pPr>
          </w:p>
        </w:tc>
        <w:tc>
          <w:tcPr>
            <w:tcW w:w="663" w:type="dxa"/>
            <w:vMerge/>
            <w:vAlign w:val="center"/>
          </w:tcPr>
          <w:p w14:paraId="38CE01F6" w14:textId="77777777" w:rsidR="00CA4331" w:rsidRPr="000939D6" w:rsidRDefault="00CA4331" w:rsidP="001B6351">
            <w:pPr>
              <w:ind w:firstLine="709"/>
              <w:jc w:val="center"/>
              <w:rPr>
                <w:i/>
                <w:sz w:val="28"/>
                <w:szCs w:val="28"/>
              </w:rPr>
            </w:pPr>
          </w:p>
        </w:tc>
        <w:tc>
          <w:tcPr>
            <w:tcW w:w="804" w:type="dxa"/>
            <w:vMerge/>
          </w:tcPr>
          <w:p w14:paraId="522E046F" w14:textId="77777777" w:rsidR="00CA4331" w:rsidRPr="000939D6" w:rsidRDefault="00CA4331" w:rsidP="001B6351">
            <w:pPr>
              <w:ind w:firstLine="709"/>
              <w:jc w:val="center"/>
              <w:rPr>
                <w:i/>
              </w:rPr>
            </w:pPr>
          </w:p>
        </w:tc>
        <w:tc>
          <w:tcPr>
            <w:tcW w:w="837" w:type="dxa"/>
            <w:vMerge/>
            <w:vAlign w:val="center"/>
          </w:tcPr>
          <w:p w14:paraId="4A6CF230" w14:textId="77777777" w:rsidR="00CA4331" w:rsidRPr="000939D6" w:rsidRDefault="00CA4331" w:rsidP="001B6351">
            <w:pPr>
              <w:ind w:firstLine="709"/>
              <w:jc w:val="center"/>
              <w:rPr>
                <w:i/>
              </w:rPr>
            </w:pPr>
          </w:p>
        </w:tc>
        <w:tc>
          <w:tcPr>
            <w:tcW w:w="529" w:type="dxa"/>
            <w:textDirection w:val="btLr"/>
            <w:vAlign w:val="center"/>
          </w:tcPr>
          <w:p w14:paraId="5093E970" w14:textId="77777777" w:rsidR="00CA4331" w:rsidRPr="000939D6" w:rsidRDefault="00CA4331" w:rsidP="001B6351">
            <w:pPr>
              <w:ind w:left="113"/>
              <w:jc w:val="center"/>
            </w:pPr>
            <w:r w:rsidRPr="000939D6">
              <w:t>Відмінно</w:t>
            </w:r>
          </w:p>
        </w:tc>
        <w:tc>
          <w:tcPr>
            <w:tcW w:w="528" w:type="dxa"/>
            <w:textDirection w:val="btLr"/>
            <w:vAlign w:val="center"/>
          </w:tcPr>
          <w:p w14:paraId="556F4AE6" w14:textId="77777777" w:rsidR="00CA4331" w:rsidRPr="000939D6" w:rsidRDefault="00CA4331" w:rsidP="001B6351">
            <w:pPr>
              <w:ind w:left="113"/>
              <w:jc w:val="center"/>
            </w:pPr>
            <w:r w:rsidRPr="000939D6">
              <w:t>Добре</w:t>
            </w:r>
          </w:p>
        </w:tc>
        <w:tc>
          <w:tcPr>
            <w:tcW w:w="528" w:type="dxa"/>
            <w:textDirection w:val="btLr"/>
            <w:vAlign w:val="center"/>
          </w:tcPr>
          <w:p w14:paraId="299931E6" w14:textId="77777777" w:rsidR="00CA4331" w:rsidRPr="000939D6" w:rsidRDefault="00CA4331" w:rsidP="001B6351">
            <w:pPr>
              <w:jc w:val="center"/>
            </w:pPr>
            <w:r w:rsidRPr="000939D6">
              <w:t>Задовільно</w:t>
            </w:r>
          </w:p>
        </w:tc>
        <w:tc>
          <w:tcPr>
            <w:tcW w:w="530" w:type="dxa"/>
            <w:textDirection w:val="btLr"/>
            <w:vAlign w:val="center"/>
          </w:tcPr>
          <w:p w14:paraId="751BFDF2" w14:textId="77777777" w:rsidR="00CA4331" w:rsidRPr="000939D6" w:rsidRDefault="00CA4331" w:rsidP="001B6351">
            <w:pPr>
              <w:jc w:val="center"/>
            </w:pPr>
            <w:r w:rsidRPr="000939D6">
              <w:t>Незадовільно</w:t>
            </w:r>
          </w:p>
        </w:tc>
        <w:tc>
          <w:tcPr>
            <w:tcW w:w="731" w:type="dxa"/>
            <w:vMerge/>
            <w:vAlign w:val="center"/>
          </w:tcPr>
          <w:p w14:paraId="4DEA325C" w14:textId="77777777" w:rsidR="00CA4331" w:rsidRPr="000939D6" w:rsidRDefault="00CA4331" w:rsidP="001B6351">
            <w:pPr>
              <w:ind w:firstLine="709"/>
              <w:jc w:val="center"/>
              <w:rPr>
                <w:i/>
              </w:rPr>
            </w:pPr>
          </w:p>
        </w:tc>
        <w:tc>
          <w:tcPr>
            <w:tcW w:w="663" w:type="dxa"/>
            <w:vMerge/>
          </w:tcPr>
          <w:p w14:paraId="2C9AE098" w14:textId="77777777" w:rsidR="00CA4331" w:rsidRPr="000939D6" w:rsidRDefault="00CA4331" w:rsidP="001B6351">
            <w:pPr>
              <w:ind w:firstLine="709"/>
              <w:jc w:val="center"/>
              <w:rPr>
                <w:i/>
              </w:rPr>
            </w:pPr>
          </w:p>
        </w:tc>
        <w:tc>
          <w:tcPr>
            <w:tcW w:w="672" w:type="dxa"/>
            <w:vMerge/>
            <w:vAlign w:val="center"/>
          </w:tcPr>
          <w:p w14:paraId="4CA6F3A5" w14:textId="77777777" w:rsidR="00CA4331" w:rsidRPr="000939D6" w:rsidRDefault="00CA4331" w:rsidP="001B6351">
            <w:pPr>
              <w:ind w:firstLine="709"/>
              <w:jc w:val="center"/>
              <w:rPr>
                <w:i/>
              </w:rPr>
            </w:pPr>
          </w:p>
        </w:tc>
        <w:tc>
          <w:tcPr>
            <w:tcW w:w="620" w:type="dxa"/>
            <w:vMerge/>
          </w:tcPr>
          <w:p w14:paraId="3BDDE545" w14:textId="77777777" w:rsidR="00CA4331" w:rsidRPr="000939D6" w:rsidRDefault="00CA4331" w:rsidP="001B6351">
            <w:pPr>
              <w:ind w:firstLine="709"/>
              <w:jc w:val="center"/>
              <w:rPr>
                <w:i/>
                <w:sz w:val="28"/>
                <w:szCs w:val="28"/>
              </w:rPr>
            </w:pPr>
          </w:p>
        </w:tc>
        <w:tc>
          <w:tcPr>
            <w:tcW w:w="1022" w:type="dxa"/>
            <w:vMerge/>
            <w:shd w:val="clear" w:color="auto" w:fill="auto"/>
          </w:tcPr>
          <w:p w14:paraId="4AB16A39" w14:textId="77777777" w:rsidR="00CA4331" w:rsidRPr="000939D6" w:rsidRDefault="00CA4331" w:rsidP="001B6351">
            <w:pPr>
              <w:ind w:firstLine="709"/>
              <w:jc w:val="center"/>
              <w:rPr>
                <w:i/>
                <w:sz w:val="28"/>
                <w:szCs w:val="28"/>
              </w:rPr>
            </w:pPr>
          </w:p>
        </w:tc>
      </w:tr>
      <w:tr w:rsidR="00CA4331" w:rsidRPr="000939D6" w14:paraId="72A01864" w14:textId="77777777" w:rsidTr="001B6351">
        <w:trPr>
          <w:trHeight w:val="338"/>
          <w:jc w:val="center"/>
        </w:trPr>
        <w:tc>
          <w:tcPr>
            <w:tcW w:w="1023" w:type="dxa"/>
            <w:vAlign w:val="center"/>
          </w:tcPr>
          <w:p w14:paraId="55029DE5" w14:textId="77777777" w:rsidR="00CA4331" w:rsidRPr="000939D6" w:rsidRDefault="00CA4331" w:rsidP="001B6351">
            <w:pPr>
              <w:ind w:firstLine="709"/>
              <w:jc w:val="center"/>
              <w:rPr>
                <w:sz w:val="28"/>
                <w:szCs w:val="28"/>
              </w:rPr>
            </w:pPr>
          </w:p>
        </w:tc>
        <w:tc>
          <w:tcPr>
            <w:tcW w:w="663" w:type="dxa"/>
            <w:vAlign w:val="center"/>
          </w:tcPr>
          <w:p w14:paraId="60702BA3" w14:textId="77777777" w:rsidR="00CA4331" w:rsidRPr="000939D6" w:rsidRDefault="00CA4331" w:rsidP="001B6351">
            <w:pPr>
              <w:ind w:firstLine="709"/>
              <w:jc w:val="center"/>
              <w:rPr>
                <w:sz w:val="28"/>
                <w:szCs w:val="28"/>
              </w:rPr>
            </w:pPr>
            <w:r w:rsidRPr="000939D6">
              <w:rPr>
                <w:sz w:val="28"/>
                <w:szCs w:val="28"/>
              </w:rPr>
              <w:t>2</w:t>
            </w:r>
          </w:p>
        </w:tc>
        <w:tc>
          <w:tcPr>
            <w:tcW w:w="804" w:type="dxa"/>
          </w:tcPr>
          <w:p w14:paraId="4A46F710" w14:textId="77777777" w:rsidR="00CA4331" w:rsidRPr="000939D6" w:rsidRDefault="00CA4331" w:rsidP="001B6351">
            <w:pPr>
              <w:ind w:firstLine="709"/>
              <w:jc w:val="center"/>
              <w:rPr>
                <w:sz w:val="28"/>
                <w:szCs w:val="28"/>
              </w:rPr>
            </w:pPr>
            <w:r w:rsidRPr="000939D6">
              <w:rPr>
                <w:sz w:val="28"/>
                <w:szCs w:val="28"/>
              </w:rPr>
              <w:t>3</w:t>
            </w:r>
          </w:p>
        </w:tc>
        <w:tc>
          <w:tcPr>
            <w:tcW w:w="837" w:type="dxa"/>
            <w:vAlign w:val="center"/>
          </w:tcPr>
          <w:p w14:paraId="1F80FB67" w14:textId="77777777" w:rsidR="00CA4331" w:rsidRPr="000939D6" w:rsidRDefault="00CA4331" w:rsidP="001B6351">
            <w:pPr>
              <w:ind w:firstLine="709"/>
              <w:jc w:val="center"/>
              <w:rPr>
                <w:sz w:val="28"/>
                <w:szCs w:val="28"/>
              </w:rPr>
            </w:pPr>
            <w:r w:rsidRPr="000939D6">
              <w:rPr>
                <w:sz w:val="28"/>
                <w:szCs w:val="28"/>
              </w:rPr>
              <w:t>4</w:t>
            </w:r>
          </w:p>
        </w:tc>
        <w:tc>
          <w:tcPr>
            <w:tcW w:w="529" w:type="dxa"/>
            <w:vAlign w:val="center"/>
          </w:tcPr>
          <w:p w14:paraId="3239690C" w14:textId="77777777" w:rsidR="00CA4331" w:rsidRPr="000939D6" w:rsidRDefault="00CA4331" w:rsidP="001B6351">
            <w:pPr>
              <w:ind w:firstLine="709"/>
              <w:jc w:val="center"/>
              <w:rPr>
                <w:sz w:val="28"/>
                <w:szCs w:val="28"/>
              </w:rPr>
            </w:pPr>
          </w:p>
        </w:tc>
        <w:tc>
          <w:tcPr>
            <w:tcW w:w="528" w:type="dxa"/>
            <w:vAlign w:val="center"/>
          </w:tcPr>
          <w:p w14:paraId="5F7FC7E6" w14:textId="77777777" w:rsidR="00CA4331" w:rsidRPr="000939D6" w:rsidRDefault="00CA4331" w:rsidP="001B6351">
            <w:pPr>
              <w:ind w:firstLine="709"/>
              <w:jc w:val="center"/>
              <w:rPr>
                <w:sz w:val="28"/>
                <w:szCs w:val="28"/>
              </w:rPr>
            </w:pPr>
          </w:p>
        </w:tc>
        <w:tc>
          <w:tcPr>
            <w:tcW w:w="528" w:type="dxa"/>
            <w:vAlign w:val="center"/>
          </w:tcPr>
          <w:p w14:paraId="4424BAE4" w14:textId="77777777" w:rsidR="00CA4331" w:rsidRPr="000939D6" w:rsidRDefault="00CA4331" w:rsidP="001B6351">
            <w:pPr>
              <w:ind w:firstLine="709"/>
              <w:jc w:val="center"/>
              <w:rPr>
                <w:sz w:val="28"/>
                <w:szCs w:val="28"/>
              </w:rPr>
            </w:pPr>
          </w:p>
        </w:tc>
        <w:tc>
          <w:tcPr>
            <w:tcW w:w="530" w:type="dxa"/>
            <w:vAlign w:val="center"/>
          </w:tcPr>
          <w:p w14:paraId="50228BBA" w14:textId="77777777" w:rsidR="00CA4331" w:rsidRPr="000939D6" w:rsidRDefault="00CA4331" w:rsidP="001B6351">
            <w:pPr>
              <w:ind w:firstLine="709"/>
              <w:jc w:val="center"/>
              <w:rPr>
                <w:sz w:val="28"/>
                <w:szCs w:val="28"/>
              </w:rPr>
            </w:pPr>
          </w:p>
        </w:tc>
        <w:tc>
          <w:tcPr>
            <w:tcW w:w="731" w:type="dxa"/>
            <w:vAlign w:val="center"/>
          </w:tcPr>
          <w:p w14:paraId="585742AC" w14:textId="77777777" w:rsidR="00CA4331" w:rsidRPr="000939D6" w:rsidRDefault="00CA4331" w:rsidP="001B6351">
            <w:pPr>
              <w:ind w:firstLine="709"/>
              <w:jc w:val="center"/>
              <w:rPr>
                <w:sz w:val="28"/>
                <w:szCs w:val="28"/>
              </w:rPr>
            </w:pPr>
          </w:p>
        </w:tc>
        <w:tc>
          <w:tcPr>
            <w:tcW w:w="663" w:type="dxa"/>
          </w:tcPr>
          <w:p w14:paraId="26A5B41A" w14:textId="77777777" w:rsidR="00CA4331" w:rsidRPr="000939D6" w:rsidRDefault="00CA4331" w:rsidP="001B6351">
            <w:pPr>
              <w:ind w:firstLine="709"/>
              <w:jc w:val="center"/>
              <w:rPr>
                <w:sz w:val="28"/>
                <w:szCs w:val="28"/>
              </w:rPr>
            </w:pPr>
          </w:p>
        </w:tc>
        <w:tc>
          <w:tcPr>
            <w:tcW w:w="672" w:type="dxa"/>
            <w:vAlign w:val="center"/>
          </w:tcPr>
          <w:p w14:paraId="3DFB0756" w14:textId="77777777" w:rsidR="00CA4331" w:rsidRPr="000939D6" w:rsidRDefault="00CA4331" w:rsidP="001B6351">
            <w:pPr>
              <w:ind w:firstLine="709"/>
              <w:jc w:val="center"/>
              <w:rPr>
                <w:sz w:val="28"/>
                <w:szCs w:val="28"/>
              </w:rPr>
            </w:pPr>
          </w:p>
        </w:tc>
        <w:tc>
          <w:tcPr>
            <w:tcW w:w="620" w:type="dxa"/>
          </w:tcPr>
          <w:p w14:paraId="6255496E" w14:textId="77777777" w:rsidR="00CA4331" w:rsidRPr="000939D6" w:rsidRDefault="00CA4331" w:rsidP="001B6351">
            <w:pPr>
              <w:ind w:firstLine="709"/>
              <w:jc w:val="center"/>
              <w:rPr>
                <w:sz w:val="28"/>
                <w:szCs w:val="28"/>
              </w:rPr>
            </w:pPr>
          </w:p>
        </w:tc>
        <w:tc>
          <w:tcPr>
            <w:tcW w:w="1022" w:type="dxa"/>
          </w:tcPr>
          <w:p w14:paraId="7CEEDCF8" w14:textId="77777777" w:rsidR="00CA4331" w:rsidRPr="000939D6" w:rsidRDefault="00CA4331" w:rsidP="001B6351">
            <w:pPr>
              <w:ind w:firstLine="709"/>
              <w:jc w:val="center"/>
              <w:rPr>
                <w:sz w:val="28"/>
                <w:szCs w:val="28"/>
              </w:rPr>
            </w:pPr>
          </w:p>
        </w:tc>
      </w:tr>
      <w:tr w:rsidR="00CA4331" w:rsidRPr="000939D6" w14:paraId="4069CC61" w14:textId="77777777" w:rsidTr="001B6351">
        <w:trPr>
          <w:trHeight w:val="338"/>
          <w:jc w:val="center"/>
        </w:trPr>
        <w:tc>
          <w:tcPr>
            <w:tcW w:w="1023" w:type="dxa"/>
            <w:vAlign w:val="center"/>
          </w:tcPr>
          <w:p w14:paraId="02D4AFBD" w14:textId="77777777" w:rsidR="00CA4331" w:rsidRPr="000939D6" w:rsidRDefault="00CA4331" w:rsidP="001B6351">
            <w:pPr>
              <w:ind w:firstLine="709"/>
              <w:jc w:val="center"/>
              <w:rPr>
                <w:sz w:val="28"/>
                <w:szCs w:val="28"/>
              </w:rPr>
            </w:pPr>
          </w:p>
        </w:tc>
        <w:tc>
          <w:tcPr>
            <w:tcW w:w="663" w:type="dxa"/>
            <w:vAlign w:val="center"/>
          </w:tcPr>
          <w:p w14:paraId="34669F6E" w14:textId="77777777" w:rsidR="00CA4331" w:rsidRPr="000939D6" w:rsidRDefault="00CA4331" w:rsidP="001B6351">
            <w:pPr>
              <w:ind w:firstLine="709"/>
              <w:jc w:val="center"/>
              <w:rPr>
                <w:sz w:val="28"/>
                <w:szCs w:val="28"/>
              </w:rPr>
            </w:pPr>
          </w:p>
        </w:tc>
        <w:tc>
          <w:tcPr>
            <w:tcW w:w="804" w:type="dxa"/>
          </w:tcPr>
          <w:p w14:paraId="5FFF1A86" w14:textId="77777777" w:rsidR="00CA4331" w:rsidRPr="000939D6" w:rsidRDefault="00CA4331" w:rsidP="001B6351">
            <w:pPr>
              <w:ind w:firstLine="709"/>
              <w:jc w:val="center"/>
              <w:rPr>
                <w:sz w:val="28"/>
                <w:szCs w:val="28"/>
              </w:rPr>
            </w:pPr>
          </w:p>
        </w:tc>
        <w:tc>
          <w:tcPr>
            <w:tcW w:w="837" w:type="dxa"/>
            <w:vAlign w:val="center"/>
          </w:tcPr>
          <w:p w14:paraId="58A9762C" w14:textId="77777777" w:rsidR="00CA4331" w:rsidRPr="000939D6" w:rsidRDefault="00CA4331" w:rsidP="001B6351">
            <w:pPr>
              <w:ind w:firstLine="709"/>
              <w:jc w:val="center"/>
              <w:rPr>
                <w:sz w:val="28"/>
                <w:szCs w:val="28"/>
              </w:rPr>
            </w:pPr>
          </w:p>
        </w:tc>
        <w:tc>
          <w:tcPr>
            <w:tcW w:w="529" w:type="dxa"/>
            <w:vAlign w:val="center"/>
          </w:tcPr>
          <w:p w14:paraId="78275A9C" w14:textId="77777777" w:rsidR="00CA4331" w:rsidRPr="000939D6" w:rsidRDefault="00CA4331" w:rsidP="001B6351">
            <w:pPr>
              <w:ind w:firstLine="709"/>
              <w:jc w:val="center"/>
              <w:rPr>
                <w:sz w:val="28"/>
                <w:szCs w:val="28"/>
              </w:rPr>
            </w:pPr>
          </w:p>
        </w:tc>
        <w:tc>
          <w:tcPr>
            <w:tcW w:w="528" w:type="dxa"/>
            <w:vAlign w:val="center"/>
          </w:tcPr>
          <w:p w14:paraId="18CC10B4" w14:textId="77777777" w:rsidR="00CA4331" w:rsidRPr="000939D6" w:rsidRDefault="00CA4331" w:rsidP="001B6351">
            <w:pPr>
              <w:ind w:firstLine="709"/>
              <w:jc w:val="center"/>
              <w:rPr>
                <w:sz w:val="28"/>
                <w:szCs w:val="28"/>
              </w:rPr>
            </w:pPr>
          </w:p>
        </w:tc>
        <w:tc>
          <w:tcPr>
            <w:tcW w:w="528" w:type="dxa"/>
            <w:vAlign w:val="center"/>
          </w:tcPr>
          <w:p w14:paraId="67A990F2" w14:textId="77777777" w:rsidR="00CA4331" w:rsidRPr="000939D6" w:rsidRDefault="00CA4331" w:rsidP="001B6351">
            <w:pPr>
              <w:ind w:firstLine="709"/>
              <w:jc w:val="center"/>
              <w:rPr>
                <w:sz w:val="28"/>
                <w:szCs w:val="28"/>
              </w:rPr>
            </w:pPr>
          </w:p>
        </w:tc>
        <w:tc>
          <w:tcPr>
            <w:tcW w:w="530" w:type="dxa"/>
            <w:vAlign w:val="center"/>
          </w:tcPr>
          <w:p w14:paraId="6F2A7FA9" w14:textId="77777777" w:rsidR="00CA4331" w:rsidRPr="000939D6" w:rsidRDefault="00CA4331" w:rsidP="001B6351">
            <w:pPr>
              <w:ind w:firstLine="709"/>
              <w:jc w:val="center"/>
              <w:rPr>
                <w:sz w:val="28"/>
                <w:szCs w:val="28"/>
              </w:rPr>
            </w:pPr>
          </w:p>
        </w:tc>
        <w:tc>
          <w:tcPr>
            <w:tcW w:w="731" w:type="dxa"/>
            <w:vAlign w:val="center"/>
          </w:tcPr>
          <w:p w14:paraId="4C7057E0" w14:textId="77777777" w:rsidR="00CA4331" w:rsidRPr="000939D6" w:rsidRDefault="00CA4331" w:rsidP="001B6351">
            <w:pPr>
              <w:ind w:firstLine="709"/>
              <w:jc w:val="center"/>
              <w:rPr>
                <w:sz w:val="28"/>
                <w:szCs w:val="28"/>
              </w:rPr>
            </w:pPr>
          </w:p>
        </w:tc>
        <w:tc>
          <w:tcPr>
            <w:tcW w:w="663" w:type="dxa"/>
          </w:tcPr>
          <w:p w14:paraId="0CE8125B" w14:textId="77777777" w:rsidR="00CA4331" w:rsidRPr="000939D6" w:rsidRDefault="00CA4331" w:rsidP="001B6351">
            <w:pPr>
              <w:ind w:firstLine="709"/>
              <w:jc w:val="center"/>
              <w:rPr>
                <w:sz w:val="28"/>
                <w:szCs w:val="28"/>
              </w:rPr>
            </w:pPr>
          </w:p>
        </w:tc>
        <w:tc>
          <w:tcPr>
            <w:tcW w:w="672" w:type="dxa"/>
            <w:vAlign w:val="center"/>
          </w:tcPr>
          <w:p w14:paraId="3E14E8B4" w14:textId="77777777" w:rsidR="00CA4331" w:rsidRPr="000939D6" w:rsidRDefault="00CA4331" w:rsidP="001B6351">
            <w:pPr>
              <w:ind w:firstLine="709"/>
              <w:jc w:val="center"/>
              <w:rPr>
                <w:sz w:val="28"/>
                <w:szCs w:val="28"/>
              </w:rPr>
            </w:pPr>
          </w:p>
        </w:tc>
        <w:tc>
          <w:tcPr>
            <w:tcW w:w="620" w:type="dxa"/>
          </w:tcPr>
          <w:p w14:paraId="43300B58" w14:textId="77777777" w:rsidR="00CA4331" w:rsidRPr="000939D6" w:rsidRDefault="00CA4331" w:rsidP="001B6351">
            <w:pPr>
              <w:ind w:firstLine="709"/>
              <w:jc w:val="center"/>
              <w:rPr>
                <w:sz w:val="28"/>
                <w:szCs w:val="28"/>
              </w:rPr>
            </w:pPr>
          </w:p>
        </w:tc>
        <w:tc>
          <w:tcPr>
            <w:tcW w:w="1022" w:type="dxa"/>
          </w:tcPr>
          <w:p w14:paraId="25301386" w14:textId="77777777" w:rsidR="00CA4331" w:rsidRPr="000939D6" w:rsidRDefault="00CA4331" w:rsidP="001B6351">
            <w:pPr>
              <w:ind w:firstLine="709"/>
              <w:jc w:val="center"/>
            </w:pPr>
          </w:p>
        </w:tc>
      </w:tr>
    </w:tbl>
    <w:p w14:paraId="35D270C4" w14:textId="77777777" w:rsidR="00CA4331" w:rsidRPr="000939D6" w:rsidRDefault="00CA4331" w:rsidP="00CA4331">
      <w:pPr>
        <w:ind w:firstLine="709"/>
        <w:jc w:val="both"/>
        <w:rPr>
          <w:sz w:val="28"/>
          <w:szCs w:val="28"/>
        </w:rPr>
      </w:pPr>
    </w:p>
    <w:p w14:paraId="653CECA3" w14:textId="77777777" w:rsidR="00CA4331" w:rsidRPr="000939D6" w:rsidRDefault="00CA4331" w:rsidP="00CA4331">
      <w:pPr>
        <w:pStyle w:val="a5"/>
        <w:widowControl/>
        <w:numPr>
          <w:ilvl w:val="0"/>
          <w:numId w:val="15"/>
        </w:numPr>
        <w:autoSpaceDE/>
        <w:autoSpaceDN/>
        <w:ind w:left="142" w:firstLine="218"/>
        <w:rPr>
          <w:i/>
          <w:sz w:val="28"/>
          <w:szCs w:val="28"/>
        </w:rPr>
      </w:pPr>
      <w:r w:rsidRPr="000939D6">
        <w:rPr>
          <w:sz w:val="28"/>
          <w:szCs w:val="28"/>
        </w:rPr>
        <w:t xml:space="preserve">За результатами атестаційного екзамену можна констатувати </w:t>
      </w:r>
      <w:r w:rsidRPr="000939D6">
        <w:rPr>
          <w:i/>
          <w:sz w:val="28"/>
          <w:szCs w:val="28"/>
        </w:rPr>
        <w:t>(наводиться аналіз та подаються висновки за результатами атестаційного екзамену.</w:t>
      </w:r>
      <w:r w:rsidRPr="000939D6">
        <w:rPr>
          <w:sz w:val="28"/>
          <w:szCs w:val="28"/>
        </w:rPr>
        <w:t xml:space="preserve"> Аналіз якості підготовки фахівців </w:t>
      </w:r>
      <w:r w:rsidRPr="000939D6">
        <w:rPr>
          <w:i/>
          <w:sz w:val="28"/>
          <w:szCs w:val="28"/>
        </w:rPr>
        <w:t>(наводиться аналіз якості знань та рівня сформованості професійних компетентностей студентів, уміння застосовувати на практиці отримані теоретичні знання та професійні навички, тощо).</w:t>
      </w:r>
    </w:p>
    <w:p w14:paraId="6D4F1675" w14:textId="77777777" w:rsidR="00CA4331" w:rsidRPr="000939D6" w:rsidRDefault="00CA4331" w:rsidP="00CA4331">
      <w:pPr>
        <w:widowControl/>
        <w:autoSpaceDE/>
        <w:autoSpaceDN/>
        <w:ind w:left="709"/>
        <w:jc w:val="both"/>
        <w:rPr>
          <w:sz w:val="28"/>
          <w:szCs w:val="28"/>
        </w:rPr>
      </w:pPr>
      <w:r w:rsidRPr="000939D6">
        <w:rPr>
          <w:sz w:val="28"/>
          <w:szCs w:val="28"/>
        </w:rPr>
        <w:t>Зауваження та рекомендації екзаменаційної комісії.</w:t>
      </w:r>
    </w:p>
    <w:p w14:paraId="0E1D8044" w14:textId="77777777" w:rsidR="00CA4331" w:rsidRPr="000939D6" w:rsidRDefault="00CA4331" w:rsidP="00CA4331">
      <w:pPr>
        <w:jc w:val="both"/>
        <w:rPr>
          <w:i/>
          <w:sz w:val="28"/>
          <w:szCs w:val="28"/>
        </w:rPr>
      </w:pPr>
      <w:r w:rsidRPr="000939D6">
        <w:rPr>
          <w:i/>
          <w:sz w:val="28"/>
          <w:szCs w:val="28"/>
        </w:rPr>
        <w:t xml:space="preserve">(зазначаються зауваження голови і членів ЕК щодо підготовки та проведення атестації студентів, якості екзаменаційних білетів, рекомендації щодо усунення виявлених недоліків). </w:t>
      </w:r>
    </w:p>
    <w:p w14:paraId="1CCE6AA0" w14:textId="77777777" w:rsidR="00CA4331" w:rsidRPr="000939D6" w:rsidRDefault="00CA4331" w:rsidP="00CA4331">
      <w:pPr>
        <w:ind w:firstLine="709"/>
        <w:jc w:val="both"/>
        <w:rPr>
          <w:sz w:val="28"/>
          <w:szCs w:val="28"/>
        </w:rPr>
      </w:pPr>
    </w:p>
    <w:p w14:paraId="35DD3F43" w14:textId="77777777" w:rsidR="00CA4331" w:rsidRPr="000939D6" w:rsidRDefault="00CA4331" w:rsidP="00CA4331">
      <w:pPr>
        <w:ind w:firstLine="709"/>
        <w:jc w:val="both"/>
        <w:rPr>
          <w:sz w:val="28"/>
          <w:szCs w:val="28"/>
        </w:rPr>
      </w:pPr>
    </w:p>
    <w:p w14:paraId="03D0BD98" w14:textId="77777777" w:rsidR="00CA4331" w:rsidRPr="000939D6" w:rsidRDefault="00CA4331" w:rsidP="00CA4331">
      <w:pPr>
        <w:jc w:val="both"/>
        <w:rPr>
          <w:i/>
        </w:rPr>
      </w:pPr>
      <w:r w:rsidRPr="000939D6">
        <w:rPr>
          <w:sz w:val="28"/>
          <w:szCs w:val="28"/>
        </w:rPr>
        <w:t>Голова ЕК</w:t>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r>
      <w:r w:rsidRPr="000939D6">
        <w:rPr>
          <w:sz w:val="28"/>
          <w:szCs w:val="28"/>
        </w:rPr>
        <w:tab/>
        <w:t xml:space="preserve">Власне ім’я ПРІЗВИЩЕ </w:t>
      </w:r>
    </w:p>
    <w:p w14:paraId="7A0611EF" w14:textId="77777777" w:rsidR="00CA4331" w:rsidRPr="000939D6" w:rsidRDefault="00CA4331" w:rsidP="00CA4331">
      <w:pPr>
        <w:jc w:val="both"/>
        <w:rPr>
          <w:i/>
          <w:sz w:val="28"/>
          <w:szCs w:val="28"/>
        </w:rPr>
      </w:pPr>
    </w:p>
    <w:p w14:paraId="55EAF3FC" w14:textId="77777777" w:rsidR="00CA4331" w:rsidRPr="000939D6" w:rsidRDefault="00CA4331" w:rsidP="00CA4331">
      <w:pPr>
        <w:jc w:val="both"/>
        <w:rPr>
          <w:i/>
          <w:sz w:val="28"/>
          <w:szCs w:val="28"/>
        </w:rPr>
      </w:pPr>
    </w:p>
    <w:p w14:paraId="319EF59F" w14:textId="77777777" w:rsidR="00CA4331" w:rsidRPr="000939D6" w:rsidRDefault="00CA4331" w:rsidP="00CA4331">
      <w:pPr>
        <w:jc w:val="both"/>
        <w:rPr>
          <w:i/>
          <w:sz w:val="28"/>
          <w:szCs w:val="28"/>
        </w:rPr>
      </w:pPr>
    </w:p>
    <w:p w14:paraId="3A419DE4" w14:textId="77777777" w:rsidR="00CA4331" w:rsidRPr="000939D6" w:rsidRDefault="00CA4331" w:rsidP="00CA4331">
      <w:pPr>
        <w:jc w:val="both"/>
        <w:rPr>
          <w:i/>
          <w:sz w:val="28"/>
          <w:szCs w:val="28"/>
        </w:rPr>
      </w:pPr>
    </w:p>
    <w:p w14:paraId="02531876" w14:textId="77777777" w:rsidR="00CA4331" w:rsidRPr="000939D6" w:rsidRDefault="00CA4331" w:rsidP="00CA4331">
      <w:pPr>
        <w:jc w:val="both"/>
        <w:rPr>
          <w:i/>
          <w:sz w:val="28"/>
          <w:szCs w:val="28"/>
        </w:rPr>
      </w:pPr>
    </w:p>
    <w:p w14:paraId="48DE182B" w14:textId="77777777" w:rsidR="00CA4331" w:rsidRPr="000939D6" w:rsidRDefault="00CA4331" w:rsidP="00CA4331">
      <w:pPr>
        <w:jc w:val="both"/>
        <w:rPr>
          <w:i/>
          <w:sz w:val="28"/>
          <w:szCs w:val="28"/>
        </w:rPr>
      </w:pPr>
    </w:p>
    <w:p w14:paraId="0B521766" w14:textId="77777777" w:rsidR="00CA4331" w:rsidRPr="000939D6" w:rsidRDefault="00CA4331" w:rsidP="00CA4331">
      <w:pPr>
        <w:jc w:val="both"/>
        <w:rPr>
          <w:i/>
          <w:sz w:val="28"/>
          <w:szCs w:val="28"/>
        </w:rPr>
      </w:pPr>
    </w:p>
    <w:p w14:paraId="67584C24" w14:textId="77777777" w:rsidR="00CA4331" w:rsidRPr="000939D6" w:rsidRDefault="00CA4331" w:rsidP="00CA4331">
      <w:pPr>
        <w:jc w:val="both"/>
        <w:rPr>
          <w:i/>
          <w:sz w:val="28"/>
          <w:szCs w:val="28"/>
        </w:rPr>
      </w:pPr>
    </w:p>
    <w:p w14:paraId="416DE1BC" w14:textId="77777777" w:rsidR="00CA4331" w:rsidRPr="000939D6" w:rsidRDefault="00CA4331" w:rsidP="00CA4331">
      <w:pPr>
        <w:jc w:val="both"/>
        <w:rPr>
          <w:i/>
          <w:sz w:val="28"/>
          <w:szCs w:val="28"/>
        </w:rPr>
      </w:pPr>
    </w:p>
    <w:p w14:paraId="2F79CF47" w14:textId="77777777" w:rsidR="00CA4331" w:rsidRPr="000939D6" w:rsidRDefault="00CA4331" w:rsidP="00CA4331">
      <w:pPr>
        <w:jc w:val="both"/>
        <w:rPr>
          <w:i/>
          <w:sz w:val="28"/>
          <w:szCs w:val="28"/>
        </w:rPr>
      </w:pPr>
    </w:p>
    <w:p w14:paraId="6F11926F" w14:textId="77777777" w:rsidR="00CA4331" w:rsidRPr="000939D6" w:rsidRDefault="00CA4331" w:rsidP="00CA4331">
      <w:pPr>
        <w:jc w:val="both"/>
        <w:rPr>
          <w:i/>
          <w:sz w:val="28"/>
          <w:szCs w:val="28"/>
        </w:rPr>
      </w:pPr>
    </w:p>
    <w:p w14:paraId="102B9CA5" w14:textId="77777777" w:rsidR="00CA4331" w:rsidRPr="000939D6" w:rsidRDefault="00CA4331" w:rsidP="00CA4331">
      <w:pPr>
        <w:jc w:val="both"/>
        <w:rPr>
          <w:i/>
          <w:sz w:val="28"/>
          <w:szCs w:val="28"/>
        </w:rPr>
      </w:pPr>
    </w:p>
    <w:p w14:paraId="74252434" w14:textId="77777777" w:rsidR="00CA4331" w:rsidRPr="000939D6" w:rsidRDefault="00CA4331" w:rsidP="00CA4331">
      <w:pPr>
        <w:jc w:val="both"/>
        <w:rPr>
          <w:i/>
          <w:sz w:val="28"/>
          <w:szCs w:val="28"/>
        </w:rPr>
      </w:pPr>
    </w:p>
    <w:p w14:paraId="4FEADCEB" w14:textId="77777777" w:rsidR="00CA4331" w:rsidRPr="000939D6" w:rsidRDefault="00CA4331" w:rsidP="00CA4331">
      <w:pPr>
        <w:jc w:val="both"/>
        <w:rPr>
          <w:i/>
          <w:sz w:val="28"/>
          <w:szCs w:val="28"/>
        </w:rPr>
      </w:pPr>
    </w:p>
    <w:p w14:paraId="002A114C" w14:textId="77777777" w:rsidR="00CA4331" w:rsidRPr="000939D6" w:rsidRDefault="00CA4331" w:rsidP="00CA4331">
      <w:pPr>
        <w:jc w:val="both"/>
        <w:rPr>
          <w:i/>
          <w:sz w:val="28"/>
          <w:szCs w:val="28"/>
        </w:rPr>
      </w:pPr>
    </w:p>
    <w:p w14:paraId="68E62FA1" w14:textId="77777777" w:rsidR="00CA4331" w:rsidRPr="000939D6" w:rsidRDefault="00CA4331" w:rsidP="00CA4331">
      <w:pPr>
        <w:jc w:val="both"/>
        <w:rPr>
          <w:i/>
          <w:sz w:val="28"/>
          <w:szCs w:val="28"/>
        </w:rPr>
      </w:pPr>
    </w:p>
    <w:p w14:paraId="61BE14F8" w14:textId="77777777" w:rsidR="00CA4331" w:rsidRPr="000939D6" w:rsidRDefault="00CA4331" w:rsidP="00CA4331">
      <w:pPr>
        <w:jc w:val="both"/>
        <w:rPr>
          <w:i/>
          <w:sz w:val="28"/>
          <w:szCs w:val="28"/>
        </w:rPr>
      </w:pPr>
    </w:p>
    <w:p w14:paraId="54376262" w14:textId="77777777" w:rsidR="00CA4331" w:rsidRPr="000939D6" w:rsidRDefault="00CA4331" w:rsidP="00CA4331">
      <w:pPr>
        <w:jc w:val="both"/>
        <w:rPr>
          <w:i/>
          <w:sz w:val="28"/>
          <w:szCs w:val="28"/>
        </w:rPr>
      </w:pPr>
    </w:p>
    <w:p w14:paraId="6BC61FD7" w14:textId="77777777" w:rsidR="00CA4331" w:rsidRPr="000939D6" w:rsidRDefault="00CA4331" w:rsidP="00CA4331">
      <w:pPr>
        <w:jc w:val="both"/>
        <w:rPr>
          <w:i/>
          <w:sz w:val="28"/>
          <w:szCs w:val="28"/>
        </w:rPr>
      </w:pPr>
    </w:p>
    <w:p w14:paraId="2AC07DEF" w14:textId="77777777" w:rsidR="00CA4331" w:rsidRPr="000939D6" w:rsidRDefault="00CA4331" w:rsidP="00CA4331">
      <w:pPr>
        <w:jc w:val="both"/>
        <w:rPr>
          <w:i/>
          <w:sz w:val="28"/>
          <w:szCs w:val="28"/>
        </w:rPr>
      </w:pPr>
    </w:p>
    <w:p w14:paraId="35ABF2FF" w14:textId="77777777" w:rsidR="00CA4331" w:rsidRPr="000939D6" w:rsidRDefault="00CA4331" w:rsidP="00CA4331">
      <w:pPr>
        <w:jc w:val="both"/>
        <w:rPr>
          <w:i/>
          <w:sz w:val="28"/>
          <w:szCs w:val="28"/>
        </w:rPr>
      </w:pPr>
    </w:p>
    <w:p w14:paraId="2095EAD1" w14:textId="77777777" w:rsidR="00CA4331" w:rsidRPr="000939D6" w:rsidRDefault="00CA4331" w:rsidP="00CA4331">
      <w:pPr>
        <w:jc w:val="both"/>
        <w:rPr>
          <w:i/>
          <w:sz w:val="28"/>
          <w:szCs w:val="28"/>
        </w:rPr>
      </w:pPr>
    </w:p>
    <w:p w14:paraId="325E2706" w14:textId="77777777" w:rsidR="00CA4331" w:rsidRPr="000939D6" w:rsidRDefault="00CA4331" w:rsidP="00CA4331">
      <w:pPr>
        <w:jc w:val="both"/>
        <w:rPr>
          <w:i/>
          <w:sz w:val="28"/>
          <w:szCs w:val="28"/>
        </w:rPr>
      </w:pPr>
    </w:p>
    <w:p w14:paraId="610BD583" w14:textId="77777777" w:rsidR="00CA4331" w:rsidRPr="000939D6" w:rsidRDefault="00CA4331" w:rsidP="00CA4331">
      <w:pPr>
        <w:jc w:val="both"/>
        <w:rPr>
          <w:i/>
          <w:sz w:val="28"/>
          <w:szCs w:val="28"/>
        </w:rPr>
      </w:pPr>
    </w:p>
    <w:p w14:paraId="1E0AF59B" w14:textId="77777777" w:rsidR="00CA4331" w:rsidRPr="000939D6" w:rsidRDefault="00CA4331" w:rsidP="00CA4331">
      <w:pPr>
        <w:jc w:val="both"/>
        <w:rPr>
          <w:color w:val="D9D9D9" w:themeColor="background1" w:themeShade="D9"/>
        </w:rPr>
      </w:pPr>
      <w:r w:rsidRPr="000939D6">
        <w:rPr>
          <w:i/>
          <w:color w:val="D9D9D9" w:themeColor="background1" w:themeShade="D9"/>
        </w:rPr>
        <w:t>* вказати назву атестаційного екзамену</w:t>
      </w:r>
    </w:p>
    <w:p w14:paraId="257D0E2E" w14:textId="77777777" w:rsidR="00CA4331" w:rsidRPr="0089297E" w:rsidRDefault="00CA4331" w:rsidP="00CA4331">
      <w:pPr>
        <w:rPr>
          <w:i/>
          <w:color w:val="D9D9D9" w:themeColor="background1" w:themeShade="D9"/>
        </w:rPr>
      </w:pPr>
      <w:r w:rsidRPr="000939D6">
        <w:rPr>
          <w:color w:val="D9D9D9" w:themeColor="background1" w:themeShade="D9"/>
        </w:rPr>
        <w:t>**</w:t>
      </w:r>
      <w:r w:rsidRPr="000939D6">
        <w:rPr>
          <w:i/>
          <w:color w:val="D9D9D9" w:themeColor="background1" w:themeShade="D9"/>
        </w:rPr>
        <w:t xml:space="preserve"> за необхідності</w:t>
      </w:r>
    </w:p>
    <w:p w14:paraId="4995D081" w14:textId="77777777" w:rsidR="00CA4331" w:rsidRPr="0089297E" w:rsidRDefault="00CA4331" w:rsidP="00CA4331">
      <w:pPr>
        <w:widowControl/>
        <w:autoSpaceDE/>
        <w:autoSpaceDN/>
        <w:spacing w:after="39"/>
        <w:ind w:right="306"/>
        <w:jc w:val="both"/>
        <w:rPr>
          <w:color w:val="D9D9D9" w:themeColor="background1" w:themeShade="D9"/>
          <w:sz w:val="28"/>
          <w:lang w:eastAsia="en-US" w:bidi="ar-SA"/>
        </w:rPr>
      </w:pPr>
    </w:p>
    <w:p w14:paraId="3AD866E3" w14:textId="4AD2837E" w:rsidR="00CA4331" w:rsidRPr="0089297E" w:rsidRDefault="00CA4331" w:rsidP="00611E0D">
      <w:pPr>
        <w:jc w:val="both"/>
        <w:rPr>
          <w:i/>
          <w:color w:val="D9D9D9" w:themeColor="background1" w:themeShade="D9"/>
        </w:rPr>
      </w:pPr>
    </w:p>
    <w:p w14:paraId="090B5982" w14:textId="18352BF4" w:rsidR="00CA4331" w:rsidRPr="0089297E" w:rsidRDefault="00CA4331" w:rsidP="00611E0D">
      <w:pPr>
        <w:jc w:val="both"/>
        <w:rPr>
          <w:i/>
        </w:rPr>
      </w:pPr>
    </w:p>
    <w:p w14:paraId="4AE3FC11" w14:textId="1881B29B" w:rsidR="00CA4331" w:rsidRPr="0089297E" w:rsidRDefault="00CA4331" w:rsidP="00611E0D">
      <w:pPr>
        <w:jc w:val="both"/>
        <w:rPr>
          <w:i/>
        </w:rPr>
      </w:pPr>
    </w:p>
    <w:p w14:paraId="42AD9709" w14:textId="77777777" w:rsidR="00CA4331" w:rsidRPr="005016F2" w:rsidRDefault="00CA4331" w:rsidP="00611E0D">
      <w:pPr>
        <w:jc w:val="both"/>
        <w:rPr>
          <w:i/>
        </w:rPr>
      </w:pPr>
    </w:p>
    <w:sectPr w:rsidR="00CA4331" w:rsidRPr="005016F2" w:rsidSect="00CA4331">
      <w:headerReference w:type="default" r:id="rId17"/>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8B79E" w14:textId="77777777" w:rsidR="006B1F30" w:rsidRDefault="006B1F30" w:rsidP="000F7839">
      <w:r>
        <w:separator/>
      </w:r>
    </w:p>
  </w:endnote>
  <w:endnote w:type="continuationSeparator" w:id="0">
    <w:p w14:paraId="3B7E7F09" w14:textId="77777777" w:rsidR="006B1F30" w:rsidRDefault="006B1F30" w:rsidP="000F7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321360"/>
      <w:docPartObj>
        <w:docPartGallery w:val="Page Numbers (Bottom of Page)"/>
        <w:docPartUnique/>
      </w:docPartObj>
    </w:sdtPr>
    <w:sdtEndPr/>
    <w:sdtContent>
      <w:p w14:paraId="641A4150" w14:textId="0B90BECD" w:rsidR="0028456B" w:rsidRDefault="0028456B">
        <w:pPr>
          <w:pStyle w:val="ab"/>
          <w:jc w:val="right"/>
        </w:pPr>
        <w:r>
          <w:fldChar w:fldCharType="begin"/>
        </w:r>
        <w:r>
          <w:instrText>PAGE   \* MERGEFORMAT</w:instrText>
        </w:r>
        <w:r>
          <w:fldChar w:fldCharType="separate"/>
        </w:r>
        <w:r w:rsidR="000939D6" w:rsidRPr="000939D6">
          <w:rPr>
            <w:noProof/>
            <w:lang w:val="ru-RU"/>
          </w:rPr>
          <w:t>5</w:t>
        </w:r>
        <w:r>
          <w:fldChar w:fldCharType="end"/>
        </w:r>
      </w:p>
    </w:sdtContent>
  </w:sdt>
  <w:p w14:paraId="19ECEE9C" w14:textId="77777777" w:rsidR="0028456B" w:rsidRDefault="0028456B">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13690"/>
      <w:docPartObj>
        <w:docPartGallery w:val="Page Numbers (Bottom of Page)"/>
        <w:docPartUnique/>
      </w:docPartObj>
    </w:sdtPr>
    <w:sdtEndPr/>
    <w:sdtContent>
      <w:p w14:paraId="71C68CA8" w14:textId="29A78F57" w:rsidR="0028456B" w:rsidRDefault="0028456B">
        <w:pPr>
          <w:pStyle w:val="ab"/>
          <w:jc w:val="right"/>
        </w:pPr>
        <w:r>
          <w:fldChar w:fldCharType="begin"/>
        </w:r>
        <w:r>
          <w:instrText>PAGE   \* MERGEFORMAT</w:instrText>
        </w:r>
        <w:r>
          <w:fldChar w:fldCharType="separate"/>
        </w:r>
        <w:r w:rsidR="000939D6" w:rsidRPr="000939D6">
          <w:rPr>
            <w:noProof/>
            <w:lang w:val="ru-RU"/>
          </w:rPr>
          <w:t>28</w:t>
        </w:r>
        <w:r>
          <w:fldChar w:fldCharType="end"/>
        </w:r>
      </w:p>
    </w:sdtContent>
  </w:sdt>
  <w:p w14:paraId="274EAAAA" w14:textId="77777777" w:rsidR="0028456B" w:rsidRDefault="0028456B">
    <w:pPr>
      <w:pStyle w:val="a3"/>
      <w:spacing w:line="14" w:lineRule="auto"/>
      <w:ind w:left="0" w:firstLine="0"/>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5897620"/>
      <w:docPartObj>
        <w:docPartGallery w:val="Page Numbers (Bottom of Page)"/>
        <w:docPartUnique/>
      </w:docPartObj>
    </w:sdtPr>
    <w:sdtEndPr/>
    <w:sdtContent>
      <w:p w14:paraId="257B65DA" w14:textId="6BC361BD" w:rsidR="0028456B" w:rsidRDefault="0028456B">
        <w:pPr>
          <w:pStyle w:val="ab"/>
          <w:jc w:val="right"/>
        </w:pPr>
        <w:r>
          <w:fldChar w:fldCharType="begin"/>
        </w:r>
        <w:r>
          <w:instrText>PAGE   \* MERGEFORMAT</w:instrText>
        </w:r>
        <w:r>
          <w:fldChar w:fldCharType="separate"/>
        </w:r>
        <w:r w:rsidR="000939D6" w:rsidRPr="000939D6">
          <w:rPr>
            <w:noProof/>
            <w:lang w:val="ru-RU"/>
          </w:rPr>
          <w:t>37</w:t>
        </w:r>
        <w:r>
          <w:fldChar w:fldCharType="end"/>
        </w:r>
      </w:p>
    </w:sdtContent>
  </w:sdt>
  <w:p w14:paraId="09FF1F42" w14:textId="77777777" w:rsidR="0028456B" w:rsidRDefault="0028456B">
    <w:pPr>
      <w:pStyle w:val="a3"/>
      <w:spacing w:line="14" w:lineRule="auto"/>
      <w:ind w:left="0" w:firstLine="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04570" w14:textId="77777777" w:rsidR="006B1F30" w:rsidRDefault="006B1F30" w:rsidP="000F7839">
      <w:r>
        <w:separator/>
      </w:r>
    </w:p>
  </w:footnote>
  <w:footnote w:type="continuationSeparator" w:id="0">
    <w:p w14:paraId="2AF150D1" w14:textId="77777777" w:rsidR="006B1F30" w:rsidRDefault="006B1F30" w:rsidP="000F7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CBDE2" w14:textId="23D1236F" w:rsidR="0028456B" w:rsidRDefault="0028456B">
    <w:pPr>
      <w:pStyle w:val="a9"/>
      <w:jc w:val="center"/>
    </w:pPr>
    <w:r>
      <w:fldChar w:fldCharType="begin"/>
    </w:r>
    <w:r>
      <w:instrText xml:space="preserve"> PAGE   \* MERGEFORMAT </w:instrText>
    </w:r>
    <w:r>
      <w:fldChar w:fldCharType="separate"/>
    </w:r>
    <w:r w:rsidR="000939D6">
      <w:rPr>
        <w:noProof/>
      </w:rPr>
      <w:t>53</w:t>
    </w:r>
    <w:r>
      <w:fldChar w:fldCharType="end"/>
    </w:r>
  </w:p>
  <w:p w14:paraId="4DBD327C" w14:textId="77777777" w:rsidR="0028456B" w:rsidRDefault="0028456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37641" w14:textId="65642329" w:rsidR="0028456B" w:rsidRDefault="0028456B">
    <w:pPr>
      <w:pStyle w:val="a9"/>
      <w:jc w:val="center"/>
    </w:pPr>
    <w:r>
      <w:fldChar w:fldCharType="begin"/>
    </w:r>
    <w:r>
      <w:instrText xml:space="preserve"> PAGE   \* MERGEFORMAT </w:instrText>
    </w:r>
    <w:r>
      <w:fldChar w:fldCharType="separate"/>
    </w:r>
    <w:r w:rsidR="000939D6">
      <w:rPr>
        <w:noProof/>
      </w:rPr>
      <w:t>62</w:t>
    </w:r>
    <w:r>
      <w:fldChar w:fldCharType="end"/>
    </w:r>
  </w:p>
  <w:p w14:paraId="53BC4BCB" w14:textId="77777777" w:rsidR="0028456B" w:rsidRDefault="0028456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pStyle w:val="9"/>
      <w:lvlText w:val=""/>
      <w:lvlJc w:val="left"/>
      <w:pPr>
        <w:tabs>
          <w:tab w:val="num" w:pos="1584"/>
        </w:tabs>
        <w:ind w:left="1584" w:hanging="1584"/>
      </w:pPr>
      <w:rPr>
        <w:rFonts w:cs="Times New Roman"/>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4">
    <w:nsid w:val="00000008"/>
    <w:multiLevelType w:val="singleLevel"/>
    <w:tmpl w:val="00000008"/>
    <w:name w:val="WW8Num8"/>
    <w:lvl w:ilvl="0">
      <w:start w:val="1"/>
      <w:numFmt w:val="bullet"/>
      <w:lvlText w:val=""/>
      <w:lvlJc w:val="left"/>
      <w:pPr>
        <w:tabs>
          <w:tab w:val="num" w:pos="360"/>
        </w:tabs>
        <w:ind w:left="360" w:hanging="360"/>
      </w:pPr>
      <w:rPr>
        <w:rFonts w:ascii="Symbol" w:hAnsi="Symbol"/>
      </w:rPr>
    </w:lvl>
  </w:abstractNum>
  <w:abstractNum w:abstractNumId="5">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6">
    <w:nsid w:val="0000000A"/>
    <w:multiLevelType w:val="singleLevel"/>
    <w:tmpl w:val="0000000A"/>
    <w:name w:val="WW8Num10"/>
    <w:lvl w:ilvl="0">
      <w:start w:val="1"/>
      <w:numFmt w:val="bullet"/>
      <w:lvlText w:val=""/>
      <w:lvlJc w:val="left"/>
      <w:pPr>
        <w:tabs>
          <w:tab w:val="num" w:pos="360"/>
        </w:tabs>
        <w:ind w:left="360" w:hanging="360"/>
      </w:pPr>
      <w:rPr>
        <w:rFonts w:ascii="Symbol" w:hAnsi="Symbol"/>
      </w:rPr>
    </w:lvl>
  </w:abstractNum>
  <w:abstractNum w:abstractNumId="7">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8">
    <w:nsid w:val="0000000C"/>
    <w:multiLevelType w:val="singleLevel"/>
    <w:tmpl w:val="0000000C"/>
    <w:name w:val="WW8Num12"/>
    <w:lvl w:ilvl="0">
      <w:start w:val="1"/>
      <w:numFmt w:val="bullet"/>
      <w:lvlText w:val=""/>
      <w:lvlJc w:val="left"/>
      <w:pPr>
        <w:tabs>
          <w:tab w:val="num" w:pos="360"/>
        </w:tabs>
        <w:ind w:left="360" w:hanging="360"/>
      </w:pPr>
      <w:rPr>
        <w:rFonts w:ascii="Symbol" w:hAnsi="Symbol" w:cs="Symbol"/>
      </w:rPr>
    </w:lvl>
  </w:abstractNum>
  <w:abstractNum w:abstractNumId="9">
    <w:nsid w:val="0000000D"/>
    <w:multiLevelType w:val="singleLevel"/>
    <w:tmpl w:val="0000000D"/>
    <w:name w:val="WW8Num13"/>
    <w:lvl w:ilvl="0">
      <w:start w:val="1"/>
      <w:numFmt w:val="bullet"/>
      <w:lvlText w:val=""/>
      <w:lvlJc w:val="left"/>
      <w:pPr>
        <w:tabs>
          <w:tab w:val="num" w:pos="360"/>
        </w:tabs>
        <w:ind w:left="360" w:hanging="360"/>
      </w:pPr>
      <w:rPr>
        <w:rFonts w:ascii="Symbol" w:hAnsi="Symbol"/>
      </w:rPr>
    </w:lvl>
  </w:abstractNum>
  <w:abstractNum w:abstractNumId="10">
    <w:nsid w:val="028C6103"/>
    <w:multiLevelType w:val="multilevel"/>
    <w:tmpl w:val="A71685F0"/>
    <w:lvl w:ilvl="0">
      <w:start w:val="5"/>
      <w:numFmt w:val="decimal"/>
      <w:lvlText w:val="%1."/>
      <w:lvlJc w:val="left"/>
      <w:pPr>
        <w:ind w:left="643" w:hanging="360"/>
      </w:pPr>
      <w:rPr>
        <w:rFonts w:ascii="Times New Roman" w:eastAsia="Times New Roman" w:hAnsi="Times New Roman" w:cs="Times New Roman" w:hint="default"/>
        <w:b/>
        <w:bCs/>
        <w:spacing w:val="0"/>
        <w:w w:val="100"/>
        <w:sz w:val="28"/>
        <w:szCs w:val="28"/>
      </w:rPr>
    </w:lvl>
    <w:lvl w:ilvl="1">
      <w:start w:val="1"/>
      <w:numFmt w:val="decimal"/>
      <w:lvlText w:val="%1.%2."/>
      <w:lvlJc w:val="left"/>
      <w:pPr>
        <w:ind w:left="298" w:hanging="708"/>
      </w:pPr>
      <w:rPr>
        <w:rFonts w:ascii="Times New Roman" w:eastAsia="Times New Roman" w:hAnsi="Times New Roman" w:cs="Times New Roman" w:hint="default"/>
        <w:w w:val="100"/>
        <w:sz w:val="28"/>
        <w:szCs w:val="28"/>
      </w:rPr>
    </w:lvl>
    <w:lvl w:ilvl="2">
      <w:numFmt w:val="bullet"/>
      <w:lvlText w:val=""/>
      <w:lvlJc w:val="left"/>
      <w:pPr>
        <w:ind w:left="298" w:hanging="284"/>
      </w:pPr>
      <w:rPr>
        <w:rFonts w:ascii="Symbol" w:eastAsia="Symbol" w:hAnsi="Symbol" w:cs="Symbol" w:hint="default"/>
        <w:w w:val="100"/>
        <w:sz w:val="28"/>
        <w:szCs w:val="28"/>
      </w:rPr>
    </w:lvl>
    <w:lvl w:ilvl="3">
      <w:numFmt w:val="bullet"/>
      <w:lvlText w:val="•"/>
      <w:lvlJc w:val="left"/>
      <w:pPr>
        <w:ind w:left="5045" w:hanging="284"/>
      </w:pPr>
      <w:rPr>
        <w:rFonts w:hint="default"/>
      </w:rPr>
    </w:lvl>
    <w:lvl w:ilvl="4">
      <w:numFmt w:val="bullet"/>
      <w:lvlText w:val="•"/>
      <w:lvlJc w:val="left"/>
      <w:pPr>
        <w:ind w:left="5788" w:hanging="284"/>
      </w:pPr>
      <w:rPr>
        <w:rFonts w:hint="default"/>
      </w:rPr>
    </w:lvl>
    <w:lvl w:ilvl="5">
      <w:numFmt w:val="bullet"/>
      <w:lvlText w:val="•"/>
      <w:lvlJc w:val="left"/>
      <w:pPr>
        <w:ind w:left="6531" w:hanging="284"/>
      </w:pPr>
      <w:rPr>
        <w:rFonts w:hint="default"/>
      </w:rPr>
    </w:lvl>
    <w:lvl w:ilvl="6">
      <w:numFmt w:val="bullet"/>
      <w:lvlText w:val="•"/>
      <w:lvlJc w:val="left"/>
      <w:pPr>
        <w:ind w:left="7274" w:hanging="284"/>
      </w:pPr>
      <w:rPr>
        <w:rFonts w:hint="default"/>
      </w:rPr>
    </w:lvl>
    <w:lvl w:ilvl="7">
      <w:numFmt w:val="bullet"/>
      <w:lvlText w:val="•"/>
      <w:lvlJc w:val="left"/>
      <w:pPr>
        <w:ind w:left="8017" w:hanging="284"/>
      </w:pPr>
      <w:rPr>
        <w:rFonts w:hint="default"/>
      </w:rPr>
    </w:lvl>
    <w:lvl w:ilvl="8">
      <w:numFmt w:val="bullet"/>
      <w:lvlText w:val="•"/>
      <w:lvlJc w:val="left"/>
      <w:pPr>
        <w:ind w:left="8760" w:hanging="284"/>
      </w:pPr>
      <w:rPr>
        <w:rFonts w:hint="default"/>
      </w:rPr>
    </w:lvl>
  </w:abstractNum>
  <w:abstractNum w:abstractNumId="11">
    <w:nsid w:val="04A25E28"/>
    <w:multiLevelType w:val="multilevel"/>
    <w:tmpl w:val="6ADAB03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12"/>
        </w:tabs>
        <w:ind w:left="1212" w:hanging="360"/>
      </w:pPr>
      <w:rPr>
        <w:rFonts w:hint="default"/>
      </w:rPr>
    </w:lvl>
    <w:lvl w:ilvl="2">
      <w:start w:val="1"/>
      <w:numFmt w:val="decimal"/>
      <w:lvlText w:val="10.3.%3"/>
      <w:lvlJc w:val="left"/>
      <w:pPr>
        <w:tabs>
          <w:tab w:val="num" w:pos="1572"/>
        </w:tabs>
        <w:ind w:left="1572" w:hanging="720"/>
      </w:pPr>
      <w:rPr>
        <w:rFonts w:ascii="Times New Roman" w:eastAsia="Times New Roman" w:hAnsi="Times New Roman" w:cs="Times New Roman" w:hint="default"/>
        <w:b w:val="0"/>
        <w:bCs/>
        <w:i w:val="0"/>
        <w:strike w:val="0"/>
        <w:dstrike w:val="0"/>
        <w:color w:val="000000"/>
        <w:sz w:val="28"/>
        <w:szCs w:val="28"/>
        <w:u w:val="none" w:color="000000"/>
        <w:vertAlign w:val="baseline"/>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2">
    <w:nsid w:val="0B2C3CD6"/>
    <w:multiLevelType w:val="multilevel"/>
    <w:tmpl w:val="5EB6C110"/>
    <w:lvl w:ilvl="0">
      <w:start w:val="4"/>
      <w:numFmt w:val="decimal"/>
      <w:lvlText w:val="%1"/>
      <w:lvlJc w:val="left"/>
      <w:pPr>
        <w:ind w:left="298" w:hanging="708"/>
      </w:pPr>
      <w:rPr>
        <w:rFonts w:hint="default"/>
      </w:rPr>
    </w:lvl>
    <w:lvl w:ilvl="1">
      <w:start w:val="1"/>
      <w:numFmt w:val="decimal"/>
      <w:lvlText w:val="%1.%2."/>
      <w:lvlJc w:val="left"/>
      <w:pPr>
        <w:ind w:left="298" w:hanging="708"/>
      </w:pPr>
      <w:rPr>
        <w:rFonts w:ascii="Times New Roman" w:eastAsia="Times New Roman" w:hAnsi="Times New Roman" w:cs="Times New Roman" w:hint="default"/>
        <w:w w:val="100"/>
        <w:sz w:val="28"/>
        <w:szCs w:val="28"/>
      </w:rPr>
    </w:lvl>
    <w:lvl w:ilvl="2">
      <w:numFmt w:val="bullet"/>
      <w:lvlText w:val=""/>
      <w:lvlJc w:val="left"/>
      <w:pPr>
        <w:ind w:left="298" w:hanging="423"/>
      </w:pPr>
      <w:rPr>
        <w:rFonts w:ascii="Symbol" w:eastAsia="Symbol" w:hAnsi="Symbol" w:cs="Symbol" w:hint="default"/>
        <w:w w:val="100"/>
        <w:sz w:val="28"/>
        <w:szCs w:val="28"/>
      </w:rPr>
    </w:lvl>
    <w:lvl w:ilvl="3">
      <w:numFmt w:val="bullet"/>
      <w:lvlText w:val="•"/>
      <w:lvlJc w:val="left"/>
      <w:pPr>
        <w:ind w:left="3283" w:hanging="423"/>
      </w:pPr>
      <w:rPr>
        <w:rFonts w:hint="default"/>
      </w:rPr>
    </w:lvl>
    <w:lvl w:ilvl="4">
      <w:numFmt w:val="bullet"/>
      <w:lvlText w:val="•"/>
      <w:lvlJc w:val="left"/>
      <w:pPr>
        <w:ind w:left="4278" w:hanging="423"/>
      </w:pPr>
      <w:rPr>
        <w:rFonts w:hint="default"/>
      </w:rPr>
    </w:lvl>
    <w:lvl w:ilvl="5">
      <w:numFmt w:val="bullet"/>
      <w:lvlText w:val="•"/>
      <w:lvlJc w:val="left"/>
      <w:pPr>
        <w:ind w:left="5273" w:hanging="423"/>
      </w:pPr>
      <w:rPr>
        <w:rFonts w:hint="default"/>
      </w:rPr>
    </w:lvl>
    <w:lvl w:ilvl="6">
      <w:numFmt w:val="bullet"/>
      <w:lvlText w:val="•"/>
      <w:lvlJc w:val="left"/>
      <w:pPr>
        <w:ind w:left="6267" w:hanging="423"/>
      </w:pPr>
      <w:rPr>
        <w:rFonts w:hint="default"/>
      </w:rPr>
    </w:lvl>
    <w:lvl w:ilvl="7">
      <w:numFmt w:val="bullet"/>
      <w:lvlText w:val="•"/>
      <w:lvlJc w:val="left"/>
      <w:pPr>
        <w:ind w:left="7262" w:hanging="423"/>
      </w:pPr>
      <w:rPr>
        <w:rFonts w:hint="default"/>
      </w:rPr>
    </w:lvl>
    <w:lvl w:ilvl="8">
      <w:numFmt w:val="bullet"/>
      <w:lvlText w:val="•"/>
      <w:lvlJc w:val="left"/>
      <w:pPr>
        <w:ind w:left="8257" w:hanging="423"/>
      </w:pPr>
      <w:rPr>
        <w:rFonts w:hint="default"/>
      </w:rPr>
    </w:lvl>
  </w:abstractNum>
  <w:abstractNum w:abstractNumId="13">
    <w:nsid w:val="0BC377BA"/>
    <w:multiLevelType w:val="multilevel"/>
    <w:tmpl w:val="B44067B8"/>
    <w:lvl w:ilvl="0">
      <w:start w:val="8"/>
      <w:numFmt w:val="decimal"/>
      <w:lvlText w:val="%1"/>
      <w:lvlJc w:val="left"/>
      <w:pPr>
        <w:tabs>
          <w:tab w:val="num" w:pos="360"/>
        </w:tabs>
        <w:ind w:left="360" w:hanging="360"/>
      </w:pPr>
      <w:rPr>
        <w:rFonts w:hint="default"/>
      </w:rPr>
    </w:lvl>
    <w:lvl w:ilvl="1">
      <w:start w:val="1"/>
      <w:numFmt w:val="decimal"/>
      <w:lvlText w:val="9.%2"/>
      <w:lvlJc w:val="left"/>
      <w:pPr>
        <w:tabs>
          <w:tab w:val="num" w:pos="426"/>
        </w:tabs>
        <w:ind w:left="426" w:hanging="360"/>
      </w:pPr>
      <w:rPr>
        <w:rFonts w:hint="default"/>
        <w:color w:val="000000"/>
      </w:rPr>
    </w:lvl>
    <w:lvl w:ilvl="2">
      <w:start w:val="1"/>
      <w:numFmt w:val="decimal"/>
      <w:lvlText w:val="10.8.%3"/>
      <w:lvlJc w:val="left"/>
      <w:pPr>
        <w:tabs>
          <w:tab w:val="num" w:pos="2139"/>
        </w:tabs>
        <w:ind w:left="2139" w:hanging="720"/>
      </w:pPr>
      <w:rPr>
        <w:rFonts w:hint="default"/>
        <w:b w:val="0"/>
        <w:i w:val="0"/>
        <w:strike w:val="0"/>
        <w:dstrike w:val="0"/>
        <w:color w:val="000000"/>
        <w:sz w:val="28"/>
        <w:u w:val="none" w:color="000000"/>
        <w:vertAlign w:val="baseline"/>
      </w:rPr>
    </w:lvl>
    <w:lvl w:ilvl="3">
      <w:start w:val="1"/>
      <w:numFmt w:val="decimal"/>
      <w:lvlText w:val="%1.%2.%3.%4"/>
      <w:lvlJc w:val="left"/>
      <w:pPr>
        <w:tabs>
          <w:tab w:val="num" w:pos="1278"/>
        </w:tabs>
        <w:ind w:left="1278" w:hanging="1080"/>
      </w:pPr>
      <w:rPr>
        <w:rFonts w:hint="default"/>
      </w:rPr>
    </w:lvl>
    <w:lvl w:ilvl="4">
      <w:start w:val="1"/>
      <w:numFmt w:val="decimal"/>
      <w:lvlText w:val="%1.%2.%3.%4.%5"/>
      <w:lvlJc w:val="left"/>
      <w:pPr>
        <w:tabs>
          <w:tab w:val="num" w:pos="1344"/>
        </w:tabs>
        <w:ind w:left="1344" w:hanging="1080"/>
      </w:pPr>
      <w:rPr>
        <w:rFonts w:hint="default"/>
      </w:rPr>
    </w:lvl>
    <w:lvl w:ilvl="5">
      <w:start w:val="1"/>
      <w:numFmt w:val="decimal"/>
      <w:lvlText w:val="%1.%2.%3.%4.%5.%6"/>
      <w:lvlJc w:val="left"/>
      <w:pPr>
        <w:tabs>
          <w:tab w:val="num" w:pos="1770"/>
        </w:tabs>
        <w:ind w:left="1770" w:hanging="1440"/>
      </w:pPr>
      <w:rPr>
        <w:rFonts w:hint="default"/>
      </w:rPr>
    </w:lvl>
    <w:lvl w:ilvl="6">
      <w:start w:val="1"/>
      <w:numFmt w:val="decimal"/>
      <w:lvlText w:val="%1.%2.%3.%4.%5.%6.%7"/>
      <w:lvlJc w:val="left"/>
      <w:pPr>
        <w:tabs>
          <w:tab w:val="num" w:pos="1836"/>
        </w:tabs>
        <w:ind w:left="1836" w:hanging="1440"/>
      </w:pPr>
      <w:rPr>
        <w:rFonts w:hint="default"/>
      </w:rPr>
    </w:lvl>
    <w:lvl w:ilvl="7">
      <w:start w:val="1"/>
      <w:numFmt w:val="decimal"/>
      <w:lvlText w:val="%1.%2.%3.%4.%5.%6.%7.%8"/>
      <w:lvlJc w:val="left"/>
      <w:pPr>
        <w:tabs>
          <w:tab w:val="num" w:pos="2262"/>
        </w:tabs>
        <w:ind w:left="2262" w:hanging="1800"/>
      </w:pPr>
      <w:rPr>
        <w:rFonts w:hint="default"/>
      </w:rPr>
    </w:lvl>
    <w:lvl w:ilvl="8">
      <w:start w:val="1"/>
      <w:numFmt w:val="decimal"/>
      <w:lvlText w:val="%1.%2.%3.%4.%5.%6.%7.%8.%9"/>
      <w:lvlJc w:val="left"/>
      <w:pPr>
        <w:tabs>
          <w:tab w:val="num" w:pos="2688"/>
        </w:tabs>
        <w:ind w:left="2688" w:hanging="2160"/>
      </w:pPr>
      <w:rPr>
        <w:rFonts w:hint="default"/>
      </w:rPr>
    </w:lvl>
  </w:abstractNum>
  <w:abstractNum w:abstractNumId="14">
    <w:nsid w:val="0E2F646D"/>
    <w:multiLevelType w:val="multilevel"/>
    <w:tmpl w:val="938A8946"/>
    <w:lvl w:ilvl="0">
      <w:start w:val="10"/>
      <w:numFmt w:val="decimal"/>
      <w:lvlText w:val="%1"/>
      <w:lvlJc w:val="left"/>
      <w:pPr>
        <w:tabs>
          <w:tab w:val="num" w:pos="495"/>
        </w:tabs>
        <w:ind w:left="495" w:hanging="495"/>
      </w:pPr>
      <w:rPr>
        <w:rFonts w:hint="default"/>
        <w:color w:val="auto"/>
      </w:rPr>
    </w:lvl>
    <w:lvl w:ilvl="1">
      <w:start w:val="1"/>
      <w:numFmt w:val="decimal"/>
      <w:lvlText w:val="11.%2"/>
      <w:lvlJc w:val="left"/>
      <w:pPr>
        <w:tabs>
          <w:tab w:val="num" w:pos="561"/>
        </w:tabs>
        <w:ind w:left="561" w:hanging="495"/>
      </w:pPr>
      <w:rPr>
        <w:rFonts w:hint="default"/>
        <w:color w:val="auto"/>
      </w:rPr>
    </w:lvl>
    <w:lvl w:ilvl="2">
      <w:start w:val="1"/>
      <w:numFmt w:val="decimal"/>
      <w:lvlText w:val="10.10.%3"/>
      <w:lvlJc w:val="left"/>
      <w:pPr>
        <w:tabs>
          <w:tab w:val="num" w:pos="852"/>
        </w:tabs>
        <w:ind w:left="852" w:hanging="720"/>
      </w:pPr>
      <w:rPr>
        <w:rFonts w:hint="default"/>
        <w:b w:val="0"/>
        <w:i w:val="0"/>
        <w:strike w:val="0"/>
        <w:dstrike w:val="0"/>
        <w:color w:val="000000"/>
        <w:sz w:val="28"/>
        <w:u w:val="none" w:color="000000"/>
        <w:vertAlign w:val="baseline"/>
      </w:rPr>
    </w:lvl>
    <w:lvl w:ilvl="3">
      <w:start w:val="1"/>
      <w:numFmt w:val="decimal"/>
      <w:lvlText w:val="%1.%2.%3.%4"/>
      <w:lvlJc w:val="left"/>
      <w:pPr>
        <w:tabs>
          <w:tab w:val="num" w:pos="1278"/>
        </w:tabs>
        <w:ind w:left="1278" w:hanging="1080"/>
      </w:pPr>
      <w:rPr>
        <w:rFonts w:hint="default"/>
        <w:color w:val="auto"/>
      </w:rPr>
    </w:lvl>
    <w:lvl w:ilvl="4">
      <w:start w:val="1"/>
      <w:numFmt w:val="decimal"/>
      <w:lvlText w:val="%1.%2.%3.%4.%5"/>
      <w:lvlJc w:val="left"/>
      <w:pPr>
        <w:tabs>
          <w:tab w:val="num" w:pos="1344"/>
        </w:tabs>
        <w:ind w:left="1344" w:hanging="1080"/>
      </w:pPr>
      <w:rPr>
        <w:rFonts w:hint="default"/>
        <w:color w:val="auto"/>
      </w:rPr>
    </w:lvl>
    <w:lvl w:ilvl="5">
      <w:start w:val="1"/>
      <w:numFmt w:val="decimal"/>
      <w:lvlText w:val="%1.%2.%3.%4.%5.%6"/>
      <w:lvlJc w:val="left"/>
      <w:pPr>
        <w:tabs>
          <w:tab w:val="num" w:pos="1770"/>
        </w:tabs>
        <w:ind w:left="1770" w:hanging="1440"/>
      </w:pPr>
      <w:rPr>
        <w:rFonts w:hint="default"/>
        <w:color w:val="auto"/>
      </w:rPr>
    </w:lvl>
    <w:lvl w:ilvl="6">
      <w:start w:val="1"/>
      <w:numFmt w:val="decimal"/>
      <w:lvlText w:val="%1.%2.%3.%4.%5.%6.%7"/>
      <w:lvlJc w:val="left"/>
      <w:pPr>
        <w:tabs>
          <w:tab w:val="num" w:pos="1836"/>
        </w:tabs>
        <w:ind w:left="1836" w:hanging="1440"/>
      </w:pPr>
      <w:rPr>
        <w:rFonts w:hint="default"/>
        <w:color w:val="auto"/>
      </w:rPr>
    </w:lvl>
    <w:lvl w:ilvl="7">
      <w:start w:val="1"/>
      <w:numFmt w:val="decimal"/>
      <w:lvlText w:val="%1.%2.%3.%4.%5.%6.%7.%8"/>
      <w:lvlJc w:val="left"/>
      <w:pPr>
        <w:tabs>
          <w:tab w:val="num" w:pos="2262"/>
        </w:tabs>
        <w:ind w:left="2262" w:hanging="1800"/>
      </w:pPr>
      <w:rPr>
        <w:rFonts w:hint="default"/>
        <w:color w:val="auto"/>
      </w:rPr>
    </w:lvl>
    <w:lvl w:ilvl="8">
      <w:start w:val="1"/>
      <w:numFmt w:val="decimal"/>
      <w:lvlText w:val="%1.%2.%3.%4.%5.%6.%7.%8.%9"/>
      <w:lvlJc w:val="left"/>
      <w:pPr>
        <w:tabs>
          <w:tab w:val="num" w:pos="2688"/>
        </w:tabs>
        <w:ind w:left="2688" w:hanging="2160"/>
      </w:pPr>
      <w:rPr>
        <w:rFonts w:hint="default"/>
        <w:color w:val="auto"/>
      </w:rPr>
    </w:lvl>
  </w:abstractNum>
  <w:abstractNum w:abstractNumId="15">
    <w:nsid w:val="0F107E29"/>
    <w:multiLevelType w:val="multilevel"/>
    <w:tmpl w:val="FDEAAD2C"/>
    <w:lvl w:ilvl="0">
      <w:start w:val="2"/>
      <w:numFmt w:val="decimal"/>
      <w:lvlText w:val="%1"/>
      <w:lvlJc w:val="left"/>
      <w:pPr>
        <w:ind w:left="1714" w:hanging="708"/>
      </w:pPr>
      <w:rPr>
        <w:rFonts w:hint="default"/>
        <w:lang w:val="uk-UA" w:eastAsia="uk-UA" w:bidi="uk-UA"/>
      </w:rPr>
    </w:lvl>
    <w:lvl w:ilvl="1">
      <w:start w:val="1"/>
      <w:numFmt w:val="decimal"/>
      <w:lvlText w:val="%1.%2."/>
      <w:lvlJc w:val="left"/>
      <w:pPr>
        <w:ind w:left="1714" w:hanging="708"/>
      </w:pPr>
      <w:rPr>
        <w:rFonts w:ascii="Times New Roman" w:eastAsia="Times New Roman" w:hAnsi="Times New Roman" w:cs="Times New Roman" w:hint="default"/>
        <w:w w:val="100"/>
        <w:sz w:val="28"/>
        <w:szCs w:val="28"/>
        <w:lang w:val="uk-UA" w:eastAsia="uk-UA" w:bidi="uk-UA"/>
      </w:rPr>
    </w:lvl>
    <w:lvl w:ilvl="2">
      <w:numFmt w:val="bullet"/>
      <w:lvlText w:val=""/>
      <w:lvlJc w:val="left"/>
      <w:pPr>
        <w:ind w:left="1726" w:hanging="348"/>
      </w:pPr>
      <w:rPr>
        <w:rFonts w:ascii="Symbol" w:eastAsia="Symbol" w:hAnsi="Symbol" w:cs="Symbol" w:hint="default"/>
        <w:w w:val="100"/>
        <w:sz w:val="28"/>
        <w:szCs w:val="28"/>
        <w:lang w:val="uk-UA" w:eastAsia="uk-UA" w:bidi="uk-UA"/>
      </w:rPr>
    </w:lvl>
    <w:lvl w:ilvl="3">
      <w:numFmt w:val="bullet"/>
      <w:lvlText w:val="•"/>
      <w:lvlJc w:val="left"/>
      <w:pPr>
        <w:ind w:left="4277" w:hanging="348"/>
      </w:pPr>
      <w:rPr>
        <w:rFonts w:hint="default"/>
        <w:lang w:val="uk-UA" w:eastAsia="uk-UA" w:bidi="uk-UA"/>
      </w:rPr>
    </w:lvl>
    <w:lvl w:ilvl="4">
      <w:numFmt w:val="bullet"/>
      <w:lvlText w:val="•"/>
      <w:lvlJc w:val="left"/>
      <w:pPr>
        <w:ind w:left="5130" w:hanging="348"/>
      </w:pPr>
      <w:rPr>
        <w:rFonts w:hint="default"/>
        <w:lang w:val="uk-UA" w:eastAsia="uk-UA" w:bidi="uk-UA"/>
      </w:rPr>
    </w:lvl>
    <w:lvl w:ilvl="5">
      <w:numFmt w:val="bullet"/>
      <w:lvlText w:val="•"/>
      <w:lvlJc w:val="left"/>
      <w:pPr>
        <w:ind w:left="5983" w:hanging="348"/>
      </w:pPr>
      <w:rPr>
        <w:rFonts w:hint="default"/>
        <w:lang w:val="uk-UA" w:eastAsia="uk-UA" w:bidi="uk-UA"/>
      </w:rPr>
    </w:lvl>
    <w:lvl w:ilvl="6">
      <w:numFmt w:val="bullet"/>
      <w:lvlText w:val="•"/>
      <w:lvlJc w:val="left"/>
      <w:pPr>
        <w:ind w:left="6835" w:hanging="348"/>
      </w:pPr>
      <w:rPr>
        <w:rFonts w:hint="default"/>
        <w:lang w:val="uk-UA" w:eastAsia="uk-UA" w:bidi="uk-UA"/>
      </w:rPr>
    </w:lvl>
    <w:lvl w:ilvl="7">
      <w:numFmt w:val="bullet"/>
      <w:lvlText w:val="•"/>
      <w:lvlJc w:val="left"/>
      <w:pPr>
        <w:ind w:left="7688" w:hanging="348"/>
      </w:pPr>
      <w:rPr>
        <w:rFonts w:hint="default"/>
        <w:lang w:val="uk-UA" w:eastAsia="uk-UA" w:bidi="uk-UA"/>
      </w:rPr>
    </w:lvl>
    <w:lvl w:ilvl="8">
      <w:numFmt w:val="bullet"/>
      <w:lvlText w:val="•"/>
      <w:lvlJc w:val="left"/>
      <w:pPr>
        <w:ind w:left="8541" w:hanging="348"/>
      </w:pPr>
      <w:rPr>
        <w:rFonts w:hint="default"/>
        <w:lang w:val="uk-UA" w:eastAsia="uk-UA" w:bidi="uk-UA"/>
      </w:rPr>
    </w:lvl>
  </w:abstractNum>
  <w:abstractNum w:abstractNumId="16">
    <w:nsid w:val="14290CD4"/>
    <w:multiLevelType w:val="hybridMultilevel"/>
    <w:tmpl w:val="EA16D124"/>
    <w:lvl w:ilvl="0" w:tplc="274E213A">
      <w:start w:val="1"/>
      <w:numFmt w:val="decimal"/>
      <w:lvlText w:val="9.4.%1"/>
      <w:lvlJc w:val="left"/>
      <w:pPr>
        <w:ind w:left="1408"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161545F3"/>
    <w:multiLevelType w:val="hybridMultilevel"/>
    <w:tmpl w:val="6FEAFBBA"/>
    <w:lvl w:ilvl="0" w:tplc="01F8BFA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7474169"/>
    <w:multiLevelType w:val="hybridMultilevel"/>
    <w:tmpl w:val="E3F6F29C"/>
    <w:lvl w:ilvl="0" w:tplc="0A280CCA">
      <w:start w:val="1"/>
      <w:numFmt w:val="decimal"/>
      <w:lvlText w:val="10.%1."/>
      <w:lvlJc w:val="left"/>
      <w:pPr>
        <w:ind w:left="0" w:firstLine="0"/>
      </w:pPr>
      <w:rPr>
        <w:rFonts w:ascii="Times New Roman" w:eastAsia="Times New Roman" w:hAnsi="Times New Roman" w:cs="Times New Roman" w:hint="default"/>
        <w:b w:val="0"/>
        <w:bCs/>
        <w:i w:val="0"/>
        <w:strike w:val="0"/>
        <w:dstrike w:val="0"/>
        <w:color w:val="000000"/>
        <w:sz w:val="28"/>
        <w:szCs w:val="28"/>
        <w:u w:val="none" w:color="000000"/>
        <w:vertAlign w:val="baseli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1CDF3E18"/>
    <w:multiLevelType w:val="multilevel"/>
    <w:tmpl w:val="2578D6A0"/>
    <w:lvl w:ilvl="0">
      <w:start w:val="1"/>
      <w:numFmt w:val="decimal"/>
      <w:lvlText w:val="%1"/>
      <w:lvlJc w:val="left"/>
      <w:pPr>
        <w:ind w:left="298" w:hanging="708"/>
      </w:pPr>
      <w:rPr>
        <w:rFonts w:hint="default"/>
        <w:lang w:val="uk-UA" w:eastAsia="uk-UA" w:bidi="uk-UA"/>
      </w:rPr>
    </w:lvl>
    <w:lvl w:ilvl="1">
      <w:start w:val="1"/>
      <w:numFmt w:val="decimal"/>
      <w:lvlText w:val="%1.%2."/>
      <w:lvlJc w:val="left"/>
      <w:pPr>
        <w:ind w:left="298" w:hanging="708"/>
      </w:pPr>
      <w:rPr>
        <w:rFonts w:ascii="Times New Roman" w:eastAsia="Times New Roman" w:hAnsi="Times New Roman" w:cs="Times New Roman" w:hint="default"/>
        <w:w w:val="100"/>
        <w:sz w:val="28"/>
        <w:szCs w:val="28"/>
        <w:lang w:val="uk-UA" w:eastAsia="uk-UA" w:bidi="uk-UA"/>
      </w:rPr>
    </w:lvl>
    <w:lvl w:ilvl="2">
      <w:numFmt w:val="bullet"/>
      <w:lvlText w:val=""/>
      <w:lvlJc w:val="left"/>
      <w:pPr>
        <w:ind w:left="298" w:hanging="284"/>
      </w:pPr>
      <w:rPr>
        <w:rFonts w:ascii="Symbol" w:eastAsia="Symbol" w:hAnsi="Symbol" w:cs="Symbol" w:hint="default"/>
        <w:w w:val="100"/>
        <w:sz w:val="28"/>
        <w:szCs w:val="28"/>
        <w:lang w:val="uk-UA" w:eastAsia="uk-UA" w:bidi="uk-UA"/>
      </w:rPr>
    </w:lvl>
    <w:lvl w:ilvl="3">
      <w:numFmt w:val="bullet"/>
      <w:lvlText w:val="•"/>
      <w:lvlJc w:val="left"/>
      <w:pPr>
        <w:ind w:left="3283" w:hanging="284"/>
      </w:pPr>
      <w:rPr>
        <w:rFonts w:hint="default"/>
        <w:lang w:val="uk-UA" w:eastAsia="uk-UA" w:bidi="uk-UA"/>
      </w:rPr>
    </w:lvl>
    <w:lvl w:ilvl="4">
      <w:numFmt w:val="bullet"/>
      <w:lvlText w:val="•"/>
      <w:lvlJc w:val="left"/>
      <w:pPr>
        <w:ind w:left="4278" w:hanging="284"/>
      </w:pPr>
      <w:rPr>
        <w:rFonts w:hint="default"/>
        <w:lang w:val="uk-UA" w:eastAsia="uk-UA" w:bidi="uk-UA"/>
      </w:rPr>
    </w:lvl>
    <w:lvl w:ilvl="5">
      <w:numFmt w:val="bullet"/>
      <w:lvlText w:val="•"/>
      <w:lvlJc w:val="left"/>
      <w:pPr>
        <w:ind w:left="5273" w:hanging="284"/>
      </w:pPr>
      <w:rPr>
        <w:rFonts w:hint="default"/>
        <w:lang w:val="uk-UA" w:eastAsia="uk-UA" w:bidi="uk-UA"/>
      </w:rPr>
    </w:lvl>
    <w:lvl w:ilvl="6">
      <w:numFmt w:val="bullet"/>
      <w:lvlText w:val="•"/>
      <w:lvlJc w:val="left"/>
      <w:pPr>
        <w:ind w:left="6267" w:hanging="284"/>
      </w:pPr>
      <w:rPr>
        <w:rFonts w:hint="default"/>
        <w:lang w:val="uk-UA" w:eastAsia="uk-UA" w:bidi="uk-UA"/>
      </w:rPr>
    </w:lvl>
    <w:lvl w:ilvl="7">
      <w:numFmt w:val="bullet"/>
      <w:lvlText w:val="•"/>
      <w:lvlJc w:val="left"/>
      <w:pPr>
        <w:ind w:left="7262" w:hanging="284"/>
      </w:pPr>
      <w:rPr>
        <w:rFonts w:hint="default"/>
        <w:lang w:val="uk-UA" w:eastAsia="uk-UA" w:bidi="uk-UA"/>
      </w:rPr>
    </w:lvl>
    <w:lvl w:ilvl="8">
      <w:numFmt w:val="bullet"/>
      <w:lvlText w:val="•"/>
      <w:lvlJc w:val="left"/>
      <w:pPr>
        <w:ind w:left="8257" w:hanging="284"/>
      </w:pPr>
      <w:rPr>
        <w:rFonts w:hint="default"/>
        <w:lang w:val="uk-UA" w:eastAsia="uk-UA" w:bidi="uk-UA"/>
      </w:rPr>
    </w:lvl>
  </w:abstractNum>
  <w:abstractNum w:abstractNumId="20">
    <w:nsid w:val="2437042E"/>
    <w:multiLevelType w:val="multilevel"/>
    <w:tmpl w:val="E75065EA"/>
    <w:lvl w:ilvl="0">
      <w:start w:val="4"/>
      <w:numFmt w:val="decimal"/>
      <w:lvlText w:val="%1"/>
      <w:lvlJc w:val="left"/>
      <w:pPr>
        <w:ind w:left="298" w:hanging="708"/>
      </w:pPr>
      <w:rPr>
        <w:rFonts w:hint="default"/>
        <w:lang w:val="uk-UA" w:eastAsia="uk-UA" w:bidi="uk-UA"/>
      </w:rPr>
    </w:lvl>
    <w:lvl w:ilvl="1">
      <w:start w:val="1"/>
      <w:numFmt w:val="decimal"/>
      <w:lvlText w:val="%1.%2."/>
      <w:lvlJc w:val="left"/>
      <w:pPr>
        <w:ind w:left="298" w:hanging="708"/>
      </w:pPr>
      <w:rPr>
        <w:rFonts w:ascii="Times New Roman" w:eastAsia="Times New Roman" w:hAnsi="Times New Roman" w:cs="Times New Roman" w:hint="default"/>
        <w:w w:val="100"/>
        <w:sz w:val="28"/>
        <w:szCs w:val="28"/>
        <w:lang w:val="uk-UA" w:eastAsia="uk-UA" w:bidi="uk-UA"/>
      </w:rPr>
    </w:lvl>
    <w:lvl w:ilvl="2">
      <w:numFmt w:val="bullet"/>
      <w:lvlText w:val=""/>
      <w:lvlJc w:val="left"/>
      <w:pPr>
        <w:ind w:left="298" w:hanging="423"/>
      </w:pPr>
      <w:rPr>
        <w:rFonts w:ascii="Symbol" w:eastAsia="Symbol" w:hAnsi="Symbol" w:cs="Symbol" w:hint="default"/>
        <w:w w:val="100"/>
        <w:sz w:val="28"/>
        <w:szCs w:val="28"/>
        <w:lang w:val="uk-UA" w:eastAsia="uk-UA" w:bidi="uk-UA"/>
      </w:rPr>
    </w:lvl>
    <w:lvl w:ilvl="3">
      <w:numFmt w:val="bullet"/>
      <w:lvlText w:val="•"/>
      <w:lvlJc w:val="left"/>
      <w:pPr>
        <w:ind w:left="3283" w:hanging="423"/>
      </w:pPr>
      <w:rPr>
        <w:rFonts w:hint="default"/>
        <w:lang w:val="uk-UA" w:eastAsia="uk-UA" w:bidi="uk-UA"/>
      </w:rPr>
    </w:lvl>
    <w:lvl w:ilvl="4">
      <w:numFmt w:val="bullet"/>
      <w:lvlText w:val="•"/>
      <w:lvlJc w:val="left"/>
      <w:pPr>
        <w:ind w:left="4278" w:hanging="423"/>
      </w:pPr>
      <w:rPr>
        <w:rFonts w:hint="default"/>
        <w:lang w:val="uk-UA" w:eastAsia="uk-UA" w:bidi="uk-UA"/>
      </w:rPr>
    </w:lvl>
    <w:lvl w:ilvl="5">
      <w:numFmt w:val="bullet"/>
      <w:lvlText w:val="•"/>
      <w:lvlJc w:val="left"/>
      <w:pPr>
        <w:ind w:left="5273" w:hanging="423"/>
      </w:pPr>
      <w:rPr>
        <w:rFonts w:hint="default"/>
        <w:lang w:val="uk-UA" w:eastAsia="uk-UA" w:bidi="uk-UA"/>
      </w:rPr>
    </w:lvl>
    <w:lvl w:ilvl="6">
      <w:numFmt w:val="bullet"/>
      <w:lvlText w:val="•"/>
      <w:lvlJc w:val="left"/>
      <w:pPr>
        <w:ind w:left="6267" w:hanging="423"/>
      </w:pPr>
      <w:rPr>
        <w:rFonts w:hint="default"/>
        <w:lang w:val="uk-UA" w:eastAsia="uk-UA" w:bidi="uk-UA"/>
      </w:rPr>
    </w:lvl>
    <w:lvl w:ilvl="7">
      <w:numFmt w:val="bullet"/>
      <w:lvlText w:val="•"/>
      <w:lvlJc w:val="left"/>
      <w:pPr>
        <w:ind w:left="7262" w:hanging="423"/>
      </w:pPr>
      <w:rPr>
        <w:rFonts w:hint="default"/>
        <w:lang w:val="uk-UA" w:eastAsia="uk-UA" w:bidi="uk-UA"/>
      </w:rPr>
    </w:lvl>
    <w:lvl w:ilvl="8">
      <w:numFmt w:val="bullet"/>
      <w:lvlText w:val="•"/>
      <w:lvlJc w:val="left"/>
      <w:pPr>
        <w:ind w:left="8257" w:hanging="423"/>
      </w:pPr>
      <w:rPr>
        <w:rFonts w:hint="default"/>
        <w:lang w:val="uk-UA" w:eastAsia="uk-UA" w:bidi="uk-UA"/>
      </w:rPr>
    </w:lvl>
  </w:abstractNum>
  <w:abstractNum w:abstractNumId="21">
    <w:nsid w:val="25C8255A"/>
    <w:multiLevelType w:val="multilevel"/>
    <w:tmpl w:val="E5F23A1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66"/>
        </w:tabs>
        <w:ind w:left="1366" w:hanging="360"/>
      </w:pPr>
      <w:rPr>
        <w:rFonts w:hint="default"/>
        <w:b/>
      </w:rPr>
    </w:lvl>
    <w:lvl w:ilvl="2">
      <w:start w:val="1"/>
      <w:numFmt w:val="decimal"/>
      <w:lvlText w:val="%1.%2.%3"/>
      <w:lvlJc w:val="left"/>
      <w:pPr>
        <w:tabs>
          <w:tab w:val="num" w:pos="2732"/>
        </w:tabs>
        <w:ind w:left="2732" w:hanging="720"/>
      </w:pPr>
      <w:rPr>
        <w:rFonts w:hint="default"/>
      </w:rPr>
    </w:lvl>
    <w:lvl w:ilvl="3">
      <w:start w:val="1"/>
      <w:numFmt w:val="decimal"/>
      <w:lvlText w:val="%1.%2.%3.%4"/>
      <w:lvlJc w:val="left"/>
      <w:pPr>
        <w:tabs>
          <w:tab w:val="num" w:pos="4098"/>
        </w:tabs>
        <w:ind w:left="4098" w:hanging="1080"/>
      </w:pPr>
      <w:rPr>
        <w:rFonts w:hint="default"/>
      </w:rPr>
    </w:lvl>
    <w:lvl w:ilvl="4">
      <w:start w:val="1"/>
      <w:numFmt w:val="decimal"/>
      <w:lvlText w:val="%1.%2.%3.%4.%5"/>
      <w:lvlJc w:val="left"/>
      <w:pPr>
        <w:tabs>
          <w:tab w:val="num" w:pos="5104"/>
        </w:tabs>
        <w:ind w:left="5104" w:hanging="1080"/>
      </w:pPr>
      <w:rPr>
        <w:rFonts w:hint="default"/>
      </w:rPr>
    </w:lvl>
    <w:lvl w:ilvl="5">
      <w:start w:val="1"/>
      <w:numFmt w:val="decimal"/>
      <w:lvlText w:val="%1.%2.%3.%4.%5.%6"/>
      <w:lvlJc w:val="left"/>
      <w:pPr>
        <w:tabs>
          <w:tab w:val="num" w:pos="6470"/>
        </w:tabs>
        <w:ind w:left="6470" w:hanging="1440"/>
      </w:pPr>
      <w:rPr>
        <w:rFonts w:hint="default"/>
      </w:rPr>
    </w:lvl>
    <w:lvl w:ilvl="6">
      <w:start w:val="1"/>
      <w:numFmt w:val="decimal"/>
      <w:lvlText w:val="%1.%2.%3.%4.%5.%6.%7"/>
      <w:lvlJc w:val="left"/>
      <w:pPr>
        <w:tabs>
          <w:tab w:val="num" w:pos="7476"/>
        </w:tabs>
        <w:ind w:left="7476" w:hanging="1440"/>
      </w:pPr>
      <w:rPr>
        <w:rFonts w:hint="default"/>
      </w:rPr>
    </w:lvl>
    <w:lvl w:ilvl="7">
      <w:start w:val="1"/>
      <w:numFmt w:val="decimal"/>
      <w:lvlText w:val="%1.%2.%3.%4.%5.%6.%7.%8"/>
      <w:lvlJc w:val="left"/>
      <w:pPr>
        <w:tabs>
          <w:tab w:val="num" w:pos="8842"/>
        </w:tabs>
        <w:ind w:left="8842" w:hanging="1800"/>
      </w:pPr>
      <w:rPr>
        <w:rFonts w:hint="default"/>
      </w:rPr>
    </w:lvl>
    <w:lvl w:ilvl="8">
      <w:start w:val="1"/>
      <w:numFmt w:val="decimal"/>
      <w:lvlText w:val="%1.%2.%3.%4.%5.%6.%7.%8.%9"/>
      <w:lvlJc w:val="left"/>
      <w:pPr>
        <w:tabs>
          <w:tab w:val="num" w:pos="10208"/>
        </w:tabs>
        <w:ind w:left="10208" w:hanging="2160"/>
      </w:pPr>
      <w:rPr>
        <w:rFonts w:hint="default"/>
      </w:rPr>
    </w:lvl>
  </w:abstractNum>
  <w:abstractNum w:abstractNumId="22">
    <w:nsid w:val="25CA78D3"/>
    <w:multiLevelType w:val="hybridMultilevel"/>
    <w:tmpl w:val="B7F49286"/>
    <w:lvl w:ilvl="0" w:tplc="8E6ADF6C">
      <w:start w:val="1"/>
      <w:numFmt w:val="decimal"/>
      <w:lvlText w:val="9.2.%1"/>
      <w:lvlJc w:val="left"/>
      <w:pPr>
        <w:ind w:left="211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6845C9A"/>
    <w:multiLevelType w:val="hybridMultilevel"/>
    <w:tmpl w:val="116824E6"/>
    <w:name w:val="WW8Num43"/>
    <w:lvl w:ilvl="0" w:tplc="E74CE4C0">
      <w:start w:val="1"/>
      <w:numFmt w:val="bullet"/>
      <w:lvlText w:val="–"/>
      <w:lvlJc w:val="left"/>
      <w:pPr>
        <w:tabs>
          <w:tab w:val="num" w:pos="499"/>
        </w:tabs>
        <w:ind w:left="499" w:hanging="358"/>
      </w:pPr>
      <w:rPr>
        <w:rFonts w:ascii="Times New Roman" w:hAnsi="Times New Roman" w:cs="Times New Roman" w:hint="default"/>
      </w:rPr>
    </w:lvl>
    <w:lvl w:ilvl="1" w:tplc="0C624E98">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9CA766B"/>
    <w:multiLevelType w:val="hybridMultilevel"/>
    <w:tmpl w:val="2672285A"/>
    <w:name w:val="WW8Num32"/>
    <w:lvl w:ilvl="0" w:tplc="E74CE4C0">
      <w:start w:val="1"/>
      <w:numFmt w:val="bullet"/>
      <w:lvlText w:val="–"/>
      <w:lvlJc w:val="left"/>
      <w:pPr>
        <w:tabs>
          <w:tab w:val="num" w:pos="358"/>
        </w:tabs>
        <w:ind w:left="358" w:hanging="358"/>
      </w:pPr>
      <w:rPr>
        <w:rFonts w:ascii="Times New Roman" w:hAnsi="Times New Roman" w:cs="Times New Roman" w:hint="default"/>
      </w:rPr>
    </w:lvl>
    <w:lvl w:ilvl="1" w:tplc="04190003" w:tentative="1">
      <w:start w:val="1"/>
      <w:numFmt w:val="bullet"/>
      <w:lvlText w:val="o"/>
      <w:lvlJc w:val="left"/>
      <w:pPr>
        <w:tabs>
          <w:tab w:val="num" w:pos="1299"/>
        </w:tabs>
        <w:ind w:left="1299" w:hanging="360"/>
      </w:pPr>
      <w:rPr>
        <w:rFonts w:ascii="Courier New" w:hAnsi="Courier New" w:cs="Courier New" w:hint="default"/>
      </w:rPr>
    </w:lvl>
    <w:lvl w:ilvl="2" w:tplc="04190005" w:tentative="1">
      <w:start w:val="1"/>
      <w:numFmt w:val="bullet"/>
      <w:lvlText w:val=""/>
      <w:lvlJc w:val="left"/>
      <w:pPr>
        <w:tabs>
          <w:tab w:val="num" w:pos="2019"/>
        </w:tabs>
        <w:ind w:left="2019" w:hanging="360"/>
      </w:pPr>
      <w:rPr>
        <w:rFonts w:ascii="Wingdings" w:hAnsi="Wingdings" w:hint="default"/>
      </w:rPr>
    </w:lvl>
    <w:lvl w:ilvl="3" w:tplc="04190001" w:tentative="1">
      <w:start w:val="1"/>
      <w:numFmt w:val="bullet"/>
      <w:lvlText w:val=""/>
      <w:lvlJc w:val="left"/>
      <w:pPr>
        <w:tabs>
          <w:tab w:val="num" w:pos="2739"/>
        </w:tabs>
        <w:ind w:left="2739" w:hanging="360"/>
      </w:pPr>
      <w:rPr>
        <w:rFonts w:ascii="Symbol" w:hAnsi="Symbol" w:hint="default"/>
      </w:rPr>
    </w:lvl>
    <w:lvl w:ilvl="4" w:tplc="04190003" w:tentative="1">
      <w:start w:val="1"/>
      <w:numFmt w:val="bullet"/>
      <w:lvlText w:val="o"/>
      <w:lvlJc w:val="left"/>
      <w:pPr>
        <w:tabs>
          <w:tab w:val="num" w:pos="3459"/>
        </w:tabs>
        <w:ind w:left="3459" w:hanging="360"/>
      </w:pPr>
      <w:rPr>
        <w:rFonts w:ascii="Courier New" w:hAnsi="Courier New" w:cs="Courier New" w:hint="default"/>
      </w:rPr>
    </w:lvl>
    <w:lvl w:ilvl="5" w:tplc="04190005" w:tentative="1">
      <w:start w:val="1"/>
      <w:numFmt w:val="bullet"/>
      <w:lvlText w:val=""/>
      <w:lvlJc w:val="left"/>
      <w:pPr>
        <w:tabs>
          <w:tab w:val="num" w:pos="4179"/>
        </w:tabs>
        <w:ind w:left="4179" w:hanging="360"/>
      </w:pPr>
      <w:rPr>
        <w:rFonts w:ascii="Wingdings" w:hAnsi="Wingdings" w:hint="default"/>
      </w:rPr>
    </w:lvl>
    <w:lvl w:ilvl="6" w:tplc="04190001" w:tentative="1">
      <w:start w:val="1"/>
      <w:numFmt w:val="bullet"/>
      <w:lvlText w:val=""/>
      <w:lvlJc w:val="left"/>
      <w:pPr>
        <w:tabs>
          <w:tab w:val="num" w:pos="4899"/>
        </w:tabs>
        <w:ind w:left="4899" w:hanging="360"/>
      </w:pPr>
      <w:rPr>
        <w:rFonts w:ascii="Symbol" w:hAnsi="Symbol" w:hint="default"/>
      </w:rPr>
    </w:lvl>
    <w:lvl w:ilvl="7" w:tplc="04190003" w:tentative="1">
      <w:start w:val="1"/>
      <w:numFmt w:val="bullet"/>
      <w:lvlText w:val="o"/>
      <w:lvlJc w:val="left"/>
      <w:pPr>
        <w:tabs>
          <w:tab w:val="num" w:pos="5619"/>
        </w:tabs>
        <w:ind w:left="5619" w:hanging="360"/>
      </w:pPr>
      <w:rPr>
        <w:rFonts w:ascii="Courier New" w:hAnsi="Courier New" w:cs="Courier New" w:hint="default"/>
      </w:rPr>
    </w:lvl>
    <w:lvl w:ilvl="8" w:tplc="04190005" w:tentative="1">
      <w:start w:val="1"/>
      <w:numFmt w:val="bullet"/>
      <w:lvlText w:val=""/>
      <w:lvlJc w:val="left"/>
      <w:pPr>
        <w:tabs>
          <w:tab w:val="num" w:pos="6339"/>
        </w:tabs>
        <w:ind w:left="6339" w:hanging="360"/>
      </w:pPr>
      <w:rPr>
        <w:rFonts w:ascii="Wingdings" w:hAnsi="Wingdings" w:hint="default"/>
      </w:rPr>
    </w:lvl>
  </w:abstractNum>
  <w:abstractNum w:abstractNumId="25">
    <w:nsid w:val="2CC244B1"/>
    <w:multiLevelType w:val="hybridMultilevel"/>
    <w:tmpl w:val="BE82F1CC"/>
    <w:lvl w:ilvl="0" w:tplc="2C9CB45C">
      <w:start w:val="1"/>
      <w:numFmt w:val="decimal"/>
      <w:lvlText w:val="9.9.%1"/>
      <w:lvlJc w:val="left"/>
      <w:rPr>
        <w:rFonts w:hint="default"/>
        <w:b w:val="0"/>
        <w:i w:val="0"/>
        <w:strike w:val="0"/>
        <w:dstrike w:val="0"/>
        <w:color w:val="000000"/>
        <w:sz w:val="28"/>
        <w:u w:val="none" w:color="000000"/>
        <w:vertAlign w:val="baseline"/>
      </w:rPr>
    </w:lvl>
    <w:lvl w:ilvl="1" w:tplc="5B6A869C">
      <w:start w:val="1"/>
      <w:numFmt w:val="bullet"/>
      <w:lvlText w:val="o"/>
      <w:lvlJc w:val="left"/>
      <w:pPr>
        <w:ind w:left="1805"/>
      </w:pPr>
      <w:rPr>
        <w:rFonts w:ascii="Arial" w:eastAsia="Times New Roman" w:hAnsi="Arial"/>
        <w:b w:val="0"/>
        <w:i w:val="0"/>
        <w:strike w:val="0"/>
        <w:dstrike w:val="0"/>
        <w:color w:val="000000"/>
        <w:sz w:val="28"/>
        <w:u w:val="none" w:color="000000"/>
        <w:vertAlign w:val="baseline"/>
      </w:rPr>
    </w:lvl>
    <w:lvl w:ilvl="2" w:tplc="9490F532">
      <w:start w:val="1"/>
      <w:numFmt w:val="bullet"/>
      <w:lvlText w:val="▪"/>
      <w:lvlJc w:val="left"/>
      <w:pPr>
        <w:ind w:left="2525"/>
      </w:pPr>
      <w:rPr>
        <w:rFonts w:ascii="Arial" w:eastAsia="Times New Roman" w:hAnsi="Arial"/>
        <w:b w:val="0"/>
        <w:i w:val="0"/>
        <w:strike w:val="0"/>
        <w:dstrike w:val="0"/>
        <w:color w:val="000000"/>
        <w:sz w:val="28"/>
        <w:u w:val="none" w:color="000000"/>
        <w:vertAlign w:val="baseline"/>
      </w:rPr>
    </w:lvl>
    <w:lvl w:ilvl="3" w:tplc="2550B918">
      <w:start w:val="1"/>
      <w:numFmt w:val="bullet"/>
      <w:lvlText w:val="•"/>
      <w:lvlJc w:val="left"/>
      <w:pPr>
        <w:ind w:left="3245"/>
      </w:pPr>
      <w:rPr>
        <w:rFonts w:ascii="Arial" w:eastAsia="Times New Roman" w:hAnsi="Arial"/>
        <w:b w:val="0"/>
        <w:i w:val="0"/>
        <w:strike w:val="0"/>
        <w:dstrike w:val="0"/>
        <w:color w:val="000000"/>
        <w:sz w:val="28"/>
        <w:u w:val="none" w:color="000000"/>
        <w:vertAlign w:val="baseline"/>
      </w:rPr>
    </w:lvl>
    <w:lvl w:ilvl="4" w:tplc="708E8BB0">
      <w:start w:val="1"/>
      <w:numFmt w:val="bullet"/>
      <w:lvlText w:val="o"/>
      <w:lvlJc w:val="left"/>
      <w:pPr>
        <w:ind w:left="3965"/>
      </w:pPr>
      <w:rPr>
        <w:rFonts w:ascii="Arial" w:eastAsia="Times New Roman" w:hAnsi="Arial"/>
        <w:b w:val="0"/>
        <w:i w:val="0"/>
        <w:strike w:val="0"/>
        <w:dstrike w:val="0"/>
        <w:color w:val="000000"/>
        <w:sz w:val="28"/>
        <w:u w:val="none" w:color="000000"/>
        <w:vertAlign w:val="baseline"/>
      </w:rPr>
    </w:lvl>
    <w:lvl w:ilvl="5" w:tplc="4C4ECAD8">
      <w:start w:val="1"/>
      <w:numFmt w:val="bullet"/>
      <w:lvlText w:val="▪"/>
      <w:lvlJc w:val="left"/>
      <w:pPr>
        <w:ind w:left="4685"/>
      </w:pPr>
      <w:rPr>
        <w:rFonts w:ascii="Arial" w:eastAsia="Times New Roman" w:hAnsi="Arial"/>
        <w:b w:val="0"/>
        <w:i w:val="0"/>
        <w:strike w:val="0"/>
        <w:dstrike w:val="0"/>
        <w:color w:val="000000"/>
        <w:sz w:val="28"/>
        <w:u w:val="none" w:color="000000"/>
        <w:vertAlign w:val="baseline"/>
      </w:rPr>
    </w:lvl>
    <w:lvl w:ilvl="6" w:tplc="768AF8A8">
      <w:start w:val="1"/>
      <w:numFmt w:val="bullet"/>
      <w:lvlText w:val="•"/>
      <w:lvlJc w:val="left"/>
      <w:pPr>
        <w:ind w:left="5405"/>
      </w:pPr>
      <w:rPr>
        <w:rFonts w:ascii="Arial" w:eastAsia="Times New Roman" w:hAnsi="Arial"/>
        <w:b w:val="0"/>
        <w:i w:val="0"/>
        <w:strike w:val="0"/>
        <w:dstrike w:val="0"/>
        <w:color w:val="000000"/>
        <w:sz w:val="28"/>
        <w:u w:val="none" w:color="000000"/>
        <w:vertAlign w:val="baseline"/>
      </w:rPr>
    </w:lvl>
    <w:lvl w:ilvl="7" w:tplc="FE548F84">
      <w:start w:val="1"/>
      <w:numFmt w:val="bullet"/>
      <w:lvlText w:val="o"/>
      <w:lvlJc w:val="left"/>
      <w:pPr>
        <w:ind w:left="6125"/>
      </w:pPr>
      <w:rPr>
        <w:rFonts w:ascii="Arial" w:eastAsia="Times New Roman" w:hAnsi="Arial"/>
        <w:b w:val="0"/>
        <w:i w:val="0"/>
        <w:strike w:val="0"/>
        <w:dstrike w:val="0"/>
        <w:color w:val="000000"/>
        <w:sz w:val="28"/>
        <w:u w:val="none" w:color="000000"/>
        <w:vertAlign w:val="baseline"/>
      </w:rPr>
    </w:lvl>
    <w:lvl w:ilvl="8" w:tplc="40C0556A">
      <w:start w:val="1"/>
      <w:numFmt w:val="bullet"/>
      <w:lvlText w:val="▪"/>
      <w:lvlJc w:val="left"/>
      <w:pPr>
        <w:ind w:left="6845"/>
      </w:pPr>
      <w:rPr>
        <w:rFonts w:ascii="Arial" w:eastAsia="Times New Roman" w:hAnsi="Arial"/>
        <w:b w:val="0"/>
        <w:i w:val="0"/>
        <w:strike w:val="0"/>
        <w:dstrike w:val="0"/>
        <w:color w:val="000000"/>
        <w:sz w:val="28"/>
        <w:u w:val="none" w:color="000000"/>
        <w:vertAlign w:val="baseline"/>
      </w:rPr>
    </w:lvl>
  </w:abstractNum>
  <w:abstractNum w:abstractNumId="26">
    <w:nsid w:val="34F30BD8"/>
    <w:multiLevelType w:val="hybridMultilevel"/>
    <w:tmpl w:val="285E0BC2"/>
    <w:name w:val="WW8Num34"/>
    <w:lvl w:ilvl="0" w:tplc="699E5608">
      <w:start w:val="1"/>
      <w:numFmt w:val="bullet"/>
      <w:lvlText w:val="–"/>
      <w:lvlJc w:val="left"/>
      <w:pPr>
        <w:tabs>
          <w:tab w:val="num" w:pos="357"/>
        </w:tabs>
        <w:ind w:left="357" w:hanging="35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3A755E18"/>
    <w:multiLevelType w:val="hybridMultilevel"/>
    <w:tmpl w:val="6E3694A6"/>
    <w:lvl w:ilvl="0" w:tplc="1C52BB42">
      <w:start w:val="1"/>
      <w:numFmt w:val="bullet"/>
      <w:lvlText w:val="-"/>
      <w:lvlJc w:val="left"/>
      <w:pPr>
        <w:ind w:left="1365" w:hanging="360"/>
      </w:pPr>
      <w:rPr>
        <w:rFonts w:ascii="Times New Roman" w:eastAsia="Times New Roman" w:hAnsi="Times New Roman" w:cs="Times New Roman" w:hint="default"/>
      </w:rPr>
    </w:lvl>
    <w:lvl w:ilvl="1" w:tplc="04220003" w:tentative="1">
      <w:start w:val="1"/>
      <w:numFmt w:val="bullet"/>
      <w:lvlText w:val="o"/>
      <w:lvlJc w:val="left"/>
      <w:pPr>
        <w:ind w:left="2085" w:hanging="360"/>
      </w:pPr>
      <w:rPr>
        <w:rFonts w:ascii="Courier New" w:hAnsi="Courier New" w:cs="Courier New" w:hint="default"/>
      </w:rPr>
    </w:lvl>
    <w:lvl w:ilvl="2" w:tplc="04220005" w:tentative="1">
      <w:start w:val="1"/>
      <w:numFmt w:val="bullet"/>
      <w:lvlText w:val=""/>
      <w:lvlJc w:val="left"/>
      <w:pPr>
        <w:ind w:left="2805" w:hanging="360"/>
      </w:pPr>
      <w:rPr>
        <w:rFonts w:ascii="Wingdings" w:hAnsi="Wingdings" w:hint="default"/>
      </w:rPr>
    </w:lvl>
    <w:lvl w:ilvl="3" w:tplc="04220001" w:tentative="1">
      <w:start w:val="1"/>
      <w:numFmt w:val="bullet"/>
      <w:lvlText w:val=""/>
      <w:lvlJc w:val="left"/>
      <w:pPr>
        <w:ind w:left="3525" w:hanging="360"/>
      </w:pPr>
      <w:rPr>
        <w:rFonts w:ascii="Symbol" w:hAnsi="Symbol" w:hint="default"/>
      </w:rPr>
    </w:lvl>
    <w:lvl w:ilvl="4" w:tplc="04220003" w:tentative="1">
      <w:start w:val="1"/>
      <w:numFmt w:val="bullet"/>
      <w:lvlText w:val="o"/>
      <w:lvlJc w:val="left"/>
      <w:pPr>
        <w:ind w:left="4245" w:hanging="360"/>
      </w:pPr>
      <w:rPr>
        <w:rFonts w:ascii="Courier New" w:hAnsi="Courier New" w:cs="Courier New" w:hint="default"/>
      </w:rPr>
    </w:lvl>
    <w:lvl w:ilvl="5" w:tplc="04220005" w:tentative="1">
      <w:start w:val="1"/>
      <w:numFmt w:val="bullet"/>
      <w:lvlText w:val=""/>
      <w:lvlJc w:val="left"/>
      <w:pPr>
        <w:ind w:left="4965" w:hanging="360"/>
      </w:pPr>
      <w:rPr>
        <w:rFonts w:ascii="Wingdings" w:hAnsi="Wingdings" w:hint="default"/>
      </w:rPr>
    </w:lvl>
    <w:lvl w:ilvl="6" w:tplc="04220001" w:tentative="1">
      <w:start w:val="1"/>
      <w:numFmt w:val="bullet"/>
      <w:lvlText w:val=""/>
      <w:lvlJc w:val="left"/>
      <w:pPr>
        <w:ind w:left="5685" w:hanging="360"/>
      </w:pPr>
      <w:rPr>
        <w:rFonts w:ascii="Symbol" w:hAnsi="Symbol" w:hint="default"/>
      </w:rPr>
    </w:lvl>
    <w:lvl w:ilvl="7" w:tplc="04220003" w:tentative="1">
      <w:start w:val="1"/>
      <w:numFmt w:val="bullet"/>
      <w:lvlText w:val="o"/>
      <w:lvlJc w:val="left"/>
      <w:pPr>
        <w:ind w:left="6405" w:hanging="360"/>
      </w:pPr>
      <w:rPr>
        <w:rFonts w:ascii="Courier New" w:hAnsi="Courier New" w:cs="Courier New" w:hint="default"/>
      </w:rPr>
    </w:lvl>
    <w:lvl w:ilvl="8" w:tplc="04220005" w:tentative="1">
      <w:start w:val="1"/>
      <w:numFmt w:val="bullet"/>
      <w:lvlText w:val=""/>
      <w:lvlJc w:val="left"/>
      <w:pPr>
        <w:ind w:left="7125" w:hanging="360"/>
      </w:pPr>
      <w:rPr>
        <w:rFonts w:ascii="Wingdings" w:hAnsi="Wingdings" w:hint="default"/>
      </w:rPr>
    </w:lvl>
  </w:abstractNum>
  <w:abstractNum w:abstractNumId="28">
    <w:nsid w:val="3A797CC1"/>
    <w:multiLevelType w:val="hybridMultilevel"/>
    <w:tmpl w:val="15D03E66"/>
    <w:name w:val="WW8Num47"/>
    <w:lvl w:ilvl="0" w:tplc="6972C9E0">
      <w:start w:val="1"/>
      <w:numFmt w:val="bullet"/>
      <w:lvlText w:val="–"/>
      <w:lvlJc w:val="left"/>
      <w:pPr>
        <w:tabs>
          <w:tab w:val="num" w:pos="357"/>
        </w:tabs>
        <w:ind w:left="357" w:hanging="35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3D011B1F"/>
    <w:multiLevelType w:val="hybridMultilevel"/>
    <w:tmpl w:val="5BA2C9B0"/>
    <w:lvl w:ilvl="0" w:tplc="B72236D8">
      <w:start w:val="8"/>
      <w:numFmt w:val="decimal"/>
      <w:lvlText w:val="%1."/>
      <w:lvlJc w:val="left"/>
      <w:pPr>
        <w:ind w:left="0" w:firstLine="0"/>
      </w:pPr>
      <w:rPr>
        <w:rFonts w:ascii="Times New Roman" w:eastAsia="Times New Roman" w:hAnsi="Times New Roman" w:cs="Times New Roman" w:hint="default"/>
        <w:b w:val="0"/>
        <w:bCs/>
        <w:i w:val="0"/>
        <w:strike w:val="0"/>
        <w:dstrike w:val="0"/>
        <w:color w:val="000000"/>
        <w:sz w:val="28"/>
        <w:szCs w:val="28"/>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E2D0DD6"/>
    <w:multiLevelType w:val="hybridMultilevel"/>
    <w:tmpl w:val="15769E6A"/>
    <w:lvl w:ilvl="0" w:tplc="B53C5AA2">
      <w:start w:val="1"/>
      <w:numFmt w:val="decimal"/>
      <w:lvlText w:val="9.%1."/>
      <w:lvlJc w:val="left"/>
      <w:pPr>
        <w:ind w:left="0" w:firstLine="0"/>
      </w:pPr>
      <w:rPr>
        <w:rFonts w:ascii="Times New Roman" w:eastAsia="Times New Roman" w:hAnsi="Times New Roman" w:cs="Times New Roman" w:hint="default"/>
        <w:b w:val="0"/>
        <w:bCs/>
        <w:i w:val="0"/>
        <w:strike w:val="0"/>
        <w:dstrike w:val="0"/>
        <w:color w:val="000000"/>
        <w:sz w:val="28"/>
        <w:szCs w:val="28"/>
        <w:u w:val="none" w:color="000000"/>
        <w:vertAlign w:val="baseli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3EB43898"/>
    <w:multiLevelType w:val="hybridMultilevel"/>
    <w:tmpl w:val="BFF828D6"/>
    <w:lvl w:ilvl="0" w:tplc="40043C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40D57A55"/>
    <w:multiLevelType w:val="multilevel"/>
    <w:tmpl w:val="6916070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426"/>
        </w:tabs>
        <w:ind w:left="426" w:hanging="360"/>
      </w:pPr>
      <w:rPr>
        <w:rFonts w:hint="default"/>
      </w:rPr>
    </w:lvl>
    <w:lvl w:ilvl="2">
      <w:start w:val="1"/>
      <w:numFmt w:val="decimal"/>
      <w:lvlText w:val="10.6.%3"/>
      <w:lvlJc w:val="left"/>
      <w:pPr>
        <w:tabs>
          <w:tab w:val="num" w:pos="862"/>
        </w:tabs>
        <w:ind w:left="862" w:hanging="720"/>
      </w:pPr>
      <w:rPr>
        <w:rFonts w:hint="default"/>
        <w:b w:val="0"/>
        <w:i w:val="0"/>
        <w:strike w:val="0"/>
        <w:dstrike w:val="0"/>
        <w:color w:val="000000"/>
        <w:sz w:val="28"/>
        <w:u w:val="none" w:color="000000"/>
        <w:vertAlign w:val="baseline"/>
      </w:rPr>
    </w:lvl>
    <w:lvl w:ilvl="3">
      <w:start w:val="1"/>
      <w:numFmt w:val="decimal"/>
      <w:lvlText w:val="%1.%2.%3.%4"/>
      <w:lvlJc w:val="left"/>
      <w:pPr>
        <w:tabs>
          <w:tab w:val="num" w:pos="1278"/>
        </w:tabs>
        <w:ind w:left="1278" w:hanging="1080"/>
      </w:pPr>
      <w:rPr>
        <w:rFonts w:hint="default"/>
      </w:rPr>
    </w:lvl>
    <w:lvl w:ilvl="4">
      <w:start w:val="1"/>
      <w:numFmt w:val="decimal"/>
      <w:lvlText w:val="%1.%2.%3.%4.%5"/>
      <w:lvlJc w:val="left"/>
      <w:pPr>
        <w:tabs>
          <w:tab w:val="num" w:pos="1344"/>
        </w:tabs>
        <w:ind w:left="1344" w:hanging="1080"/>
      </w:pPr>
      <w:rPr>
        <w:rFonts w:hint="default"/>
      </w:rPr>
    </w:lvl>
    <w:lvl w:ilvl="5">
      <w:start w:val="1"/>
      <w:numFmt w:val="decimal"/>
      <w:lvlText w:val="%1.%2.%3.%4.%5.%6"/>
      <w:lvlJc w:val="left"/>
      <w:pPr>
        <w:tabs>
          <w:tab w:val="num" w:pos="1770"/>
        </w:tabs>
        <w:ind w:left="1770" w:hanging="1440"/>
      </w:pPr>
      <w:rPr>
        <w:rFonts w:hint="default"/>
      </w:rPr>
    </w:lvl>
    <w:lvl w:ilvl="6">
      <w:start w:val="1"/>
      <w:numFmt w:val="decimal"/>
      <w:lvlText w:val="%1.%2.%3.%4.%5.%6.%7"/>
      <w:lvlJc w:val="left"/>
      <w:pPr>
        <w:tabs>
          <w:tab w:val="num" w:pos="1836"/>
        </w:tabs>
        <w:ind w:left="1836" w:hanging="1440"/>
      </w:pPr>
      <w:rPr>
        <w:rFonts w:hint="default"/>
      </w:rPr>
    </w:lvl>
    <w:lvl w:ilvl="7">
      <w:start w:val="1"/>
      <w:numFmt w:val="decimal"/>
      <w:lvlText w:val="%1.%2.%3.%4.%5.%6.%7.%8"/>
      <w:lvlJc w:val="left"/>
      <w:pPr>
        <w:tabs>
          <w:tab w:val="num" w:pos="2262"/>
        </w:tabs>
        <w:ind w:left="2262" w:hanging="1800"/>
      </w:pPr>
      <w:rPr>
        <w:rFonts w:hint="default"/>
      </w:rPr>
    </w:lvl>
    <w:lvl w:ilvl="8">
      <w:start w:val="1"/>
      <w:numFmt w:val="decimal"/>
      <w:lvlText w:val="%1.%2.%3.%4.%5.%6.%7.%8.%9"/>
      <w:lvlJc w:val="left"/>
      <w:pPr>
        <w:tabs>
          <w:tab w:val="num" w:pos="2688"/>
        </w:tabs>
        <w:ind w:left="2688" w:hanging="2160"/>
      </w:pPr>
      <w:rPr>
        <w:rFonts w:hint="default"/>
      </w:rPr>
    </w:lvl>
  </w:abstractNum>
  <w:abstractNum w:abstractNumId="33">
    <w:nsid w:val="4B9F62E3"/>
    <w:multiLevelType w:val="hybridMultilevel"/>
    <w:tmpl w:val="C7E2AA6E"/>
    <w:lvl w:ilvl="0" w:tplc="D9DA2960">
      <w:start w:val="10"/>
      <w:numFmt w:val="decimal"/>
      <w:lvlText w:val="9.%1."/>
      <w:lvlJc w:val="left"/>
      <w:pPr>
        <w:ind w:left="0" w:firstLine="0"/>
      </w:pPr>
      <w:rPr>
        <w:rFonts w:ascii="Times New Roman" w:eastAsia="Times New Roman" w:hAnsi="Times New Roman" w:cs="Times New Roman" w:hint="default"/>
        <w:b w:val="0"/>
        <w:bCs/>
        <w:i w:val="0"/>
        <w:strike w:val="0"/>
        <w:dstrike w:val="0"/>
        <w:color w:val="000000"/>
        <w:sz w:val="28"/>
        <w:szCs w:val="28"/>
        <w:u w:val="none" w:color="000000"/>
        <w:vertAlign w:val="baseli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4D6F6AAB"/>
    <w:multiLevelType w:val="hybridMultilevel"/>
    <w:tmpl w:val="EFA428A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5">
    <w:nsid w:val="531637A6"/>
    <w:multiLevelType w:val="multilevel"/>
    <w:tmpl w:val="9D96170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26"/>
        </w:tabs>
        <w:ind w:left="426" w:hanging="360"/>
      </w:pPr>
      <w:rPr>
        <w:rFonts w:hint="default"/>
      </w:rPr>
    </w:lvl>
    <w:lvl w:ilvl="2">
      <w:start w:val="1"/>
      <w:numFmt w:val="decimal"/>
      <w:lvlText w:val="10.5.%3"/>
      <w:lvlJc w:val="left"/>
      <w:pPr>
        <w:tabs>
          <w:tab w:val="num" w:pos="852"/>
        </w:tabs>
        <w:ind w:left="852" w:hanging="720"/>
      </w:pPr>
      <w:rPr>
        <w:rFonts w:hint="default"/>
        <w:b w:val="0"/>
        <w:i w:val="0"/>
        <w:strike w:val="0"/>
        <w:dstrike w:val="0"/>
        <w:color w:val="000000"/>
        <w:sz w:val="28"/>
        <w:u w:val="none" w:color="000000"/>
        <w:vertAlign w:val="baseline"/>
      </w:rPr>
    </w:lvl>
    <w:lvl w:ilvl="3">
      <w:start w:val="1"/>
      <w:numFmt w:val="decimal"/>
      <w:lvlText w:val="%1.%2.%3.%4"/>
      <w:lvlJc w:val="left"/>
      <w:pPr>
        <w:tabs>
          <w:tab w:val="num" w:pos="1278"/>
        </w:tabs>
        <w:ind w:left="1278" w:hanging="1080"/>
      </w:pPr>
      <w:rPr>
        <w:rFonts w:hint="default"/>
      </w:rPr>
    </w:lvl>
    <w:lvl w:ilvl="4">
      <w:start w:val="1"/>
      <w:numFmt w:val="decimal"/>
      <w:lvlText w:val="%1.%2.%3.%4.%5"/>
      <w:lvlJc w:val="left"/>
      <w:pPr>
        <w:tabs>
          <w:tab w:val="num" w:pos="1344"/>
        </w:tabs>
        <w:ind w:left="1344" w:hanging="1080"/>
      </w:pPr>
      <w:rPr>
        <w:rFonts w:hint="default"/>
      </w:rPr>
    </w:lvl>
    <w:lvl w:ilvl="5">
      <w:start w:val="1"/>
      <w:numFmt w:val="decimal"/>
      <w:lvlText w:val="%1.%2.%3.%4.%5.%6"/>
      <w:lvlJc w:val="left"/>
      <w:pPr>
        <w:tabs>
          <w:tab w:val="num" w:pos="1770"/>
        </w:tabs>
        <w:ind w:left="1770" w:hanging="1440"/>
      </w:pPr>
      <w:rPr>
        <w:rFonts w:hint="default"/>
      </w:rPr>
    </w:lvl>
    <w:lvl w:ilvl="6">
      <w:start w:val="1"/>
      <w:numFmt w:val="decimal"/>
      <w:lvlText w:val="%1.%2.%3.%4.%5.%6.%7"/>
      <w:lvlJc w:val="left"/>
      <w:pPr>
        <w:tabs>
          <w:tab w:val="num" w:pos="1836"/>
        </w:tabs>
        <w:ind w:left="1836" w:hanging="1440"/>
      </w:pPr>
      <w:rPr>
        <w:rFonts w:hint="default"/>
      </w:rPr>
    </w:lvl>
    <w:lvl w:ilvl="7">
      <w:start w:val="1"/>
      <w:numFmt w:val="decimal"/>
      <w:lvlText w:val="%1.%2.%3.%4.%5.%6.%7.%8"/>
      <w:lvlJc w:val="left"/>
      <w:pPr>
        <w:tabs>
          <w:tab w:val="num" w:pos="2262"/>
        </w:tabs>
        <w:ind w:left="2262" w:hanging="1800"/>
      </w:pPr>
      <w:rPr>
        <w:rFonts w:hint="default"/>
      </w:rPr>
    </w:lvl>
    <w:lvl w:ilvl="8">
      <w:start w:val="1"/>
      <w:numFmt w:val="decimal"/>
      <w:lvlText w:val="%1.%2.%3.%4.%5.%6.%7.%8.%9"/>
      <w:lvlJc w:val="left"/>
      <w:pPr>
        <w:tabs>
          <w:tab w:val="num" w:pos="2688"/>
        </w:tabs>
        <w:ind w:left="2688" w:hanging="2160"/>
      </w:pPr>
      <w:rPr>
        <w:rFonts w:hint="default"/>
      </w:rPr>
    </w:lvl>
  </w:abstractNum>
  <w:abstractNum w:abstractNumId="36">
    <w:nsid w:val="580A4AB9"/>
    <w:multiLevelType w:val="multilevel"/>
    <w:tmpl w:val="0992A048"/>
    <w:lvl w:ilvl="0">
      <w:start w:val="1"/>
      <w:numFmt w:val="decimal"/>
      <w:lvlText w:val="%1."/>
      <w:lvlJc w:val="left"/>
      <w:pPr>
        <w:ind w:left="643" w:hanging="360"/>
        <w:jc w:val="right"/>
      </w:pPr>
      <w:rPr>
        <w:rFonts w:ascii="Times New Roman" w:eastAsia="Times New Roman" w:hAnsi="Times New Roman" w:cs="Times New Roman" w:hint="default"/>
        <w:b/>
        <w:bCs/>
        <w:color w:val="FFFFFF" w:themeColor="background1"/>
        <w:spacing w:val="0"/>
        <w:w w:val="100"/>
        <w:sz w:val="28"/>
        <w:szCs w:val="28"/>
        <w:lang w:val="uk-UA" w:eastAsia="uk-UA" w:bidi="uk-UA"/>
      </w:rPr>
    </w:lvl>
    <w:lvl w:ilvl="1">
      <w:start w:val="1"/>
      <w:numFmt w:val="decimal"/>
      <w:lvlText w:val="%1.%2."/>
      <w:lvlJc w:val="left"/>
      <w:pPr>
        <w:ind w:left="298" w:hanging="708"/>
      </w:pPr>
      <w:rPr>
        <w:rFonts w:ascii="Times New Roman" w:eastAsia="Times New Roman" w:hAnsi="Times New Roman" w:cs="Times New Roman" w:hint="default"/>
        <w:b w:val="0"/>
        <w:strike w:val="0"/>
        <w:w w:val="100"/>
        <w:sz w:val="28"/>
        <w:szCs w:val="28"/>
        <w:lang w:val="uk-UA" w:eastAsia="uk-UA" w:bidi="uk-UA"/>
      </w:rPr>
    </w:lvl>
    <w:lvl w:ilvl="2">
      <w:numFmt w:val="bullet"/>
      <w:lvlText w:val=""/>
      <w:lvlJc w:val="left"/>
      <w:pPr>
        <w:ind w:left="298" w:hanging="284"/>
      </w:pPr>
      <w:rPr>
        <w:rFonts w:ascii="Symbol" w:eastAsia="Symbol" w:hAnsi="Symbol" w:cs="Symbol" w:hint="default"/>
        <w:w w:val="100"/>
        <w:sz w:val="28"/>
        <w:szCs w:val="28"/>
        <w:lang w:val="uk-UA" w:eastAsia="uk-UA" w:bidi="uk-UA"/>
      </w:rPr>
    </w:lvl>
    <w:lvl w:ilvl="3">
      <w:numFmt w:val="bullet"/>
      <w:lvlText w:val="•"/>
      <w:lvlJc w:val="left"/>
      <w:pPr>
        <w:ind w:left="5045" w:hanging="284"/>
      </w:pPr>
      <w:rPr>
        <w:rFonts w:hint="default"/>
        <w:lang w:val="uk-UA" w:eastAsia="uk-UA" w:bidi="uk-UA"/>
      </w:rPr>
    </w:lvl>
    <w:lvl w:ilvl="4">
      <w:numFmt w:val="bullet"/>
      <w:lvlText w:val="•"/>
      <w:lvlJc w:val="left"/>
      <w:pPr>
        <w:ind w:left="5788" w:hanging="284"/>
      </w:pPr>
      <w:rPr>
        <w:rFonts w:hint="default"/>
        <w:lang w:val="uk-UA" w:eastAsia="uk-UA" w:bidi="uk-UA"/>
      </w:rPr>
    </w:lvl>
    <w:lvl w:ilvl="5">
      <w:numFmt w:val="bullet"/>
      <w:lvlText w:val="•"/>
      <w:lvlJc w:val="left"/>
      <w:pPr>
        <w:ind w:left="6531" w:hanging="284"/>
      </w:pPr>
      <w:rPr>
        <w:rFonts w:hint="default"/>
        <w:lang w:val="uk-UA" w:eastAsia="uk-UA" w:bidi="uk-UA"/>
      </w:rPr>
    </w:lvl>
    <w:lvl w:ilvl="6">
      <w:numFmt w:val="bullet"/>
      <w:lvlText w:val="•"/>
      <w:lvlJc w:val="left"/>
      <w:pPr>
        <w:ind w:left="7274" w:hanging="284"/>
      </w:pPr>
      <w:rPr>
        <w:rFonts w:hint="default"/>
        <w:lang w:val="uk-UA" w:eastAsia="uk-UA" w:bidi="uk-UA"/>
      </w:rPr>
    </w:lvl>
    <w:lvl w:ilvl="7">
      <w:numFmt w:val="bullet"/>
      <w:lvlText w:val="•"/>
      <w:lvlJc w:val="left"/>
      <w:pPr>
        <w:ind w:left="8017" w:hanging="284"/>
      </w:pPr>
      <w:rPr>
        <w:rFonts w:hint="default"/>
        <w:lang w:val="uk-UA" w:eastAsia="uk-UA" w:bidi="uk-UA"/>
      </w:rPr>
    </w:lvl>
    <w:lvl w:ilvl="8">
      <w:numFmt w:val="bullet"/>
      <w:lvlText w:val="•"/>
      <w:lvlJc w:val="left"/>
      <w:pPr>
        <w:ind w:left="8760" w:hanging="284"/>
      </w:pPr>
      <w:rPr>
        <w:rFonts w:hint="default"/>
        <w:lang w:val="uk-UA" w:eastAsia="uk-UA" w:bidi="uk-UA"/>
      </w:rPr>
    </w:lvl>
  </w:abstractNum>
  <w:abstractNum w:abstractNumId="37">
    <w:nsid w:val="586605BB"/>
    <w:multiLevelType w:val="hybridMultilevel"/>
    <w:tmpl w:val="B45E17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90E366A"/>
    <w:multiLevelType w:val="multilevel"/>
    <w:tmpl w:val="0C240DAE"/>
    <w:lvl w:ilvl="0">
      <w:start w:val="5"/>
      <w:numFmt w:val="decimal"/>
      <w:lvlText w:val="%1"/>
      <w:lvlJc w:val="left"/>
      <w:pPr>
        <w:tabs>
          <w:tab w:val="num" w:pos="360"/>
        </w:tabs>
        <w:ind w:left="360" w:hanging="360"/>
      </w:pPr>
      <w:rPr>
        <w:rFonts w:hint="default"/>
      </w:rPr>
    </w:lvl>
    <w:lvl w:ilvl="1">
      <w:start w:val="1"/>
      <w:numFmt w:val="decimal"/>
      <w:lvlText w:val="10.4.%2"/>
      <w:lvlJc w:val="left"/>
      <w:pPr>
        <w:tabs>
          <w:tab w:val="num" w:pos="928"/>
        </w:tabs>
        <w:ind w:left="928" w:hanging="360"/>
      </w:pPr>
      <w:rPr>
        <w:rFonts w:hint="default"/>
        <w:b w:val="0"/>
        <w:bCs/>
        <w:i w:val="0"/>
        <w:strike w:val="0"/>
        <w:dstrike w:val="0"/>
        <w:color w:val="000000"/>
        <w:sz w:val="28"/>
        <w:szCs w:val="28"/>
        <w:u w:val="none" w:color="000000"/>
        <w:vertAlign w:val="baseline"/>
      </w:rPr>
    </w:lvl>
    <w:lvl w:ilvl="2">
      <w:start w:val="1"/>
      <w:numFmt w:val="decimal"/>
      <w:lvlText w:val="%1.%2.%3"/>
      <w:lvlJc w:val="left"/>
      <w:pPr>
        <w:tabs>
          <w:tab w:val="num" w:pos="852"/>
        </w:tabs>
        <w:ind w:left="852" w:hanging="720"/>
      </w:pPr>
      <w:rPr>
        <w:rFonts w:hint="default"/>
      </w:rPr>
    </w:lvl>
    <w:lvl w:ilvl="3">
      <w:start w:val="1"/>
      <w:numFmt w:val="decimal"/>
      <w:lvlText w:val="%1.%2.%3.%4"/>
      <w:lvlJc w:val="left"/>
      <w:pPr>
        <w:tabs>
          <w:tab w:val="num" w:pos="1278"/>
        </w:tabs>
        <w:ind w:left="1278" w:hanging="1080"/>
      </w:pPr>
      <w:rPr>
        <w:rFonts w:hint="default"/>
      </w:rPr>
    </w:lvl>
    <w:lvl w:ilvl="4">
      <w:start w:val="1"/>
      <w:numFmt w:val="decimal"/>
      <w:lvlText w:val="%1.%2.%3.%4.%5"/>
      <w:lvlJc w:val="left"/>
      <w:pPr>
        <w:tabs>
          <w:tab w:val="num" w:pos="1344"/>
        </w:tabs>
        <w:ind w:left="1344" w:hanging="1080"/>
      </w:pPr>
      <w:rPr>
        <w:rFonts w:hint="default"/>
      </w:rPr>
    </w:lvl>
    <w:lvl w:ilvl="5">
      <w:start w:val="1"/>
      <w:numFmt w:val="decimal"/>
      <w:lvlText w:val="%1.%2.%3.%4.%5.%6"/>
      <w:lvlJc w:val="left"/>
      <w:pPr>
        <w:tabs>
          <w:tab w:val="num" w:pos="1770"/>
        </w:tabs>
        <w:ind w:left="1770" w:hanging="1440"/>
      </w:pPr>
      <w:rPr>
        <w:rFonts w:hint="default"/>
      </w:rPr>
    </w:lvl>
    <w:lvl w:ilvl="6">
      <w:start w:val="1"/>
      <w:numFmt w:val="decimal"/>
      <w:lvlText w:val="%1.%2.%3.%4.%5.%6.%7"/>
      <w:lvlJc w:val="left"/>
      <w:pPr>
        <w:tabs>
          <w:tab w:val="num" w:pos="1836"/>
        </w:tabs>
        <w:ind w:left="1836" w:hanging="1440"/>
      </w:pPr>
      <w:rPr>
        <w:rFonts w:hint="default"/>
      </w:rPr>
    </w:lvl>
    <w:lvl w:ilvl="7">
      <w:start w:val="1"/>
      <w:numFmt w:val="decimal"/>
      <w:lvlText w:val="%1.%2.%3.%4.%5.%6.%7.%8"/>
      <w:lvlJc w:val="left"/>
      <w:pPr>
        <w:tabs>
          <w:tab w:val="num" w:pos="2262"/>
        </w:tabs>
        <w:ind w:left="2262" w:hanging="1800"/>
      </w:pPr>
      <w:rPr>
        <w:rFonts w:hint="default"/>
      </w:rPr>
    </w:lvl>
    <w:lvl w:ilvl="8">
      <w:start w:val="1"/>
      <w:numFmt w:val="decimal"/>
      <w:lvlText w:val="%1.%2.%3.%4.%5.%6.%7.%8.%9"/>
      <w:lvlJc w:val="left"/>
      <w:pPr>
        <w:tabs>
          <w:tab w:val="num" w:pos="2688"/>
        </w:tabs>
        <w:ind w:left="2688" w:hanging="2160"/>
      </w:pPr>
      <w:rPr>
        <w:rFonts w:hint="default"/>
      </w:rPr>
    </w:lvl>
  </w:abstractNum>
  <w:abstractNum w:abstractNumId="39">
    <w:nsid w:val="59D86E98"/>
    <w:multiLevelType w:val="multilevel"/>
    <w:tmpl w:val="32961730"/>
    <w:lvl w:ilvl="0">
      <w:start w:val="10"/>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EA64E04"/>
    <w:multiLevelType w:val="hybridMultilevel"/>
    <w:tmpl w:val="8104F98C"/>
    <w:lvl w:ilvl="0" w:tplc="FC722B5C">
      <w:start w:val="7"/>
      <w:numFmt w:val="decimal"/>
      <w:lvlText w:val="%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871BFD"/>
    <w:multiLevelType w:val="hybridMultilevel"/>
    <w:tmpl w:val="E8A0EA56"/>
    <w:name w:val="WW8Num44"/>
    <w:lvl w:ilvl="0" w:tplc="E74CE4C0">
      <w:start w:val="1"/>
      <w:numFmt w:val="bullet"/>
      <w:lvlText w:val="–"/>
      <w:lvlJc w:val="left"/>
      <w:pPr>
        <w:tabs>
          <w:tab w:val="num" w:pos="358"/>
        </w:tabs>
        <w:ind w:left="358" w:hanging="358"/>
      </w:pPr>
      <w:rPr>
        <w:rFonts w:ascii="Times New Roman" w:hAnsi="Times New Roman" w:cs="Times New Roman" w:hint="default"/>
      </w:rPr>
    </w:lvl>
    <w:lvl w:ilvl="1" w:tplc="04190003" w:tentative="1">
      <w:start w:val="1"/>
      <w:numFmt w:val="bullet"/>
      <w:lvlText w:val="o"/>
      <w:lvlJc w:val="left"/>
      <w:pPr>
        <w:tabs>
          <w:tab w:val="num" w:pos="1299"/>
        </w:tabs>
        <w:ind w:left="1299" w:hanging="360"/>
      </w:pPr>
      <w:rPr>
        <w:rFonts w:ascii="Courier New" w:hAnsi="Courier New" w:cs="Courier New" w:hint="default"/>
      </w:rPr>
    </w:lvl>
    <w:lvl w:ilvl="2" w:tplc="04190005" w:tentative="1">
      <w:start w:val="1"/>
      <w:numFmt w:val="bullet"/>
      <w:lvlText w:val=""/>
      <w:lvlJc w:val="left"/>
      <w:pPr>
        <w:tabs>
          <w:tab w:val="num" w:pos="2019"/>
        </w:tabs>
        <w:ind w:left="2019" w:hanging="360"/>
      </w:pPr>
      <w:rPr>
        <w:rFonts w:ascii="Wingdings" w:hAnsi="Wingdings" w:hint="default"/>
      </w:rPr>
    </w:lvl>
    <w:lvl w:ilvl="3" w:tplc="04190001" w:tentative="1">
      <w:start w:val="1"/>
      <w:numFmt w:val="bullet"/>
      <w:lvlText w:val=""/>
      <w:lvlJc w:val="left"/>
      <w:pPr>
        <w:tabs>
          <w:tab w:val="num" w:pos="2739"/>
        </w:tabs>
        <w:ind w:left="2739" w:hanging="360"/>
      </w:pPr>
      <w:rPr>
        <w:rFonts w:ascii="Symbol" w:hAnsi="Symbol" w:hint="default"/>
      </w:rPr>
    </w:lvl>
    <w:lvl w:ilvl="4" w:tplc="04190003" w:tentative="1">
      <w:start w:val="1"/>
      <w:numFmt w:val="bullet"/>
      <w:lvlText w:val="o"/>
      <w:lvlJc w:val="left"/>
      <w:pPr>
        <w:tabs>
          <w:tab w:val="num" w:pos="3459"/>
        </w:tabs>
        <w:ind w:left="3459" w:hanging="360"/>
      </w:pPr>
      <w:rPr>
        <w:rFonts w:ascii="Courier New" w:hAnsi="Courier New" w:cs="Courier New" w:hint="default"/>
      </w:rPr>
    </w:lvl>
    <w:lvl w:ilvl="5" w:tplc="04190005" w:tentative="1">
      <w:start w:val="1"/>
      <w:numFmt w:val="bullet"/>
      <w:lvlText w:val=""/>
      <w:lvlJc w:val="left"/>
      <w:pPr>
        <w:tabs>
          <w:tab w:val="num" w:pos="4179"/>
        </w:tabs>
        <w:ind w:left="4179" w:hanging="360"/>
      </w:pPr>
      <w:rPr>
        <w:rFonts w:ascii="Wingdings" w:hAnsi="Wingdings" w:hint="default"/>
      </w:rPr>
    </w:lvl>
    <w:lvl w:ilvl="6" w:tplc="04190001" w:tentative="1">
      <w:start w:val="1"/>
      <w:numFmt w:val="bullet"/>
      <w:lvlText w:val=""/>
      <w:lvlJc w:val="left"/>
      <w:pPr>
        <w:tabs>
          <w:tab w:val="num" w:pos="4899"/>
        </w:tabs>
        <w:ind w:left="4899" w:hanging="360"/>
      </w:pPr>
      <w:rPr>
        <w:rFonts w:ascii="Symbol" w:hAnsi="Symbol" w:hint="default"/>
      </w:rPr>
    </w:lvl>
    <w:lvl w:ilvl="7" w:tplc="04190003" w:tentative="1">
      <w:start w:val="1"/>
      <w:numFmt w:val="bullet"/>
      <w:lvlText w:val="o"/>
      <w:lvlJc w:val="left"/>
      <w:pPr>
        <w:tabs>
          <w:tab w:val="num" w:pos="5619"/>
        </w:tabs>
        <w:ind w:left="5619" w:hanging="360"/>
      </w:pPr>
      <w:rPr>
        <w:rFonts w:ascii="Courier New" w:hAnsi="Courier New" w:cs="Courier New" w:hint="default"/>
      </w:rPr>
    </w:lvl>
    <w:lvl w:ilvl="8" w:tplc="04190005" w:tentative="1">
      <w:start w:val="1"/>
      <w:numFmt w:val="bullet"/>
      <w:lvlText w:val=""/>
      <w:lvlJc w:val="left"/>
      <w:pPr>
        <w:tabs>
          <w:tab w:val="num" w:pos="6339"/>
        </w:tabs>
        <w:ind w:left="6339" w:hanging="360"/>
      </w:pPr>
      <w:rPr>
        <w:rFonts w:ascii="Wingdings" w:hAnsi="Wingdings" w:hint="default"/>
      </w:rPr>
    </w:lvl>
  </w:abstractNum>
  <w:abstractNum w:abstractNumId="42">
    <w:nsid w:val="60D464C2"/>
    <w:multiLevelType w:val="hybridMultilevel"/>
    <w:tmpl w:val="4A0C308C"/>
    <w:name w:val="WW8Num45"/>
    <w:lvl w:ilvl="0" w:tplc="E74CE4C0">
      <w:start w:val="1"/>
      <w:numFmt w:val="bullet"/>
      <w:lvlText w:val="–"/>
      <w:lvlJc w:val="left"/>
      <w:pPr>
        <w:tabs>
          <w:tab w:val="num" w:pos="358"/>
        </w:tabs>
        <w:ind w:left="358" w:hanging="358"/>
      </w:pPr>
      <w:rPr>
        <w:rFonts w:ascii="Times New Roman" w:hAnsi="Times New Roman" w:cs="Times New Roman" w:hint="default"/>
      </w:rPr>
    </w:lvl>
    <w:lvl w:ilvl="1" w:tplc="04190003" w:tentative="1">
      <w:start w:val="1"/>
      <w:numFmt w:val="bullet"/>
      <w:lvlText w:val="o"/>
      <w:lvlJc w:val="left"/>
      <w:pPr>
        <w:tabs>
          <w:tab w:val="num" w:pos="1299"/>
        </w:tabs>
        <w:ind w:left="1299" w:hanging="360"/>
      </w:pPr>
      <w:rPr>
        <w:rFonts w:ascii="Courier New" w:hAnsi="Courier New" w:cs="Courier New" w:hint="default"/>
      </w:rPr>
    </w:lvl>
    <w:lvl w:ilvl="2" w:tplc="04190005" w:tentative="1">
      <w:start w:val="1"/>
      <w:numFmt w:val="bullet"/>
      <w:lvlText w:val=""/>
      <w:lvlJc w:val="left"/>
      <w:pPr>
        <w:tabs>
          <w:tab w:val="num" w:pos="2019"/>
        </w:tabs>
        <w:ind w:left="2019" w:hanging="360"/>
      </w:pPr>
      <w:rPr>
        <w:rFonts w:ascii="Wingdings" w:hAnsi="Wingdings" w:hint="default"/>
      </w:rPr>
    </w:lvl>
    <w:lvl w:ilvl="3" w:tplc="04190001" w:tentative="1">
      <w:start w:val="1"/>
      <w:numFmt w:val="bullet"/>
      <w:lvlText w:val=""/>
      <w:lvlJc w:val="left"/>
      <w:pPr>
        <w:tabs>
          <w:tab w:val="num" w:pos="2739"/>
        </w:tabs>
        <w:ind w:left="2739" w:hanging="360"/>
      </w:pPr>
      <w:rPr>
        <w:rFonts w:ascii="Symbol" w:hAnsi="Symbol" w:hint="default"/>
      </w:rPr>
    </w:lvl>
    <w:lvl w:ilvl="4" w:tplc="04190003" w:tentative="1">
      <w:start w:val="1"/>
      <w:numFmt w:val="bullet"/>
      <w:lvlText w:val="o"/>
      <w:lvlJc w:val="left"/>
      <w:pPr>
        <w:tabs>
          <w:tab w:val="num" w:pos="3459"/>
        </w:tabs>
        <w:ind w:left="3459" w:hanging="360"/>
      </w:pPr>
      <w:rPr>
        <w:rFonts w:ascii="Courier New" w:hAnsi="Courier New" w:cs="Courier New" w:hint="default"/>
      </w:rPr>
    </w:lvl>
    <w:lvl w:ilvl="5" w:tplc="04190005" w:tentative="1">
      <w:start w:val="1"/>
      <w:numFmt w:val="bullet"/>
      <w:lvlText w:val=""/>
      <w:lvlJc w:val="left"/>
      <w:pPr>
        <w:tabs>
          <w:tab w:val="num" w:pos="4179"/>
        </w:tabs>
        <w:ind w:left="4179" w:hanging="360"/>
      </w:pPr>
      <w:rPr>
        <w:rFonts w:ascii="Wingdings" w:hAnsi="Wingdings" w:hint="default"/>
      </w:rPr>
    </w:lvl>
    <w:lvl w:ilvl="6" w:tplc="04190001" w:tentative="1">
      <w:start w:val="1"/>
      <w:numFmt w:val="bullet"/>
      <w:lvlText w:val=""/>
      <w:lvlJc w:val="left"/>
      <w:pPr>
        <w:tabs>
          <w:tab w:val="num" w:pos="4899"/>
        </w:tabs>
        <w:ind w:left="4899" w:hanging="360"/>
      </w:pPr>
      <w:rPr>
        <w:rFonts w:ascii="Symbol" w:hAnsi="Symbol" w:hint="default"/>
      </w:rPr>
    </w:lvl>
    <w:lvl w:ilvl="7" w:tplc="04190003" w:tentative="1">
      <w:start w:val="1"/>
      <w:numFmt w:val="bullet"/>
      <w:lvlText w:val="o"/>
      <w:lvlJc w:val="left"/>
      <w:pPr>
        <w:tabs>
          <w:tab w:val="num" w:pos="5619"/>
        </w:tabs>
        <w:ind w:left="5619" w:hanging="360"/>
      </w:pPr>
      <w:rPr>
        <w:rFonts w:ascii="Courier New" w:hAnsi="Courier New" w:cs="Courier New" w:hint="default"/>
      </w:rPr>
    </w:lvl>
    <w:lvl w:ilvl="8" w:tplc="04190005" w:tentative="1">
      <w:start w:val="1"/>
      <w:numFmt w:val="bullet"/>
      <w:lvlText w:val=""/>
      <w:lvlJc w:val="left"/>
      <w:pPr>
        <w:tabs>
          <w:tab w:val="num" w:pos="6339"/>
        </w:tabs>
        <w:ind w:left="6339" w:hanging="360"/>
      </w:pPr>
      <w:rPr>
        <w:rFonts w:ascii="Wingdings" w:hAnsi="Wingdings" w:hint="default"/>
      </w:rPr>
    </w:lvl>
  </w:abstractNum>
  <w:abstractNum w:abstractNumId="43">
    <w:nsid w:val="63B446BD"/>
    <w:multiLevelType w:val="hybridMultilevel"/>
    <w:tmpl w:val="E6B2B8E8"/>
    <w:name w:val="WW8Num132"/>
    <w:lvl w:ilvl="0" w:tplc="B756E020">
      <w:start w:val="1"/>
      <w:numFmt w:val="bullet"/>
      <w:lvlText w:val="–"/>
      <w:lvlJc w:val="left"/>
      <w:pPr>
        <w:tabs>
          <w:tab w:val="num" w:pos="357"/>
        </w:tabs>
        <w:ind w:left="357" w:hanging="35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64E7469C"/>
    <w:multiLevelType w:val="hybridMultilevel"/>
    <w:tmpl w:val="B2CE37C6"/>
    <w:lvl w:ilvl="0" w:tplc="E972794A">
      <w:start w:val="1"/>
      <w:numFmt w:val="decimal"/>
      <w:lvlText w:val="%1."/>
      <w:lvlJc w:val="left"/>
      <w:pPr>
        <w:ind w:left="1557" w:hanging="990"/>
      </w:pPr>
      <w:rPr>
        <w:rFonts w:hint="default"/>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45">
    <w:nsid w:val="65F0074C"/>
    <w:multiLevelType w:val="hybridMultilevel"/>
    <w:tmpl w:val="95765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6D07CC9"/>
    <w:multiLevelType w:val="multilevel"/>
    <w:tmpl w:val="BD2AA62C"/>
    <w:lvl w:ilvl="0">
      <w:start w:val="5"/>
      <w:numFmt w:val="decimal"/>
      <w:lvlText w:val="%1."/>
      <w:lvlJc w:val="left"/>
      <w:pPr>
        <w:ind w:left="643" w:hanging="360"/>
      </w:pPr>
      <w:rPr>
        <w:rFonts w:ascii="Times New Roman" w:eastAsia="Times New Roman" w:hAnsi="Times New Roman" w:cs="Times New Roman" w:hint="default"/>
        <w:b/>
        <w:bCs/>
        <w:spacing w:val="0"/>
        <w:w w:val="100"/>
        <w:sz w:val="28"/>
        <w:szCs w:val="28"/>
      </w:rPr>
    </w:lvl>
    <w:lvl w:ilvl="1">
      <w:start w:val="1"/>
      <w:numFmt w:val="decimal"/>
      <w:lvlText w:val="%1.%2."/>
      <w:lvlJc w:val="left"/>
      <w:pPr>
        <w:ind w:left="298" w:hanging="708"/>
      </w:pPr>
      <w:rPr>
        <w:rFonts w:ascii="Times New Roman" w:eastAsia="Times New Roman" w:hAnsi="Times New Roman" w:cs="Times New Roman" w:hint="default"/>
        <w:color w:val="000000"/>
        <w:w w:val="100"/>
        <w:sz w:val="28"/>
        <w:szCs w:val="28"/>
      </w:rPr>
    </w:lvl>
    <w:lvl w:ilvl="2">
      <w:numFmt w:val="bullet"/>
      <w:lvlText w:val=""/>
      <w:lvlJc w:val="left"/>
      <w:pPr>
        <w:ind w:left="298" w:hanging="284"/>
      </w:pPr>
      <w:rPr>
        <w:rFonts w:ascii="Symbol" w:eastAsia="Symbol" w:hAnsi="Symbol" w:cs="Symbol" w:hint="default"/>
        <w:w w:val="100"/>
        <w:sz w:val="28"/>
        <w:szCs w:val="28"/>
      </w:rPr>
    </w:lvl>
    <w:lvl w:ilvl="3">
      <w:numFmt w:val="bullet"/>
      <w:lvlText w:val="•"/>
      <w:lvlJc w:val="left"/>
      <w:pPr>
        <w:ind w:left="5045" w:hanging="284"/>
      </w:pPr>
      <w:rPr>
        <w:rFonts w:hint="default"/>
      </w:rPr>
    </w:lvl>
    <w:lvl w:ilvl="4">
      <w:numFmt w:val="bullet"/>
      <w:lvlText w:val="•"/>
      <w:lvlJc w:val="left"/>
      <w:pPr>
        <w:ind w:left="5788" w:hanging="284"/>
      </w:pPr>
      <w:rPr>
        <w:rFonts w:hint="default"/>
      </w:rPr>
    </w:lvl>
    <w:lvl w:ilvl="5">
      <w:numFmt w:val="bullet"/>
      <w:lvlText w:val="•"/>
      <w:lvlJc w:val="left"/>
      <w:pPr>
        <w:ind w:left="6531" w:hanging="284"/>
      </w:pPr>
      <w:rPr>
        <w:rFonts w:hint="default"/>
      </w:rPr>
    </w:lvl>
    <w:lvl w:ilvl="6">
      <w:numFmt w:val="bullet"/>
      <w:lvlText w:val="•"/>
      <w:lvlJc w:val="left"/>
      <w:pPr>
        <w:ind w:left="7274" w:hanging="284"/>
      </w:pPr>
      <w:rPr>
        <w:rFonts w:hint="default"/>
      </w:rPr>
    </w:lvl>
    <w:lvl w:ilvl="7">
      <w:numFmt w:val="bullet"/>
      <w:lvlText w:val="•"/>
      <w:lvlJc w:val="left"/>
      <w:pPr>
        <w:ind w:left="8017" w:hanging="284"/>
      </w:pPr>
      <w:rPr>
        <w:rFonts w:hint="default"/>
      </w:rPr>
    </w:lvl>
    <w:lvl w:ilvl="8">
      <w:numFmt w:val="bullet"/>
      <w:lvlText w:val="•"/>
      <w:lvlJc w:val="left"/>
      <w:pPr>
        <w:ind w:left="8760" w:hanging="284"/>
      </w:pPr>
      <w:rPr>
        <w:rFonts w:hint="default"/>
      </w:rPr>
    </w:lvl>
  </w:abstractNum>
  <w:abstractNum w:abstractNumId="47">
    <w:nsid w:val="67A57605"/>
    <w:multiLevelType w:val="hybridMultilevel"/>
    <w:tmpl w:val="ED86EBC0"/>
    <w:lvl w:ilvl="0" w:tplc="0422000F">
      <w:start w:val="7"/>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nsid w:val="6A563B92"/>
    <w:multiLevelType w:val="hybridMultilevel"/>
    <w:tmpl w:val="678A98BA"/>
    <w:lvl w:ilvl="0" w:tplc="A6D26046">
      <w:start w:val="1"/>
      <w:numFmt w:val="decimal"/>
      <w:lvlText w:val="9.%1."/>
      <w:lvlJc w:val="left"/>
      <w:rPr>
        <w:rFonts w:ascii="Times New Roman" w:eastAsia="Times New Roman" w:hAnsi="Times New Roman" w:cs="Times New Roman" w:hint="default"/>
        <w:b w:val="0"/>
        <w:bCs/>
        <w:i w:val="0"/>
        <w:strike w:val="0"/>
        <w:dstrike w:val="0"/>
        <w:color w:val="000000"/>
        <w:sz w:val="28"/>
        <w:szCs w:val="28"/>
        <w:u w:val="none" w:color="000000"/>
        <w:vertAlign w:val="baseline"/>
      </w:rPr>
    </w:lvl>
    <w:lvl w:ilvl="1" w:tplc="0CFA38B4">
      <w:start w:val="1"/>
      <w:numFmt w:val="decimal"/>
      <w:lvlText w:val="9.3.%2"/>
      <w:lvlJc w:val="left"/>
      <w:pPr>
        <w:ind w:left="1080" w:firstLine="0"/>
      </w:pPr>
      <w:rPr>
        <w:rFonts w:ascii="Times New Roman" w:eastAsia="Times New Roman" w:hAnsi="Times New Roman" w:cs="Times New Roman" w:hint="default"/>
        <w:b w:val="0"/>
        <w:bCs/>
        <w:i w:val="0"/>
        <w:strike w:val="0"/>
        <w:dstrike w:val="0"/>
        <w:color w:val="000000"/>
        <w:sz w:val="28"/>
        <w:szCs w:val="28"/>
        <w:u w:val="none" w:color="000000"/>
        <w:vertAlign w:val="baseline"/>
      </w:rPr>
    </w:lvl>
    <w:lvl w:ilvl="2" w:tplc="53426A6A">
      <w:start w:val="1"/>
      <w:numFmt w:val="lowerRoman"/>
      <w:lvlText w:val="%3"/>
      <w:lvlJc w:val="left"/>
      <w:pPr>
        <w:ind w:left="2513"/>
      </w:pPr>
      <w:rPr>
        <w:rFonts w:ascii="Times New Roman" w:eastAsia="Times New Roman" w:hAnsi="Times New Roman" w:cs="Times New Roman"/>
        <w:b/>
        <w:bCs/>
        <w:i w:val="0"/>
        <w:strike w:val="0"/>
        <w:dstrike w:val="0"/>
        <w:color w:val="000000"/>
        <w:sz w:val="28"/>
        <w:szCs w:val="28"/>
        <w:u w:val="none" w:color="000000"/>
        <w:vertAlign w:val="baseline"/>
      </w:rPr>
    </w:lvl>
    <w:lvl w:ilvl="3" w:tplc="F2DC8260">
      <w:start w:val="1"/>
      <w:numFmt w:val="decimal"/>
      <w:lvlText w:val="%4"/>
      <w:lvlJc w:val="left"/>
      <w:pPr>
        <w:ind w:left="3233"/>
      </w:pPr>
      <w:rPr>
        <w:rFonts w:ascii="Times New Roman" w:eastAsia="Times New Roman" w:hAnsi="Times New Roman" w:cs="Times New Roman"/>
        <w:b/>
        <w:bCs/>
        <w:i w:val="0"/>
        <w:strike w:val="0"/>
        <w:dstrike w:val="0"/>
        <w:color w:val="000000"/>
        <w:sz w:val="28"/>
        <w:szCs w:val="28"/>
        <w:u w:val="none" w:color="000000"/>
        <w:vertAlign w:val="baseline"/>
      </w:rPr>
    </w:lvl>
    <w:lvl w:ilvl="4" w:tplc="1FDEF050">
      <w:start w:val="1"/>
      <w:numFmt w:val="lowerLetter"/>
      <w:lvlText w:val="%5"/>
      <w:lvlJc w:val="left"/>
      <w:pPr>
        <w:ind w:left="3953"/>
      </w:pPr>
      <w:rPr>
        <w:rFonts w:ascii="Times New Roman" w:eastAsia="Times New Roman" w:hAnsi="Times New Roman" w:cs="Times New Roman"/>
        <w:b/>
        <w:bCs/>
        <w:i w:val="0"/>
        <w:strike w:val="0"/>
        <w:dstrike w:val="0"/>
        <w:color w:val="000000"/>
        <w:sz w:val="28"/>
        <w:szCs w:val="28"/>
        <w:u w:val="none" w:color="000000"/>
        <w:vertAlign w:val="baseline"/>
      </w:rPr>
    </w:lvl>
    <w:lvl w:ilvl="5" w:tplc="D4A8CA54">
      <w:start w:val="1"/>
      <w:numFmt w:val="lowerRoman"/>
      <w:lvlText w:val="%6"/>
      <w:lvlJc w:val="left"/>
      <w:pPr>
        <w:ind w:left="4673"/>
      </w:pPr>
      <w:rPr>
        <w:rFonts w:ascii="Times New Roman" w:eastAsia="Times New Roman" w:hAnsi="Times New Roman" w:cs="Times New Roman"/>
        <w:b/>
        <w:bCs/>
        <w:i w:val="0"/>
        <w:strike w:val="0"/>
        <w:dstrike w:val="0"/>
        <w:color w:val="000000"/>
        <w:sz w:val="28"/>
        <w:szCs w:val="28"/>
        <w:u w:val="none" w:color="000000"/>
        <w:vertAlign w:val="baseline"/>
      </w:rPr>
    </w:lvl>
    <w:lvl w:ilvl="6" w:tplc="6FA69E22">
      <w:start w:val="1"/>
      <w:numFmt w:val="decimal"/>
      <w:lvlText w:val="%7"/>
      <w:lvlJc w:val="left"/>
      <w:pPr>
        <w:ind w:left="5393"/>
      </w:pPr>
      <w:rPr>
        <w:rFonts w:ascii="Times New Roman" w:eastAsia="Times New Roman" w:hAnsi="Times New Roman" w:cs="Times New Roman"/>
        <w:b/>
        <w:bCs/>
        <w:i w:val="0"/>
        <w:strike w:val="0"/>
        <w:dstrike w:val="0"/>
        <w:color w:val="000000"/>
        <w:sz w:val="28"/>
        <w:szCs w:val="28"/>
        <w:u w:val="none" w:color="000000"/>
        <w:vertAlign w:val="baseline"/>
      </w:rPr>
    </w:lvl>
    <w:lvl w:ilvl="7" w:tplc="1D4C5D28">
      <w:start w:val="1"/>
      <w:numFmt w:val="lowerLetter"/>
      <w:lvlText w:val="%8"/>
      <w:lvlJc w:val="left"/>
      <w:pPr>
        <w:ind w:left="6113"/>
      </w:pPr>
      <w:rPr>
        <w:rFonts w:ascii="Times New Roman" w:eastAsia="Times New Roman" w:hAnsi="Times New Roman" w:cs="Times New Roman"/>
        <w:b/>
        <w:bCs/>
        <w:i w:val="0"/>
        <w:strike w:val="0"/>
        <w:dstrike w:val="0"/>
        <w:color w:val="000000"/>
        <w:sz w:val="28"/>
        <w:szCs w:val="28"/>
        <w:u w:val="none" w:color="000000"/>
        <w:vertAlign w:val="baseline"/>
      </w:rPr>
    </w:lvl>
    <w:lvl w:ilvl="8" w:tplc="629457B4">
      <w:start w:val="1"/>
      <w:numFmt w:val="lowerRoman"/>
      <w:lvlText w:val="%9"/>
      <w:lvlJc w:val="left"/>
      <w:pPr>
        <w:ind w:left="6833"/>
      </w:pPr>
      <w:rPr>
        <w:rFonts w:ascii="Times New Roman" w:eastAsia="Times New Roman" w:hAnsi="Times New Roman" w:cs="Times New Roman"/>
        <w:b/>
        <w:bCs/>
        <w:i w:val="0"/>
        <w:strike w:val="0"/>
        <w:dstrike w:val="0"/>
        <w:color w:val="000000"/>
        <w:sz w:val="28"/>
        <w:szCs w:val="28"/>
        <w:u w:val="none" w:color="000000"/>
        <w:vertAlign w:val="baseline"/>
      </w:rPr>
    </w:lvl>
  </w:abstractNum>
  <w:abstractNum w:abstractNumId="49">
    <w:nsid w:val="6A5C16FC"/>
    <w:multiLevelType w:val="hybridMultilevel"/>
    <w:tmpl w:val="4EE05FF0"/>
    <w:lvl w:ilvl="0" w:tplc="EFF890FA">
      <w:start w:val="1"/>
      <w:numFmt w:val="decimal"/>
      <w:lvlText w:val="9.4.4.%1"/>
      <w:lvlJc w:val="left"/>
      <w:rPr>
        <w:rFonts w:hint="default"/>
        <w:b w:val="0"/>
        <w:i w:val="0"/>
        <w:strike w:val="0"/>
        <w:dstrike w:val="0"/>
        <w:color w:val="000000"/>
        <w:sz w:val="28"/>
        <w:u w:val="none" w:color="000000"/>
        <w:vertAlign w:val="baseline"/>
      </w:rPr>
    </w:lvl>
    <w:lvl w:ilvl="1" w:tplc="38DCD134">
      <w:start w:val="1"/>
      <w:numFmt w:val="bullet"/>
      <w:lvlText w:val="o"/>
      <w:lvlJc w:val="left"/>
      <w:pPr>
        <w:ind w:left="1790"/>
      </w:pPr>
      <w:rPr>
        <w:rFonts w:ascii="Arial" w:eastAsia="Times New Roman" w:hAnsi="Arial"/>
        <w:b w:val="0"/>
        <w:i w:val="0"/>
        <w:strike w:val="0"/>
        <w:dstrike w:val="0"/>
        <w:color w:val="000000"/>
        <w:sz w:val="28"/>
        <w:u w:val="none" w:color="000000"/>
        <w:vertAlign w:val="baseline"/>
      </w:rPr>
    </w:lvl>
    <w:lvl w:ilvl="2" w:tplc="3D7E9CA8">
      <w:start w:val="1"/>
      <w:numFmt w:val="bullet"/>
      <w:lvlText w:val="▪"/>
      <w:lvlJc w:val="left"/>
      <w:pPr>
        <w:ind w:left="2510"/>
      </w:pPr>
      <w:rPr>
        <w:rFonts w:ascii="Arial" w:eastAsia="Times New Roman" w:hAnsi="Arial"/>
        <w:b w:val="0"/>
        <w:i w:val="0"/>
        <w:strike w:val="0"/>
        <w:dstrike w:val="0"/>
        <w:color w:val="000000"/>
        <w:sz w:val="28"/>
        <w:u w:val="none" w:color="000000"/>
        <w:vertAlign w:val="baseline"/>
      </w:rPr>
    </w:lvl>
    <w:lvl w:ilvl="3" w:tplc="878EEB54">
      <w:start w:val="1"/>
      <w:numFmt w:val="bullet"/>
      <w:lvlText w:val="•"/>
      <w:lvlJc w:val="left"/>
      <w:pPr>
        <w:ind w:left="3230"/>
      </w:pPr>
      <w:rPr>
        <w:rFonts w:ascii="Arial" w:eastAsia="Times New Roman" w:hAnsi="Arial"/>
        <w:b w:val="0"/>
        <w:i w:val="0"/>
        <w:strike w:val="0"/>
        <w:dstrike w:val="0"/>
        <w:color w:val="000000"/>
        <w:sz w:val="28"/>
        <w:u w:val="none" w:color="000000"/>
        <w:vertAlign w:val="baseline"/>
      </w:rPr>
    </w:lvl>
    <w:lvl w:ilvl="4" w:tplc="972CEE3C">
      <w:start w:val="1"/>
      <w:numFmt w:val="bullet"/>
      <w:lvlText w:val="o"/>
      <w:lvlJc w:val="left"/>
      <w:pPr>
        <w:ind w:left="3950"/>
      </w:pPr>
      <w:rPr>
        <w:rFonts w:ascii="Arial" w:eastAsia="Times New Roman" w:hAnsi="Arial"/>
        <w:b w:val="0"/>
        <w:i w:val="0"/>
        <w:strike w:val="0"/>
        <w:dstrike w:val="0"/>
        <w:color w:val="000000"/>
        <w:sz w:val="28"/>
        <w:u w:val="none" w:color="000000"/>
        <w:vertAlign w:val="baseline"/>
      </w:rPr>
    </w:lvl>
    <w:lvl w:ilvl="5" w:tplc="1F463E7A">
      <w:start w:val="1"/>
      <w:numFmt w:val="bullet"/>
      <w:lvlText w:val="▪"/>
      <w:lvlJc w:val="left"/>
      <w:pPr>
        <w:ind w:left="4670"/>
      </w:pPr>
      <w:rPr>
        <w:rFonts w:ascii="Arial" w:eastAsia="Times New Roman" w:hAnsi="Arial"/>
        <w:b w:val="0"/>
        <w:i w:val="0"/>
        <w:strike w:val="0"/>
        <w:dstrike w:val="0"/>
        <w:color w:val="000000"/>
        <w:sz w:val="28"/>
        <w:u w:val="none" w:color="000000"/>
        <w:vertAlign w:val="baseline"/>
      </w:rPr>
    </w:lvl>
    <w:lvl w:ilvl="6" w:tplc="52586366">
      <w:start w:val="1"/>
      <w:numFmt w:val="bullet"/>
      <w:lvlText w:val="•"/>
      <w:lvlJc w:val="left"/>
      <w:pPr>
        <w:ind w:left="5390"/>
      </w:pPr>
      <w:rPr>
        <w:rFonts w:ascii="Arial" w:eastAsia="Times New Roman" w:hAnsi="Arial"/>
        <w:b w:val="0"/>
        <w:i w:val="0"/>
        <w:strike w:val="0"/>
        <w:dstrike w:val="0"/>
        <w:color w:val="000000"/>
        <w:sz w:val="28"/>
        <w:u w:val="none" w:color="000000"/>
        <w:vertAlign w:val="baseline"/>
      </w:rPr>
    </w:lvl>
    <w:lvl w:ilvl="7" w:tplc="9CF61B94">
      <w:start w:val="1"/>
      <w:numFmt w:val="bullet"/>
      <w:lvlText w:val="o"/>
      <w:lvlJc w:val="left"/>
      <w:pPr>
        <w:ind w:left="6110"/>
      </w:pPr>
      <w:rPr>
        <w:rFonts w:ascii="Arial" w:eastAsia="Times New Roman" w:hAnsi="Arial"/>
        <w:b w:val="0"/>
        <w:i w:val="0"/>
        <w:strike w:val="0"/>
        <w:dstrike w:val="0"/>
        <w:color w:val="000000"/>
        <w:sz w:val="28"/>
        <w:u w:val="none" w:color="000000"/>
        <w:vertAlign w:val="baseline"/>
      </w:rPr>
    </w:lvl>
    <w:lvl w:ilvl="8" w:tplc="51545B96">
      <w:start w:val="1"/>
      <w:numFmt w:val="bullet"/>
      <w:lvlText w:val="▪"/>
      <w:lvlJc w:val="left"/>
      <w:pPr>
        <w:ind w:left="6830"/>
      </w:pPr>
      <w:rPr>
        <w:rFonts w:ascii="Arial" w:eastAsia="Times New Roman" w:hAnsi="Arial"/>
        <w:b w:val="0"/>
        <w:i w:val="0"/>
        <w:strike w:val="0"/>
        <w:dstrike w:val="0"/>
        <w:color w:val="000000"/>
        <w:sz w:val="28"/>
        <w:u w:val="none" w:color="000000"/>
        <w:vertAlign w:val="baseline"/>
      </w:rPr>
    </w:lvl>
  </w:abstractNum>
  <w:abstractNum w:abstractNumId="50">
    <w:nsid w:val="72405C79"/>
    <w:multiLevelType w:val="hybridMultilevel"/>
    <w:tmpl w:val="AA52C05C"/>
    <w:lvl w:ilvl="0" w:tplc="085A9FEE">
      <w:start w:val="1"/>
      <w:numFmt w:val="decimal"/>
      <w:lvlText w:val="7.%1."/>
      <w:lvlJc w:val="left"/>
      <w:pPr>
        <w:ind w:left="2837" w:hanging="360"/>
      </w:pPr>
      <w:rPr>
        <w:rFonts w:hint="default"/>
      </w:rPr>
    </w:lvl>
    <w:lvl w:ilvl="1" w:tplc="4DC02BB4">
      <w:start w:val="1"/>
      <w:numFmt w:val="decimal"/>
      <w:lvlText w:val="9.6.%2"/>
      <w:lvlJc w:val="left"/>
      <w:pPr>
        <w:ind w:left="1440" w:hanging="360"/>
      </w:pPr>
      <w:rPr>
        <w:rFonts w:hint="default"/>
      </w:rPr>
    </w:lvl>
    <w:lvl w:ilvl="2" w:tplc="3E281096">
      <w:start w:val="1"/>
      <w:numFmt w:val="decimal"/>
      <w:lvlText w:val="%3"/>
      <w:lvlJc w:val="left"/>
      <w:pPr>
        <w:ind w:left="2345" w:hanging="360"/>
      </w:pPr>
      <w:rPr>
        <w:rFonts w:hint="default"/>
      </w:r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38F78DC"/>
    <w:multiLevelType w:val="multilevel"/>
    <w:tmpl w:val="3342B264"/>
    <w:lvl w:ilvl="0">
      <w:start w:val="1"/>
      <w:numFmt w:val="bullet"/>
      <w:lvlText w:val=""/>
      <w:lvlJc w:val="left"/>
      <w:pPr>
        <w:ind w:left="298" w:hanging="708"/>
      </w:pPr>
      <w:rPr>
        <w:rFonts w:ascii="Symbol" w:hAnsi="Symbol" w:hint="default"/>
        <w:lang w:val="uk-UA" w:eastAsia="uk-UA" w:bidi="uk-UA"/>
      </w:rPr>
    </w:lvl>
    <w:lvl w:ilvl="1">
      <w:start w:val="1"/>
      <w:numFmt w:val="decimal"/>
      <w:lvlText w:val="%1.%2."/>
      <w:lvlJc w:val="left"/>
      <w:pPr>
        <w:ind w:left="298" w:hanging="708"/>
      </w:pPr>
      <w:rPr>
        <w:rFonts w:ascii="Times New Roman" w:eastAsia="Times New Roman" w:hAnsi="Times New Roman" w:cs="Times New Roman" w:hint="default"/>
        <w:w w:val="100"/>
        <w:sz w:val="28"/>
        <w:szCs w:val="28"/>
        <w:lang w:val="uk-UA" w:eastAsia="uk-UA" w:bidi="uk-UA"/>
      </w:rPr>
    </w:lvl>
    <w:lvl w:ilvl="2">
      <w:numFmt w:val="bullet"/>
      <w:lvlText w:val=""/>
      <w:lvlJc w:val="left"/>
      <w:pPr>
        <w:ind w:left="298" w:hanging="284"/>
      </w:pPr>
      <w:rPr>
        <w:rFonts w:ascii="Symbol" w:eastAsia="Symbol" w:hAnsi="Symbol" w:cs="Symbol" w:hint="default"/>
        <w:w w:val="100"/>
        <w:sz w:val="28"/>
        <w:szCs w:val="28"/>
        <w:lang w:val="uk-UA" w:eastAsia="uk-UA" w:bidi="uk-UA"/>
      </w:rPr>
    </w:lvl>
    <w:lvl w:ilvl="3">
      <w:numFmt w:val="bullet"/>
      <w:lvlText w:val="•"/>
      <w:lvlJc w:val="left"/>
      <w:pPr>
        <w:ind w:left="3283" w:hanging="284"/>
      </w:pPr>
      <w:rPr>
        <w:rFonts w:hint="default"/>
        <w:lang w:val="uk-UA" w:eastAsia="uk-UA" w:bidi="uk-UA"/>
      </w:rPr>
    </w:lvl>
    <w:lvl w:ilvl="4">
      <w:numFmt w:val="bullet"/>
      <w:lvlText w:val="•"/>
      <w:lvlJc w:val="left"/>
      <w:pPr>
        <w:ind w:left="4278" w:hanging="284"/>
      </w:pPr>
      <w:rPr>
        <w:rFonts w:hint="default"/>
        <w:lang w:val="uk-UA" w:eastAsia="uk-UA" w:bidi="uk-UA"/>
      </w:rPr>
    </w:lvl>
    <w:lvl w:ilvl="5">
      <w:numFmt w:val="bullet"/>
      <w:lvlText w:val="•"/>
      <w:lvlJc w:val="left"/>
      <w:pPr>
        <w:ind w:left="5273" w:hanging="284"/>
      </w:pPr>
      <w:rPr>
        <w:rFonts w:hint="default"/>
        <w:lang w:val="uk-UA" w:eastAsia="uk-UA" w:bidi="uk-UA"/>
      </w:rPr>
    </w:lvl>
    <w:lvl w:ilvl="6">
      <w:numFmt w:val="bullet"/>
      <w:lvlText w:val="•"/>
      <w:lvlJc w:val="left"/>
      <w:pPr>
        <w:ind w:left="6267" w:hanging="284"/>
      </w:pPr>
      <w:rPr>
        <w:rFonts w:hint="default"/>
        <w:lang w:val="uk-UA" w:eastAsia="uk-UA" w:bidi="uk-UA"/>
      </w:rPr>
    </w:lvl>
    <w:lvl w:ilvl="7">
      <w:numFmt w:val="bullet"/>
      <w:lvlText w:val="•"/>
      <w:lvlJc w:val="left"/>
      <w:pPr>
        <w:ind w:left="7262" w:hanging="284"/>
      </w:pPr>
      <w:rPr>
        <w:rFonts w:hint="default"/>
        <w:lang w:val="uk-UA" w:eastAsia="uk-UA" w:bidi="uk-UA"/>
      </w:rPr>
    </w:lvl>
    <w:lvl w:ilvl="8">
      <w:numFmt w:val="bullet"/>
      <w:lvlText w:val="•"/>
      <w:lvlJc w:val="left"/>
      <w:pPr>
        <w:ind w:left="8257" w:hanging="284"/>
      </w:pPr>
      <w:rPr>
        <w:rFonts w:hint="default"/>
        <w:lang w:val="uk-UA" w:eastAsia="uk-UA" w:bidi="uk-UA"/>
      </w:rPr>
    </w:lvl>
  </w:abstractNum>
  <w:abstractNum w:abstractNumId="52">
    <w:nsid w:val="73EA3243"/>
    <w:multiLevelType w:val="multilevel"/>
    <w:tmpl w:val="AFE2EA72"/>
    <w:lvl w:ilvl="0">
      <w:start w:val="2"/>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12"/>
  </w:num>
  <w:num w:numId="3">
    <w:abstractNumId w:val="36"/>
  </w:num>
  <w:num w:numId="4">
    <w:abstractNumId w:val="19"/>
  </w:num>
  <w:num w:numId="5">
    <w:abstractNumId w:val="15"/>
  </w:num>
  <w:num w:numId="6">
    <w:abstractNumId w:val="46"/>
  </w:num>
  <w:num w:numId="7">
    <w:abstractNumId w:val="10"/>
  </w:num>
  <w:num w:numId="8">
    <w:abstractNumId w:val="27"/>
  </w:num>
  <w:num w:numId="9">
    <w:abstractNumId w:val="37"/>
  </w:num>
  <w:num w:numId="10">
    <w:abstractNumId w:val="0"/>
  </w:num>
  <w:num w:numId="11">
    <w:abstractNumId w:val="2"/>
  </w:num>
  <w:num w:numId="12">
    <w:abstractNumId w:val="34"/>
  </w:num>
  <w:num w:numId="13">
    <w:abstractNumId w:val="17"/>
  </w:num>
  <w:num w:numId="14">
    <w:abstractNumId w:val="31"/>
  </w:num>
  <w:num w:numId="15">
    <w:abstractNumId w:val="45"/>
  </w:num>
  <w:num w:numId="16">
    <w:abstractNumId w:val="44"/>
  </w:num>
  <w:num w:numId="17">
    <w:abstractNumId w:val="21"/>
  </w:num>
  <w:num w:numId="18">
    <w:abstractNumId w:val="23"/>
  </w:num>
  <w:num w:numId="19">
    <w:abstractNumId w:val="48"/>
  </w:num>
  <w:num w:numId="20">
    <w:abstractNumId w:val="49"/>
  </w:num>
  <w:num w:numId="21">
    <w:abstractNumId w:val="25"/>
  </w:num>
  <w:num w:numId="22">
    <w:abstractNumId w:val="16"/>
  </w:num>
  <w:num w:numId="23">
    <w:abstractNumId w:val="22"/>
  </w:num>
  <w:num w:numId="24">
    <w:abstractNumId w:val="50"/>
  </w:num>
  <w:num w:numId="25">
    <w:abstractNumId w:val="40"/>
  </w:num>
  <w:num w:numId="26">
    <w:abstractNumId w:val="29"/>
  </w:num>
  <w:num w:numId="27">
    <w:abstractNumId w:val="11"/>
  </w:num>
  <w:num w:numId="28">
    <w:abstractNumId w:val="38"/>
  </w:num>
  <w:num w:numId="29">
    <w:abstractNumId w:val="35"/>
  </w:num>
  <w:num w:numId="30">
    <w:abstractNumId w:val="32"/>
  </w:num>
  <w:num w:numId="31">
    <w:abstractNumId w:val="13"/>
  </w:num>
  <w:num w:numId="32">
    <w:abstractNumId w:val="14"/>
  </w:num>
  <w:num w:numId="33">
    <w:abstractNumId w:val="39"/>
  </w:num>
  <w:num w:numId="34">
    <w:abstractNumId w:val="30"/>
  </w:num>
  <w:num w:numId="35">
    <w:abstractNumId w:val="33"/>
  </w:num>
  <w:num w:numId="36">
    <w:abstractNumId w:val="18"/>
  </w:num>
  <w:num w:numId="37">
    <w:abstractNumId w:val="52"/>
  </w:num>
  <w:num w:numId="38">
    <w:abstractNumId w:val="51"/>
  </w:num>
  <w:num w:numId="39">
    <w:abstractNumId w:val="4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839"/>
    <w:rsid w:val="000022B8"/>
    <w:rsid w:val="00002FA3"/>
    <w:rsid w:val="00003244"/>
    <w:rsid w:val="00003366"/>
    <w:rsid w:val="000043CF"/>
    <w:rsid w:val="00004807"/>
    <w:rsid w:val="00004E5C"/>
    <w:rsid w:val="00010094"/>
    <w:rsid w:val="00010AAA"/>
    <w:rsid w:val="00010C49"/>
    <w:rsid w:val="00013FDB"/>
    <w:rsid w:val="000167E4"/>
    <w:rsid w:val="000215DD"/>
    <w:rsid w:val="00024F95"/>
    <w:rsid w:val="00026929"/>
    <w:rsid w:val="00027A67"/>
    <w:rsid w:val="0003770A"/>
    <w:rsid w:val="0004506A"/>
    <w:rsid w:val="0005364F"/>
    <w:rsid w:val="0005679F"/>
    <w:rsid w:val="000601D3"/>
    <w:rsid w:val="0006233C"/>
    <w:rsid w:val="00063A65"/>
    <w:rsid w:val="000667BB"/>
    <w:rsid w:val="000757D0"/>
    <w:rsid w:val="00081F67"/>
    <w:rsid w:val="00086A4C"/>
    <w:rsid w:val="00087888"/>
    <w:rsid w:val="000939D6"/>
    <w:rsid w:val="00095DE1"/>
    <w:rsid w:val="000960A6"/>
    <w:rsid w:val="00097BEE"/>
    <w:rsid w:val="000B54A0"/>
    <w:rsid w:val="000B5AE4"/>
    <w:rsid w:val="000C1381"/>
    <w:rsid w:val="000C3E9E"/>
    <w:rsid w:val="000C62DC"/>
    <w:rsid w:val="000D39EA"/>
    <w:rsid w:val="000D623E"/>
    <w:rsid w:val="000E2C71"/>
    <w:rsid w:val="000E3CE0"/>
    <w:rsid w:val="000E3D96"/>
    <w:rsid w:val="000E54CE"/>
    <w:rsid w:val="000F0032"/>
    <w:rsid w:val="000F2917"/>
    <w:rsid w:val="000F4B28"/>
    <w:rsid w:val="000F7839"/>
    <w:rsid w:val="000F79B8"/>
    <w:rsid w:val="001025F6"/>
    <w:rsid w:val="00107E9D"/>
    <w:rsid w:val="0011206D"/>
    <w:rsid w:val="0011232D"/>
    <w:rsid w:val="00114850"/>
    <w:rsid w:val="001157CB"/>
    <w:rsid w:val="001204A0"/>
    <w:rsid w:val="00120C09"/>
    <w:rsid w:val="0012139E"/>
    <w:rsid w:val="00121C5D"/>
    <w:rsid w:val="001239D5"/>
    <w:rsid w:val="0012410E"/>
    <w:rsid w:val="00125A72"/>
    <w:rsid w:val="0012633B"/>
    <w:rsid w:val="00133249"/>
    <w:rsid w:val="0013727D"/>
    <w:rsid w:val="0013773D"/>
    <w:rsid w:val="00140376"/>
    <w:rsid w:val="0014123C"/>
    <w:rsid w:val="00163F90"/>
    <w:rsid w:val="001641E2"/>
    <w:rsid w:val="0016664E"/>
    <w:rsid w:val="00171DA4"/>
    <w:rsid w:val="00172B1F"/>
    <w:rsid w:val="00176C0B"/>
    <w:rsid w:val="00176CE0"/>
    <w:rsid w:val="0017776D"/>
    <w:rsid w:val="00180630"/>
    <w:rsid w:val="0018096D"/>
    <w:rsid w:val="00182179"/>
    <w:rsid w:val="00192A99"/>
    <w:rsid w:val="00194C17"/>
    <w:rsid w:val="001A0DE3"/>
    <w:rsid w:val="001A18C0"/>
    <w:rsid w:val="001A2120"/>
    <w:rsid w:val="001A4F7B"/>
    <w:rsid w:val="001A64EF"/>
    <w:rsid w:val="001B0F31"/>
    <w:rsid w:val="001B363A"/>
    <w:rsid w:val="001B4EE5"/>
    <w:rsid w:val="001B6351"/>
    <w:rsid w:val="001C05C8"/>
    <w:rsid w:val="001C312F"/>
    <w:rsid w:val="001C462F"/>
    <w:rsid w:val="001C6658"/>
    <w:rsid w:val="001D2A19"/>
    <w:rsid w:val="001D352C"/>
    <w:rsid w:val="001D6591"/>
    <w:rsid w:val="001E07DE"/>
    <w:rsid w:val="001E136B"/>
    <w:rsid w:val="001E58F7"/>
    <w:rsid w:val="001F52AC"/>
    <w:rsid w:val="001F5621"/>
    <w:rsid w:val="001F7FBF"/>
    <w:rsid w:val="0020023E"/>
    <w:rsid w:val="002005BB"/>
    <w:rsid w:val="0021224A"/>
    <w:rsid w:val="00213793"/>
    <w:rsid w:val="00213DA3"/>
    <w:rsid w:val="00214420"/>
    <w:rsid w:val="002210AB"/>
    <w:rsid w:val="00221468"/>
    <w:rsid w:val="00225AB0"/>
    <w:rsid w:val="00231BD9"/>
    <w:rsid w:val="002356BC"/>
    <w:rsid w:val="00240BC5"/>
    <w:rsid w:val="0024164A"/>
    <w:rsid w:val="00243B09"/>
    <w:rsid w:val="002452C8"/>
    <w:rsid w:val="002508C0"/>
    <w:rsid w:val="00251607"/>
    <w:rsid w:val="00252F83"/>
    <w:rsid w:val="0025337A"/>
    <w:rsid w:val="00253695"/>
    <w:rsid w:val="0025472E"/>
    <w:rsid w:val="00256BE8"/>
    <w:rsid w:val="00264F20"/>
    <w:rsid w:val="0027082B"/>
    <w:rsid w:val="00282FE0"/>
    <w:rsid w:val="0028456B"/>
    <w:rsid w:val="00284B61"/>
    <w:rsid w:val="00285C8B"/>
    <w:rsid w:val="002A0F16"/>
    <w:rsid w:val="002A278A"/>
    <w:rsid w:val="002A2803"/>
    <w:rsid w:val="002A74A8"/>
    <w:rsid w:val="002A7617"/>
    <w:rsid w:val="002A7C67"/>
    <w:rsid w:val="002A7F3A"/>
    <w:rsid w:val="002B0413"/>
    <w:rsid w:val="002B28E6"/>
    <w:rsid w:val="002C1A87"/>
    <w:rsid w:val="002C4726"/>
    <w:rsid w:val="002C6D40"/>
    <w:rsid w:val="002D2AAC"/>
    <w:rsid w:val="002D3A36"/>
    <w:rsid w:val="002D3D4A"/>
    <w:rsid w:val="002D3E20"/>
    <w:rsid w:val="002E381B"/>
    <w:rsid w:val="002E514B"/>
    <w:rsid w:val="002E652B"/>
    <w:rsid w:val="002F0D8F"/>
    <w:rsid w:val="002F2093"/>
    <w:rsid w:val="002F2479"/>
    <w:rsid w:val="002F37FE"/>
    <w:rsid w:val="0030070F"/>
    <w:rsid w:val="0030174B"/>
    <w:rsid w:val="00305E09"/>
    <w:rsid w:val="00310539"/>
    <w:rsid w:val="00311F80"/>
    <w:rsid w:val="00313A90"/>
    <w:rsid w:val="00316184"/>
    <w:rsid w:val="0031774E"/>
    <w:rsid w:val="003210F4"/>
    <w:rsid w:val="0032247F"/>
    <w:rsid w:val="003260C6"/>
    <w:rsid w:val="00327550"/>
    <w:rsid w:val="00332004"/>
    <w:rsid w:val="003342E0"/>
    <w:rsid w:val="00337035"/>
    <w:rsid w:val="003427B4"/>
    <w:rsid w:val="00345ADF"/>
    <w:rsid w:val="003461A5"/>
    <w:rsid w:val="0034773F"/>
    <w:rsid w:val="00353C37"/>
    <w:rsid w:val="0035660A"/>
    <w:rsid w:val="00364040"/>
    <w:rsid w:val="0037077E"/>
    <w:rsid w:val="00371DED"/>
    <w:rsid w:val="00372196"/>
    <w:rsid w:val="00373B5C"/>
    <w:rsid w:val="00375CAF"/>
    <w:rsid w:val="003773C5"/>
    <w:rsid w:val="00382EB1"/>
    <w:rsid w:val="0039049A"/>
    <w:rsid w:val="00390D8B"/>
    <w:rsid w:val="00392C0B"/>
    <w:rsid w:val="00394178"/>
    <w:rsid w:val="003962D9"/>
    <w:rsid w:val="00396B42"/>
    <w:rsid w:val="00397345"/>
    <w:rsid w:val="003A51CD"/>
    <w:rsid w:val="003A6105"/>
    <w:rsid w:val="003B197F"/>
    <w:rsid w:val="003B6805"/>
    <w:rsid w:val="003B6E92"/>
    <w:rsid w:val="003C1F49"/>
    <w:rsid w:val="003C318B"/>
    <w:rsid w:val="003C7E9F"/>
    <w:rsid w:val="003D24C4"/>
    <w:rsid w:val="003D34D6"/>
    <w:rsid w:val="003D570E"/>
    <w:rsid w:val="003E1170"/>
    <w:rsid w:val="003E4C23"/>
    <w:rsid w:val="003E5A40"/>
    <w:rsid w:val="003E6382"/>
    <w:rsid w:val="003F0E10"/>
    <w:rsid w:val="003F4DDC"/>
    <w:rsid w:val="00401DDB"/>
    <w:rsid w:val="0040265E"/>
    <w:rsid w:val="00402A18"/>
    <w:rsid w:val="00402DC3"/>
    <w:rsid w:val="00404EA7"/>
    <w:rsid w:val="0041432B"/>
    <w:rsid w:val="00417631"/>
    <w:rsid w:val="00417E5D"/>
    <w:rsid w:val="004214EF"/>
    <w:rsid w:val="004238D0"/>
    <w:rsid w:val="004263F5"/>
    <w:rsid w:val="0042774C"/>
    <w:rsid w:val="004316A0"/>
    <w:rsid w:val="00435227"/>
    <w:rsid w:val="0043575F"/>
    <w:rsid w:val="004442C3"/>
    <w:rsid w:val="004456BE"/>
    <w:rsid w:val="004509EE"/>
    <w:rsid w:val="0045578C"/>
    <w:rsid w:val="004573CC"/>
    <w:rsid w:val="0046043B"/>
    <w:rsid w:val="004678DF"/>
    <w:rsid w:val="00470610"/>
    <w:rsid w:val="0048097C"/>
    <w:rsid w:val="00480CFC"/>
    <w:rsid w:val="00482E9D"/>
    <w:rsid w:val="00492914"/>
    <w:rsid w:val="00493321"/>
    <w:rsid w:val="00495FC3"/>
    <w:rsid w:val="004A43DF"/>
    <w:rsid w:val="004B081A"/>
    <w:rsid w:val="004B1381"/>
    <w:rsid w:val="004B3F76"/>
    <w:rsid w:val="004C0531"/>
    <w:rsid w:val="004C2F0F"/>
    <w:rsid w:val="004C54E2"/>
    <w:rsid w:val="004C6351"/>
    <w:rsid w:val="004C7DC3"/>
    <w:rsid w:val="004D31D2"/>
    <w:rsid w:val="004E118E"/>
    <w:rsid w:val="004E3AF7"/>
    <w:rsid w:val="004E7BEC"/>
    <w:rsid w:val="004F09DE"/>
    <w:rsid w:val="004F467E"/>
    <w:rsid w:val="004F4932"/>
    <w:rsid w:val="00500006"/>
    <w:rsid w:val="005012F4"/>
    <w:rsid w:val="005016F2"/>
    <w:rsid w:val="005109E8"/>
    <w:rsid w:val="00512A61"/>
    <w:rsid w:val="005136ED"/>
    <w:rsid w:val="005147FD"/>
    <w:rsid w:val="0051486C"/>
    <w:rsid w:val="00514A75"/>
    <w:rsid w:val="00514AFE"/>
    <w:rsid w:val="00515D62"/>
    <w:rsid w:val="005161C7"/>
    <w:rsid w:val="0052017A"/>
    <w:rsid w:val="00534E61"/>
    <w:rsid w:val="0054165E"/>
    <w:rsid w:val="00544FF1"/>
    <w:rsid w:val="005457B9"/>
    <w:rsid w:val="00560983"/>
    <w:rsid w:val="005670D6"/>
    <w:rsid w:val="00570525"/>
    <w:rsid w:val="00573991"/>
    <w:rsid w:val="00575FF6"/>
    <w:rsid w:val="00590BC0"/>
    <w:rsid w:val="0059263A"/>
    <w:rsid w:val="005962D3"/>
    <w:rsid w:val="005A14CF"/>
    <w:rsid w:val="005A4D47"/>
    <w:rsid w:val="005B7A65"/>
    <w:rsid w:val="005B7FFC"/>
    <w:rsid w:val="005C20D6"/>
    <w:rsid w:val="005C43AB"/>
    <w:rsid w:val="005C4E7E"/>
    <w:rsid w:val="005C5182"/>
    <w:rsid w:val="005C61A8"/>
    <w:rsid w:val="005D1FED"/>
    <w:rsid w:val="005D2DF7"/>
    <w:rsid w:val="005E243F"/>
    <w:rsid w:val="005E63C4"/>
    <w:rsid w:val="005E6AC2"/>
    <w:rsid w:val="00600E07"/>
    <w:rsid w:val="00601FB4"/>
    <w:rsid w:val="00603887"/>
    <w:rsid w:val="00604055"/>
    <w:rsid w:val="00604DE6"/>
    <w:rsid w:val="0060722C"/>
    <w:rsid w:val="006108EA"/>
    <w:rsid w:val="00611E0D"/>
    <w:rsid w:val="006251E2"/>
    <w:rsid w:val="00625623"/>
    <w:rsid w:val="00631E61"/>
    <w:rsid w:val="00632B30"/>
    <w:rsid w:val="00634B1C"/>
    <w:rsid w:val="00635402"/>
    <w:rsid w:val="0064085E"/>
    <w:rsid w:val="00643006"/>
    <w:rsid w:val="00644238"/>
    <w:rsid w:val="0065381A"/>
    <w:rsid w:val="0065628D"/>
    <w:rsid w:val="006626E9"/>
    <w:rsid w:val="006630D9"/>
    <w:rsid w:val="00667578"/>
    <w:rsid w:val="006735E4"/>
    <w:rsid w:val="00681D17"/>
    <w:rsid w:val="00682448"/>
    <w:rsid w:val="00686205"/>
    <w:rsid w:val="0069376A"/>
    <w:rsid w:val="00695C1B"/>
    <w:rsid w:val="006A04F4"/>
    <w:rsid w:val="006B1CC0"/>
    <w:rsid w:val="006B1F30"/>
    <w:rsid w:val="006B43E4"/>
    <w:rsid w:val="006B5BB1"/>
    <w:rsid w:val="006C2B64"/>
    <w:rsid w:val="006D1E88"/>
    <w:rsid w:val="006D224B"/>
    <w:rsid w:val="006E15E6"/>
    <w:rsid w:val="006E1992"/>
    <w:rsid w:val="006F0640"/>
    <w:rsid w:val="006F11C5"/>
    <w:rsid w:val="00700334"/>
    <w:rsid w:val="00704ACC"/>
    <w:rsid w:val="00705F72"/>
    <w:rsid w:val="00707AF3"/>
    <w:rsid w:val="007103F2"/>
    <w:rsid w:val="007213BB"/>
    <w:rsid w:val="00722A58"/>
    <w:rsid w:val="00722FFF"/>
    <w:rsid w:val="00725613"/>
    <w:rsid w:val="00737E23"/>
    <w:rsid w:val="007412B9"/>
    <w:rsid w:val="007463C9"/>
    <w:rsid w:val="0075092F"/>
    <w:rsid w:val="00753AF2"/>
    <w:rsid w:val="00755614"/>
    <w:rsid w:val="00755709"/>
    <w:rsid w:val="0075574C"/>
    <w:rsid w:val="00764B7D"/>
    <w:rsid w:val="0076545D"/>
    <w:rsid w:val="00765F0D"/>
    <w:rsid w:val="00770042"/>
    <w:rsid w:val="00772E6E"/>
    <w:rsid w:val="007772B7"/>
    <w:rsid w:val="007776B7"/>
    <w:rsid w:val="00791BC7"/>
    <w:rsid w:val="00791D6B"/>
    <w:rsid w:val="00795546"/>
    <w:rsid w:val="007A4412"/>
    <w:rsid w:val="007A5B64"/>
    <w:rsid w:val="007A5D51"/>
    <w:rsid w:val="007B0715"/>
    <w:rsid w:val="007D3074"/>
    <w:rsid w:val="007D39F8"/>
    <w:rsid w:val="007D5E68"/>
    <w:rsid w:val="007D73E3"/>
    <w:rsid w:val="007E0E66"/>
    <w:rsid w:val="007F022A"/>
    <w:rsid w:val="007F3B88"/>
    <w:rsid w:val="008013D0"/>
    <w:rsid w:val="0080384A"/>
    <w:rsid w:val="00806C5A"/>
    <w:rsid w:val="008071B5"/>
    <w:rsid w:val="00810366"/>
    <w:rsid w:val="00813AB3"/>
    <w:rsid w:val="0081757B"/>
    <w:rsid w:val="00821B48"/>
    <w:rsid w:val="00824F9D"/>
    <w:rsid w:val="00833A05"/>
    <w:rsid w:val="0083414E"/>
    <w:rsid w:val="00846C7F"/>
    <w:rsid w:val="00850288"/>
    <w:rsid w:val="008510E9"/>
    <w:rsid w:val="008551A9"/>
    <w:rsid w:val="00856A2A"/>
    <w:rsid w:val="008651F8"/>
    <w:rsid w:val="00870929"/>
    <w:rsid w:val="0087104E"/>
    <w:rsid w:val="00874A23"/>
    <w:rsid w:val="00875A25"/>
    <w:rsid w:val="00876114"/>
    <w:rsid w:val="0088208F"/>
    <w:rsid w:val="0088537B"/>
    <w:rsid w:val="00887A18"/>
    <w:rsid w:val="0089297E"/>
    <w:rsid w:val="0089339B"/>
    <w:rsid w:val="00895F34"/>
    <w:rsid w:val="008961FD"/>
    <w:rsid w:val="00896492"/>
    <w:rsid w:val="008A1677"/>
    <w:rsid w:val="008A2A00"/>
    <w:rsid w:val="008A3EE6"/>
    <w:rsid w:val="008A7A33"/>
    <w:rsid w:val="008B571F"/>
    <w:rsid w:val="008B6CD0"/>
    <w:rsid w:val="008B7BE4"/>
    <w:rsid w:val="008B7E1E"/>
    <w:rsid w:val="008C6F60"/>
    <w:rsid w:val="008D2ED6"/>
    <w:rsid w:val="008D5A0E"/>
    <w:rsid w:val="008D68C3"/>
    <w:rsid w:val="008D74A4"/>
    <w:rsid w:val="008E187E"/>
    <w:rsid w:val="008E2720"/>
    <w:rsid w:val="008F046B"/>
    <w:rsid w:val="008F5B20"/>
    <w:rsid w:val="00906469"/>
    <w:rsid w:val="009065D9"/>
    <w:rsid w:val="009132B1"/>
    <w:rsid w:val="00914D49"/>
    <w:rsid w:val="009150FF"/>
    <w:rsid w:val="00920760"/>
    <w:rsid w:val="0092322D"/>
    <w:rsid w:val="0092444D"/>
    <w:rsid w:val="00936A1E"/>
    <w:rsid w:val="009375AF"/>
    <w:rsid w:val="00937B17"/>
    <w:rsid w:val="00941258"/>
    <w:rsid w:val="00943578"/>
    <w:rsid w:val="00953321"/>
    <w:rsid w:val="00955227"/>
    <w:rsid w:val="00957895"/>
    <w:rsid w:val="009650A4"/>
    <w:rsid w:val="00965390"/>
    <w:rsid w:val="00975E98"/>
    <w:rsid w:val="00977AEB"/>
    <w:rsid w:val="00985A60"/>
    <w:rsid w:val="00986ECD"/>
    <w:rsid w:val="0099172C"/>
    <w:rsid w:val="009A2187"/>
    <w:rsid w:val="009A2C49"/>
    <w:rsid w:val="009B0444"/>
    <w:rsid w:val="009B2A50"/>
    <w:rsid w:val="009B458B"/>
    <w:rsid w:val="009B4C7B"/>
    <w:rsid w:val="009C3042"/>
    <w:rsid w:val="009C3586"/>
    <w:rsid w:val="009C48A2"/>
    <w:rsid w:val="009C70F5"/>
    <w:rsid w:val="009C7AA5"/>
    <w:rsid w:val="009D0FFF"/>
    <w:rsid w:val="009D2FB4"/>
    <w:rsid w:val="009D46F5"/>
    <w:rsid w:val="009D4B58"/>
    <w:rsid w:val="009D6B8E"/>
    <w:rsid w:val="009D6C39"/>
    <w:rsid w:val="009E10DB"/>
    <w:rsid w:val="009E17DC"/>
    <w:rsid w:val="009E209E"/>
    <w:rsid w:val="009E2903"/>
    <w:rsid w:val="009E2E54"/>
    <w:rsid w:val="009E35C1"/>
    <w:rsid w:val="009E5A4E"/>
    <w:rsid w:val="009F339D"/>
    <w:rsid w:val="00A000AE"/>
    <w:rsid w:val="00A0477F"/>
    <w:rsid w:val="00A1135E"/>
    <w:rsid w:val="00A11BB8"/>
    <w:rsid w:val="00A130E8"/>
    <w:rsid w:val="00A1764C"/>
    <w:rsid w:val="00A21CD3"/>
    <w:rsid w:val="00A22E3C"/>
    <w:rsid w:val="00A24CB0"/>
    <w:rsid w:val="00A267DD"/>
    <w:rsid w:val="00A34715"/>
    <w:rsid w:val="00A35766"/>
    <w:rsid w:val="00A4231C"/>
    <w:rsid w:val="00A42D65"/>
    <w:rsid w:val="00A45DEB"/>
    <w:rsid w:val="00A53B20"/>
    <w:rsid w:val="00A54DA1"/>
    <w:rsid w:val="00A55162"/>
    <w:rsid w:val="00A55A6F"/>
    <w:rsid w:val="00A55A71"/>
    <w:rsid w:val="00A57AA8"/>
    <w:rsid w:val="00A66E86"/>
    <w:rsid w:val="00A67223"/>
    <w:rsid w:val="00A679EE"/>
    <w:rsid w:val="00A7181D"/>
    <w:rsid w:val="00A71861"/>
    <w:rsid w:val="00A72CB4"/>
    <w:rsid w:val="00A76A26"/>
    <w:rsid w:val="00A77BDE"/>
    <w:rsid w:val="00A868E7"/>
    <w:rsid w:val="00A90C29"/>
    <w:rsid w:val="00A9156D"/>
    <w:rsid w:val="00AA0386"/>
    <w:rsid w:val="00AA3B8A"/>
    <w:rsid w:val="00AA4CC3"/>
    <w:rsid w:val="00AA7364"/>
    <w:rsid w:val="00AB0AA2"/>
    <w:rsid w:val="00AB1400"/>
    <w:rsid w:val="00AB3EFC"/>
    <w:rsid w:val="00AB6C8D"/>
    <w:rsid w:val="00AC0A36"/>
    <w:rsid w:val="00AC2C97"/>
    <w:rsid w:val="00AD0106"/>
    <w:rsid w:val="00AD2A41"/>
    <w:rsid w:val="00AD3C95"/>
    <w:rsid w:val="00AD54E5"/>
    <w:rsid w:val="00AE40AC"/>
    <w:rsid w:val="00AF4E75"/>
    <w:rsid w:val="00AF5DD4"/>
    <w:rsid w:val="00AF693B"/>
    <w:rsid w:val="00B02939"/>
    <w:rsid w:val="00B114AF"/>
    <w:rsid w:val="00B14C1C"/>
    <w:rsid w:val="00B17FA9"/>
    <w:rsid w:val="00B32066"/>
    <w:rsid w:val="00B3242B"/>
    <w:rsid w:val="00B32B34"/>
    <w:rsid w:val="00B4036E"/>
    <w:rsid w:val="00B46B39"/>
    <w:rsid w:val="00B527BA"/>
    <w:rsid w:val="00B56408"/>
    <w:rsid w:val="00B575B6"/>
    <w:rsid w:val="00B64027"/>
    <w:rsid w:val="00B70DD2"/>
    <w:rsid w:val="00B73295"/>
    <w:rsid w:val="00B76EE3"/>
    <w:rsid w:val="00B77CC3"/>
    <w:rsid w:val="00B80457"/>
    <w:rsid w:val="00B820E5"/>
    <w:rsid w:val="00B8665F"/>
    <w:rsid w:val="00B872B0"/>
    <w:rsid w:val="00B913E6"/>
    <w:rsid w:val="00B91462"/>
    <w:rsid w:val="00B93A7E"/>
    <w:rsid w:val="00B96686"/>
    <w:rsid w:val="00BA07E5"/>
    <w:rsid w:val="00BA4670"/>
    <w:rsid w:val="00BA56CE"/>
    <w:rsid w:val="00BA780A"/>
    <w:rsid w:val="00BA794C"/>
    <w:rsid w:val="00BA7BB1"/>
    <w:rsid w:val="00BB0BAD"/>
    <w:rsid w:val="00BB6095"/>
    <w:rsid w:val="00BB6897"/>
    <w:rsid w:val="00BC1102"/>
    <w:rsid w:val="00BC2889"/>
    <w:rsid w:val="00BC6226"/>
    <w:rsid w:val="00BD4997"/>
    <w:rsid w:val="00BE246E"/>
    <w:rsid w:val="00BE3245"/>
    <w:rsid w:val="00BE450D"/>
    <w:rsid w:val="00BE4F47"/>
    <w:rsid w:val="00BE60E1"/>
    <w:rsid w:val="00BE7F56"/>
    <w:rsid w:val="00BF10CC"/>
    <w:rsid w:val="00BF3086"/>
    <w:rsid w:val="00BF7159"/>
    <w:rsid w:val="00C00680"/>
    <w:rsid w:val="00C02608"/>
    <w:rsid w:val="00C02922"/>
    <w:rsid w:val="00C0647C"/>
    <w:rsid w:val="00C13036"/>
    <w:rsid w:val="00C13305"/>
    <w:rsid w:val="00C142CD"/>
    <w:rsid w:val="00C15345"/>
    <w:rsid w:val="00C16CF6"/>
    <w:rsid w:val="00C177B8"/>
    <w:rsid w:val="00C20549"/>
    <w:rsid w:val="00C212CE"/>
    <w:rsid w:val="00C313A6"/>
    <w:rsid w:val="00C322D8"/>
    <w:rsid w:val="00C3581C"/>
    <w:rsid w:val="00C369AC"/>
    <w:rsid w:val="00C443A2"/>
    <w:rsid w:val="00C46BA4"/>
    <w:rsid w:val="00C46C12"/>
    <w:rsid w:val="00C53A1B"/>
    <w:rsid w:val="00C611C3"/>
    <w:rsid w:val="00C62C52"/>
    <w:rsid w:val="00C64FD9"/>
    <w:rsid w:val="00C71C17"/>
    <w:rsid w:val="00C75E2E"/>
    <w:rsid w:val="00C77C4C"/>
    <w:rsid w:val="00C806E4"/>
    <w:rsid w:val="00C81F94"/>
    <w:rsid w:val="00C8672E"/>
    <w:rsid w:val="00C90133"/>
    <w:rsid w:val="00C9263D"/>
    <w:rsid w:val="00C956BE"/>
    <w:rsid w:val="00C9785D"/>
    <w:rsid w:val="00CA0D5C"/>
    <w:rsid w:val="00CA2C81"/>
    <w:rsid w:val="00CA4331"/>
    <w:rsid w:val="00CB49FE"/>
    <w:rsid w:val="00CB66E4"/>
    <w:rsid w:val="00CB7C2D"/>
    <w:rsid w:val="00CC0003"/>
    <w:rsid w:val="00CD03AB"/>
    <w:rsid w:val="00CD345E"/>
    <w:rsid w:val="00CD3C84"/>
    <w:rsid w:val="00CD45FD"/>
    <w:rsid w:val="00CD4BF5"/>
    <w:rsid w:val="00CD6884"/>
    <w:rsid w:val="00CE2E1E"/>
    <w:rsid w:val="00CE4069"/>
    <w:rsid w:val="00CE5FD2"/>
    <w:rsid w:val="00CE7ABE"/>
    <w:rsid w:val="00CF09B2"/>
    <w:rsid w:val="00CF3F87"/>
    <w:rsid w:val="00D02D4E"/>
    <w:rsid w:val="00D0680E"/>
    <w:rsid w:val="00D10F53"/>
    <w:rsid w:val="00D14C35"/>
    <w:rsid w:val="00D15889"/>
    <w:rsid w:val="00D24F6F"/>
    <w:rsid w:val="00D270DB"/>
    <w:rsid w:val="00D27EEC"/>
    <w:rsid w:val="00D3140A"/>
    <w:rsid w:val="00D5096C"/>
    <w:rsid w:val="00D52519"/>
    <w:rsid w:val="00D55AD0"/>
    <w:rsid w:val="00D56251"/>
    <w:rsid w:val="00D56715"/>
    <w:rsid w:val="00D5716E"/>
    <w:rsid w:val="00D57352"/>
    <w:rsid w:val="00D5757F"/>
    <w:rsid w:val="00D6054A"/>
    <w:rsid w:val="00D6353F"/>
    <w:rsid w:val="00D82208"/>
    <w:rsid w:val="00D82940"/>
    <w:rsid w:val="00D83516"/>
    <w:rsid w:val="00D85723"/>
    <w:rsid w:val="00D902A4"/>
    <w:rsid w:val="00D91160"/>
    <w:rsid w:val="00D92E0D"/>
    <w:rsid w:val="00D97A2F"/>
    <w:rsid w:val="00DA00AD"/>
    <w:rsid w:val="00DA5DB4"/>
    <w:rsid w:val="00DA730E"/>
    <w:rsid w:val="00DB28D1"/>
    <w:rsid w:val="00DB6EE2"/>
    <w:rsid w:val="00DC43BB"/>
    <w:rsid w:val="00DD0E8E"/>
    <w:rsid w:val="00DD4966"/>
    <w:rsid w:val="00DD4E3D"/>
    <w:rsid w:val="00DD5090"/>
    <w:rsid w:val="00DD781A"/>
    <w:rsid w:val="00DE22A8"/>
    <w:rsid w:val="00DE34D6"/>
    <w:rsid w:val="00DE39F4"/>
    <w:rsid w:val="00DE741B"/>
    <w:rsid w:val="00DF2422"/>
    <w:rsid w:val="00DF5355"/>
    <w:rsid w:val="00DF5931"/>
    <w:rsid w:val="00DF7F74"/>
    <w:rsid w:val="00E006D6"/>
    <w:rsid w:val="00E0248C"/>
    <w:rsid w:val="00E04A06"/>
    <w:rsid w:val="00E05C6D"/>
    <w:rsid w:val="00E10F11"/>
    <w:rsid w:val="00E12976"/>
    <w:rsid w:val="00E12AE0"/>
    <w:rsid w:val="00E147A1"/>
    <w:rsid w:val="00E147E0"/>
    <w:rsid w:val="00E15914"/>
    <w:rsid w:val="00E163B4"/>
    <w:rsid w:val="00E16B0A"/>
    <w:rsid w:val="00E239F4"/>
    <w:rsid w:val="00E36D2C"/>
    <w:rsid w:val="00E40185"/>
    <w:rsid w:val="00E45097"/>
    <w:rsid w:val="00E460F1"/>
    <w:rsid w:val="00E47355"/>
    <w:rsid w:val="00E540C8"/>
    <w:rsid w:val="00E63A4C"/>
    <w:rsid w:val="00E64BCC"/>
    <w:rsid w:val="00E678F0"/>
    <w:rsid w:val="00E71205"/>
    <w:rsid w:val="00E71330"/>
    <w:rsid w:val="00E71C49"/>
    <w:rsid w:val="00E76D5C"/>
    <w:rsid w:val="00E77097"/>
    <w:rsid w:val="00E77BA7"/>
    <w:rsid w:val="00E80B86"/>
    <w:rsid w:val="00E80D87"/>
    <w:rsid w:val="00E87919"/>
    <w:rsid w:val="00E94CAD"/>
    <w:rsid w:val="00EA24FE"/>
    <w:rsid w:val="00EA75AB"/>
    <w:rsid w:val="00EB00AF"/>
    <w:rsid w:val="00EB0DC3"/>
    <w:rsid w:val="00EC1573"/>
    <w:rsid w:val="00ED0E09"/>
    <w:rsid w:val="00ED29B2"/>
    <w:rsid w:val="00ED3269"/>
    <w:rsid w:val="00ED7BDE"/>
    <w:rsid w:val="00EE59DC"/>
    <w:rsid w:val="00EE79FC"/>
    <w:rsid w:val="00EF33A4"/>
    <w:rsid w:val="00F11349"/>
    <w:rsid w:val="00F23B28"/>
    <w:rsid w:val="00F23F1D"/>
    <w:rsid w:val="00F25249"/>
    <w:rsid w:val="00F257BC"/>
    <w:rsid w:val="00F31E47"/>
    <w:rsid w:val="00F330EE"/>
    <w:rsid w:val="00F349CF"/>
    <w:rsid w:val="00F37C91"/>
    <w:rsid w:val="00F439F5"/>
    <w:rsid w:val="00F46612"/>
    <w:rsid w:val="00F557C0"/>
    <w:rsid w:val="00F55838"/>
    <w:rsid w:val="00F62AAD"/>
    <w:rsid w:val="00F66A12"/>
    <w:rsid w:val="00F75311"/>
    <w:rsid w:val="00F81C6E"/>
    <w:rsid w:val="00F861BA"/>
    <w:rsid w:val="00F903EA"/>
    <w:rsid w:val="00F90991"/>
    <w:rsid w:val="00F92B67"/>
    <w:rsid w:val="00F94C7A"/>
    <w:rsid w:val="00F9636A"/>
    <w:rsid w:val="00FA20BE"/>
    <w:rsid w:val="00FA2130"/>
    <w:rsid w:val="00FA4ABB"/>
    <w:rsid w:val="00FA5AA0"/>
    <w:rsid w:val="00FB0217"/>
    <w:rsid w:val="00FB05CD"/>
    <w:rsid w:val="00FC58FF"/>
    <w:rsid w:val="00FC5F93"/>
    <w:rsid w:val="00FD258C"/>
    <w:rsid w:val="00FD39DB"/>
    <w:rsid w:val="00FD5C3D"/>
    <w:rsid w:val="00FD685D"/>
    <w:rsid w:val="00FE27EE"/>
    <w:rsid w:val="00FE588A"/>
    <w:rsid w:val="00FF1E67"/>
    <w:rsid w:val="00FF3D3D"/>
    <w:rsid w:val="00FF3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F47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uiPriority="9"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F7839"/>
    <w:pPr>
      <w:widowControl w:val="0"/>
      <w:autoSpaceDE w:val="0"/>
      <w:autoSpaceDN w:val="0"/>
    </w:pPr>
    <w:rPr>
      <w:rFonts w:ascii="Times New Roman" w:eastAsia="Times New Roman" w:hAnsi="Times New Roman"/>
      <w:sz w:val="22"/>
      <w:szCs w:val="22"/>
      <w:lang w:bidi="uk-UA"/>
    </w:rPr>
  </w:style>
  <w:style w:type="paragraph" w:styleId="1">
    <w:name w:val="heading 1"/>
    <w:basedOn w:val="a"/>
    <w:next w:val="a"/>
    <w:link w:val="10"/>
    <w:qFormat/>
    <w:rsid w:val="00C0647C"/>
    <w:pPr>
      <w:keepNext/>
      <w:widowControl/>
      <w:suppressAutoHyphens/>
      <w:autoSpaceDN/>
      <w:spacing w:before="240" w:after="60"/>
      <w:outlineLvl w:val="0"/>
    </w:pPr>
    <w:rPr>
      <w:rFonts w:ascii="Cambria" w:hAnsi="Cambria"/>
      <w:b/>
      <w:bCs/>
      <w:kern w:val="32"/>
      <w:sz w:val="32"/>
      <w:szCs w:val="32"/>
      <w:lang w:eastAsia="ar-SA" w:bidi="ar-SA"/>
    </w:rPr>
  </w:style>
  <w:style w:type="paragraph" w:styleId="2">
    <w:name w:val="heading 2"/>
    <w:basedOn w:val="a"/>
    <w:next w:val="a"/>
    <w:link w:val="20"/>
    <w:uiPriority w:val="9"/>
    <w:qFormat/>
    <w:rsid w:val="00C0647C"/>
    <w:pPr>
      <w:keepNext/>
      <w:widowControl/>
      <w:suppressAutoHyphens/>
      <w:autoSpaceDN/>
      <w:spacing w:before="240" w:after="60"/>
      <w:outlineLvl w:val="1"/>
    </w:pPr>
    <w:rPr>
      <w:rFonts w:ascii="Cambria" w:hAnsi="Cambria"/>
      <w:b/>
      <w:bCs/>
      <w:i/>
      <w:iCs/>
      <w:sz w:val="28"/>
      <w:szCs w:val="28"/>
      <w:lang w:eastAsia="ar-SA" w:bidi="ar-SA"/>
    </w:rPr>
  </w:style>
  <w:style w:type="paragraph" w:styleId="3">
    <w:name w:val="heading 3"/>
    <w:basedOn w:val="a"/>
    <w:next w:val="a"/>
    <w:link w:val="30"/>
    <w:uiPriority w:val="9"/>
    <w:qFormat/>
    <w:rsid w:val="00C0647C"/>
    <w:pPr>
      <w:keepNext/>
      <w:widowControl/>
      <w:suppressAutoHyphens/>
      <w:autoSpaceDN/>
      <w:spacing w:before="240" w:after="60"/>
      <w:outlineLvl w:val="2"/>
    </w:pPr>
    <w:rPr>
      <w:rFonts w:ascii="Cambria" w:hAnsi="Cambria"/>
      <w:b/>
      <w:bCs/>
      <w:sz w:val="26"/>
      <w:szCs w:val="26"/>
      <w:lang w:eastAsia="ar-SA" w:bidi="ar-SA"/>
    </w:rPr>
  </w:style>
  <w:style w:type="paragraph" w:styleId="4">
    <w:name w:val="heading 4"/>
    <w:basedOn w:val="a"/>
    <w:next w:val="a"/>
    <w:link w:val="40"/>
    <w:qFormat/>
    <w:rsid w:val="00C0647C"/>
    <w:pPr>
      <w:keepNext/>
      <w:widowControl/>
      <w:numPr>
        <w:ilvl w:val="3"/>
        <w:numId w:val="10"/>
      </w:numPr>
      <w:suppressAutoHyphens/>
      <w:autoSpaceDN/>
      <w:jc w:val="center"/>
      <w:outlineLvl w:val="3"/>
    </w:pPr>
    <w:rPr>
      <w:rFonts w:ascii="Calibri" w:eastAsia="Calibri" w:hAnsi="Calibri"/>
      <w:sz w:val="30"/>
      <w:szCs w:val="30"/>
      <w:lang w:eastAsia="ar-SA" w:bidi="ar-SA"/>
    </w:rPr>
  </w:style>
  <w:style w:type="paragraph" w:styleId="6">
    <w:name w:val="heading 6"/>
    <w:basedOn w:val="a"/>
    <w:next w:val="a"/>
    <w:link w:val="60"/>
    <w:qFormat/>
    <w:rsid w:val="00C0647C"/>
    <w:pPr>
      <w:widowControl/>
      <w:suppressAutoHyphens/>
      <w:autoSpaceDN/>
      <w:spacing w:before="240" w:after="60"/>
      <w:outlineLvl w:val="5"/>
    </w:pPr>
    <w:rPr>
      <w:b/>
      <w:bCs/>
      <w:sz w:val="20"/>
      <w:szCs w:val="20"/>
      <w:lang w:eastAsia="ar-SA" w:bidi="ar-SA"/>
    </w:rPr>
  </w:style>
  <w:style w:type="paragraph" w:styleId="9">
    <w:name w:val="heading 9"/>
    <w:basedOn w:val="a"/>
    <w:next w:val="a"/>
    <w:link w:val="90"/>
    <w:qFormat/>
    <w:rsid w:val="00C0647C"/>
    <w:pPr>
      <w:keepNext/>
      <w:widowControl/>
      <w:numPr>
        <w:ilvl w:val="8"/>
        <w:numId w:val="10"/>
      </w:numPr>
      <w:suppressAutoHyphens/>
      <w:autoSpaceDN/>
      <w:outlineLvl w:val="8"/>
    </w:pPr>
    <w:rPr>
      <w:rFonts w:ascii="Calibri" w:eastAsia="Calibri" w:hAnsi="Calibri"/>
      <w:b/>
      <w:bCs/>
      <w:sz w:val="30"/>
      <w:szCs w:val="30"/>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0647C"/>
    <w:rPr>
      <w:rFonts w:ascii="Cambria" w:eastAsia="Times New Roman" w:hAnsi="Cambria"/>
      <w:b/>
      <w:bCs/>
      <w:kern w:val="32"/>
      <w:sz w:val="32"/>
      <w:szCs w:val="32"/>
      <w:lang w:eastAsia="ar-SA"/>
    </w:rPr>
  </w:style>
  <w:style w:type="character" w:customStyle="1" w:styleId="20">
    <w:name w:val="Заголовок 2 Знак"/>
    <w:link w:val="2"/>
    <w:uiPriority w:val="9"/>
    <w:rsid w:val="00C0647C"/>
    <w:rPr>
      <w:rFonts w:ascii="Cambria" w:eastAsia="Times New Roman" w:hAnsi="Cambria"/>
      <w:b/>
      <w:bCs/>
      <w:i/>
      <w:iCs/>
      <w:sz w:val="28"/>
      <w:szCs w:val="28"/>
      <w:lang w:eastAsia="ar-SA"/>
    </w:rPr>
  </w:style>
  <w:style w:type="character" w:customStyle="1" w:styleId="30">
    <w:name w:val="Заголовок 3 Знак"/>
    <w:link w:val="3"/>
    <w:uiPriority w:val="9"/>
    <w:rsid w:val="00C0647C"/>
    <w:rPr>
      <w:rFonts w:ascii="Cambria" w:eastAsia="Times New Roman" w:hAnsi="Cambria"/>
      <w:b/>
      <w:bCs/>
      <w:sz w:val="26"/>
      <w:szCs w:val="26"/>
      <w:lang w:eastAsia="ar-SA"/>
    </w:rPr>
  </w:style>
  <w:style w:type="character" w:customStyle="1" w:styleId="40">
    <w:name w:val="Заголовок 4 Знак"/>
    <w:link w:val="4"/>
    <w:rsid w:val="00C0647C"/>
    <w:rPr>
      <w:sz w:val="30"/>
      <w:szCs w:val="30"/>
      <w:lang w:eastAsia="ar-SA"/>
    </w:rPr>
  </w:style>
  <w:style w:type="character" w:customStyle="1" w:styleId="60">
    <w:name w:val="Заголовок 6 Знак"/>
    <w:link w:val="6"/>
    <w:rsid w:val="00C0647C"/>
    <w:rPr>
      <w:rFonts w:ascii="Times New Roman" w:eastAsia="Times New Roman" w:hAnsi="Times New Roman"/>
      <w:b/>
      <w:bCs/>
      <w:lang w:eastAsia="ar-SA"/>
    </w:rPr>
  </w:style>
  <w:style w:type="character" w:customStyle="1" w:styleId="90">
    <w:name w:val="Заголовок 9 Знак"/>
    <w:link w:val="9"/>
    <w:rsid w:val="00C0647C"/>
    <w:rPr>
      <w:b/>
      <w:bCs/>
      <w:sz w:val="30"/>
      <w:szCs w:val="30"/>
      <w:lang w:eastAsia="ar-SA"/>
    </w:rPr>
  </w:style>
  <w:style w:type="table" w:customStyle="1" w:styleId="TableNormal">
    <w:name w:val="Table Normal"/>
    <w:uiPriority w:val="2"/>
    <w:semiHidden/>
    <w:unhideWhenUsed/>
    <w:qFormat/>
    <w:rsid w:val="000F783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qFormat/>
    <w:rsid w:val="000F7839"/>
    <w:pPr>
      <w:ind w:left="298" w:firstLine="707"/>
      <w:jc w:val="both"/>
    </w:pPr>
    <w:rPr>
      <w:sz w:val="28"/>
      <w:szCs w:val="28"/>
    </w:rPr>
  </w:style>
  <w:style w:type="character" w:customStyle="1" w:styleId="a4">
    <w:name w:val="Основной текст Знак"/>
    <w:link w:val="a3"/>
    <w:uiPriority w:val="99"/>
    <w:rsid w:val="00E04A06"/>
    <w:rPr>
      <w:rFonts w:ascii="Times New Roman" w:eastAsia="Times New Roman" w:hAnsi="Times New Roman"/>
      <w:sz w:val="28"/>
      <w:szCs w:val="28"/>
      <w:lang w:val="uk-UA" w:eastAsia="uk-UA" w:bidi="uk-UA"/>
    </w:rPr>
  </w:style>
  <w:style w:type="paragraph" w:customStyle="1" w:styleId="11">
    <w:name w:val="Заголовок 11"/>
    <w:basedOn w:val="a"/>
    <w:uiPriority w:val="1"/>
    <w:qFormat/>
    <w:rsid w:val="000F7839"/>
    <w:pPr>
      <w:ind w:left="565" w:hanging="361"/>
      <w:outlineLvl w:val="1"/>
    </w:pPr>
    <w:rPr>
      <w:b/>
      <w:bCs/>
      <w:sz w:val="28"/>
      <w:szCs w:val="28"/>
    </w:rPr>
  </w:style>
  <w:style w:type="paragraph" w:styleId="a5">
    <w:name w:val="List Paragraph"/>
    <w:basedOn w:val="a"/>
    <w:uiPriority w:val="1"/>
    <w:qFormat/>
    <w:rsid w:val="000F7839"/>
    <w:pPr>
      <w:ind w:left="298" w:firstLine="707"/>
      <w:jc w:val="both"/>
    </w:pPr>
  </w:style>
  <w:style w:type="paragraph" w:customStyle="1" w:styleId="TableParagraph">
    <w:name w:val="Table Paragraph"/>
    <w:basedOn w:val="a"/>
    <w:uiPriority w:val="1"/>
    <w:qFormat/>
    <w:rsid w:val="000F7839"/>
    <w:pPr>
      <w:spacing w:line="268" w:lineRule="exact"/>
      <w:ind w:left="104"/>
    </w:pPr>
  </w:style>
  <w:style w:type="table" w:styleId="a6">
    <w:name w:val="Table Grid"/>
    <w:basedOn w:val="a1"/>
    <w:uiPriority w:val="59"/>
    <w:rsid w:val="002E51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semiHidden/>
    <w:unhideWhenUsed/>
    <w:rsid w:val="00482E9D"/>
    <w:rPr>
      <w:rFonts w:ascii="Tahoma" w:hAnsi="Tahoma" w:cs="Tahoma"/>
      <w:sz w:val="16"/>
      <w:szCs w:val="16"/>
    </w:rPr>
  </w:style>
  <w:style w:type="character" w:customStyle="1" w:styleId="a8">
    <w:name w:val="Текст выноски Знак"/>
    <w:link w:val="a7"/>
    <w:semiHidden/>
    <w:rsid w:val="00482E9D"/>
    <w:rPr>
      <w:rFonts w:ascii="Tahoma" w:eastAsia="Times New Roman" w:hAnsi="Tahoma" w:cs="Tahoma"/>
      <w:sz w:val="16"/>
      <w:szCs w:val="16"/>
      <w:lang w:val="uk-UA" w:eastAsia="uk-UA" w:bidi="uk-UA"/>
    </w:rPr>
  </w:style>
  <w:style w:type="paragraph" w:styleId="a9">
    <w:name w:val="header"/>
    <w:basedOn w:val="a"/>
    <w:link w:val="aa"/>
    <w:uiPriority w:val="99"/>
    <w:unhideWhenUsed/>
    <w:rsid w:val="00810366"/>
    <w:pPr>
      <w:tabs>
        <w:tab w:val="center" w:pos="4677"/>
        <w:tab w:val="right" w:pos="9355"/>
      </w:tabs>
    </w:pPr>
  </w:style>
  <w:style w:type="character" w:customStyle="1" w:styleId="aa">
    <w:name w:val="Верхний колонтитул Знак"/>
    <w:link w:val="a9"/>
    <w:uiPriority w:val="99"/>
    <w:rsid w:val="00810366"/>
    <w:rPr>
      <w:rFonts w:ascii="Times New Roman" w:eastAsia="Times New Roman" w:hAnsi="Times New Roman"/>
      <w:sz w:val="22"/>
      <w:szCs w:val="22"/>
      <w:lang w:val="uk-UA" w:eastAsia="uk-UA" w:bidi="uk-UA"/>
    </w:rPr>
  </w:style>
  <w:style w:type="paragraph" w:styleId="ab">
    <w:name w:val="footer"/>
    <w:basedOn w:val="a"/>
    <w:link w:val="ac"/>
    <w:uiPriority w:val="99"/>
    <w:unhideWhenUsed/>
    <w:rsid w:val="00810366"/>
    <w:pPr>
      <w:tabs>
        <w:tab w:val="center" w:pos="4677"/>
        <w:tab w:val="right" w:pos="9355"/>
      </w:tabs>
    </w:pPr>
  </w:style>
  <w:style w:type="character" w:customStyle="1" w:styleId="ac">
    <w:name w:val="Нижний колонтитул Знак"/>
    <w:link w:val="ab"/>
    <w:uiPriority w:val="99"/>
    <w:rsid w:val="00810366"/>
    <w:rPr>
      <w:rFonts w:ascii="Times New Roman" w:eastAsia="Times New Roman" w:hAnsi="Times New Roman"/>
      <w:sz w:val="22"/>
      <w:szCs w:val="22"/>
      <w:lang w:val="uk-UA" w:eastAsia="uk-UA" w:bidi="uk-UA"/>
    </w:rPr>
  </w:style>
  <w:style w:type="character" w:styleId="ad">
    <w:name w:val="Hyperlink"/>
    <w:uiPriority w:val="99"/>
    <w:unhideWhenUsed/>
    <w:rsid w:val="00575FF6"/>
    <w:rPr>
      <w:color w:val="0000FF"/>
      <w:u w:val="single"/>
    </w:rPr>
  </w:style>
  <w:style w:type="character" w:styleId="ae">
    <w:name w:val="annotation reference"/>
    <w:uiPriority w:val="99"/>
    <w:semiHidden/>
    <w:unhideWhenUsed/>
    <w:rsid w:val="005962D3"/>
    <w:rPr>
      <w:sz w:val="16"/>
      <w:szCs w:val="16"/>
    </w:rPr>
  </w:style>
  <w:style w:type="paragraph" w:styleId="af">
    <w:name w:val="annotation text"/>
    <w:basedOn w:val="a"/>
    <w:link w:val="af0"/>
    <w:uiPriority w:val="99"/>
    <w:semiHidden/>
    <w:unhideWhenUsed/>
    <w:rsid w:val="005962D3"/>
    <w:rPr>
      <w:sz w:val="20"/>
      <w:szCs w:val="20"/>
    </w:rPr>
  </w:style>
  <w:style w:type="character" w:customStyle="1" w:styleId="af0">
    <w:name w:val="Текст примечания Знак"/>
    <w:link w:val="af"/>
    <w:uiPriority w:val="99"/>
    <w:semiHidden/>
    <w:rsid w:val="005962D3"/>
    <w:rPr>
      <w:rFonts w:ascii="Times New Roman" w:eastAsia="Times New Roman" w:hAnsi="Times New Roman"/>
      <w:lang w:val="uk-UA" w:eastAsia="uk-UA" w:bidi="uk-UA"/>
    </w:rPr>
  </w:style>
  <w:style w:type="paragraph" w:styleId="af1">
    <w:name w:val="annotation subject"/>
    <w:basedOn w:val="af"/>
    <w:next w:val="af"/>
    <w:link w:val="af2"/>
    <w:uiPriority w:val="99"/>
    <w:semiHidden/>
    <w:unhideWhenUsed/>
    <w:rsid w:val="005962D3"/>
    <w:rPr>
      <w:b/>
      <w:bCs/>
    </w:rPr>
  </w:style>
  <w:style w:type="character" w:customStyle="1" w:styleId="af2">
    <w:name w:val="Тема примечания Знак"/>
    <w:link w:val="af1"/>
    <w:uiPriority w:val="99"/>
    <w:semiHidden/>
    <w:rsid w:val="005962D3"/>
    <w:rPr>
      <w:rFonts w:ascii="Times New Roman" w:eastAsia="Times New Roman" w:hAnsi="Times New Roman"/>
      <w:b/>
      <w:bCs/>
      <w:lang w:val="uk-UA" w:eastAsia="uk-UA" w:bidi="uk-UA"/>
    </w:rPr>
  </w:style>
  <w:style w:type="character" w:customStyle="1" w:styleId="12">
    <w:name w:val="Неразрешенное упоминание1"/>
    <w:uiPriority w:val="99"/>
    <w:semiHidden/>
    <w:unhideWhenUsed/>
    <w:rsid w:val="009065D9"/>
    <w:rPr>
      <w:color w:val="605E5C"/>
      <w:shd w:val="clear" w:color="auto" w:fill="E1DFDD"/>
    </w:rPr>
  </w:style>
  <w:style w:type="paragraph" w:styleId="af3">
    <w:name w:val="Body Text Indent"/>
    <w:basedOn w:val="a"/>
    <w:link w:val="af4"/>
    <w:rsid w:val="00C0647C"/>
    <w:pPr>
      <w:widowControl/>
      <w:suppressAutoHyphens/>
      <w:autoSpaceDN/>
      <w:jc w:val="both"/>
    </w:pPr>
    <w:rPr>
      <w:b/>
      <w:bCs/>
      <w:i/>
      <w:iCs/>
      <w:sz w:val="30"/>
      <w:szCs w:val="30"/>
      <w:lang w:eastAsia="ar-SA" w:bidi="ar-SA"/>
    </w:rPr>
  </w:style>
  <w:style w:type="character" w:customStyle="1" w:styleId="af4">
    <w:name w:val="Основной текст с отступом Знак"/>
    <w:link w:val="af3"/>
    <w:rsid w:val="00C0647C"/>
    <w:rPr>
      <w:rFonts w:ascii="Times New Roman" w:eastAsia="Times New Roman" w:hAnsi="Times New Roman"/>
      <w:b/>
      <w:bCs/>
      <w:i/>
      <w:iCs/>
      <w:sz w:val="30"/>
      <w:szCs w:val="30"/>
      <w:lang w:eastAsia="ar-SA"/>
    </w:rPr>
  </w:style>
  <w:style w:type="paragraph" w:customStyle="1" w:styleId="af5">
    <w:basedOn w:val="a"/>
    <w:next w:val="af6"/>
    <w:qFormat/>
    <w:rsid w:val="00C0647C"/>
    <w:pPr>
      <w:widowControl/>
      <w:suppressAutoHyphens/>
      <w:autoSpaceDN/>
      <w:ind w:firstLine="720"/>
      <w:jc w:val="center"/>
    </w:pPr>
    <w:rPr>
      <w:b/>
      <w:bCs/>
      <w:sz w:val="28"/>
      <w:szCs w:val="28"/>
      <w:lang w:eastAsia="ar-SA" w:bidi="ar-SA"/>
    </w:rPr>
  </w:style>
  <w:style w:type="paragraph" w:styleId="af6">
    <w:name w:val="Subtitle"/>
    <w:basedOn w:val="a"/>
    <w:link w:val="af7"/>
    <w:qFormat/>
    <w:rsid w:val="00C0647C"/>
    <w:pPr>
      <w:widowControl/>
      <w:suppressAutoHyphens/>
      <w:autoSpaceDN/>
      <w:spacing w:after="60"/>
      <w:jc w:val="center"/>
      <w:outlineLvl w:val="1"/>
    </w:pPr>
    <w:rPr>
      <w:rFonts w:ascii="Arial" w:hAnsi="Arial"/>
      <w:sz w:val="24"/>
      <w:szCs w:val="24"/>
      <w:lang w:eastAsia="ar-SA" w:bidi="ar-SA"/>
    </w:rPr>
  </w:style>
  <w:style w:type="character" w:customStyle="1" w:styleId="af7">
    <w:name w:val="Подзаголовок Знак"/>
    <w:link w:val="af6"/>
    <w:rsid w:val="00C0647C"/>
    <w:rPr>
      <w:rFonts w:ascii="Arial" w:eastAsia="Times New Roman" w:hAnsi="Arial"/>
      <w:sz w:val="24"/>
      <w:szCs w:val="24"/>
      <w:lang w:eastAsia="ar-SA"/>
    </w:rPr>
  </w:style>
  <w:style w:type="character" w:customStyle="1" w:styleId="13">
    <w:name w:val="Название Знак1"/>
    <w:link w:val="af8"/>
    <w:rsid w:val="00C0647C"/>
    <w:rPr>
      <w:rFonts w:ascii="Times New Roman" w:eastAsia="Times New Roman" w:hAnsi="Times New Roman" w:cs="Times New Roman"/>
      <w:b/>
      <w:bCs/>
      <w:sz w:val="28"/>
      <w:szCs w:val="28"/>
      <w:lang w:val="uk-UA" w:eastAsia="ar-SA"/>
    </w:rPr>
  </w:style>
  <w:style w:type="paragraph" w:styleId="af8">
    <w:name w:val="Title"/>
    <w:basedOn w:val="a"/>
    <w:next w:val="a"/>
    <w:link w:val="13"/>
    <w:qFormat/>
    <w:rsid w:val="00C0647C"/>
    <w:pPr>
      <w:spacing w:before="240" w:after="60"/>
      <w:jc w:val="center"/>
      <w:outlineLvl w:val="0"/>
    </w:pPr>
    <w:rPr>
      <w:b/>
      <w:bCs/>
      <w:sz w:val="28"/>
      <w:szCs w:val="28"/>
      <w:lang w:eastAsia="ar-SA" w:bidi="ar-SA"/>
    </w:rPr>
  </w:style>
  <w:style w:type="paragraph" w:customStyle="1" w:styleId="14">
    <w:name w:val="Название объекта1"/>
    <w:basedOn w:val="a"/>
    <w:next w:val="a"/>
    <w:rsid w:val="00C0647C"/>
    <w:pPr>
      <w:widowControl/>
      <w:suppressAutoHyphens/>
      <w:autoSpaceDN/>
      <w:jc w:val="center"/>
    </w:pPr>
    <w:rPr>
      <w:b/>
      <w:bCs/>
      <w:sz w:val="30"/>
      <w:szCs w:val="30"/>
      <w:lang w:eastAsia="ar-SA" w:bidi="ar-SA"/>
    </w:rPr>
  </w:style>
  <w:style w:type="paragraph" w:customStyle="1" w:styleId="31">
    <w:name w:val="Основной текст 31"/>
    <w:basedOn w:val="a"/>
    <w:rsid w:val="00C0647C"/>
    <w:pPr>
      <w:widowControl/>
      <w:suppressAutoHyphens/>
      <w:autoSpaceDN/>
    </w:pPr>
    <w:rPr>
      <w:b/>
      <w:bCs/>
      <w:i/>
      <w:iCs/>
      <w:sz w:val="30"/>
      <w:szCs w:val="30"/>
      <w:lang w:eastAsia="ar-SA" w:bidi="ar-SA"/>
    </w:rPr>
  </w:style>
  <w:style w:type="paragraph" w:styleId="af9">
    <w:name w:val="Document Map"/>
    <w:basedOn w:val="a"/>
    <w:link w:val="afa"/>
    <w:semiHidden/>
    <w:rsid w:val="00C0647C"/>
    <w:pPr>
      <w:widowControl/>
      <w:shd w:val="clear" w:color="auto" w:fill="000080"/>
      <w:suppressAutoHyphens/>
      <w:autoSpaceDN/>
    </w:pPr>
    <w:rPr>
      <w:rFonts w:ascii="Tahoma" w:hAnsi="Tahoma"/>
      <w:sz w:val="20"/>
      <w:szCs w:val="20"/>
      <w:lang w:eastAsia="ar-SA" w:bidi="ar-SA"/>
    </w:rPr>
  </w:style>
  <w:style w:type="character" w:customStyle="1" w:styleId="afa">
    <w:name w:val="Схема документа Знак"/>
    <w:link w:val="af9"/>
    <w:semiHidden/>
    <w:rsid w:val="00C0647C"/>
    <w:rPr>
      <w:rFonts w:ascii="Tahoma" w:eastAsia="Times New Roman" w:hAnsi="Tahoma"/>
      <w:shd w:val="clear" w:color="auto" w:fill="000080"/>
      <w:lang w:eastAsia="ar-SA"/>
    </w:rPr>
  </w:style>
  <w:style w:type="paragraph" w:customStyle="1" w:styleId="15">
    <w:name w:val="Обычный (веб)1"/>
    <w:basedOn w:val="a"/>
    <w:rsid w:val="00C0647C"/>
    <w:pPr>
      <w:widowControl/>
      <w:autoSpaceDE/>
      <w:autoSpaceDN/>
      <w:spacing w:before="100" w:beforeAutospacing="1" w:after="100" w:afterAutospacing="1"/>
    </w:pPr>
    <w:rPr>
      <w:sz w:val="24"/>
      <w:szCs w:val="24"/>
      <w:lang w:eastAsia="ru-RU" w:bidi="ar-SA"/>
    </w:rPr>
  </w:style>
  <w:style w:type="paragraph" w:styleId="21">
    <w:name w:val="Body Text 2"/>
    <w:basedOn w:val="a"/>
    <w:link w:val="22"/>
    <w:uiPriority w:val="99"/>
    <w:semiHidden/>
    <w:unhideWhenUsed/>
    <w:rsid w:val="00C0647C"/>
    <w:pPr>
      <w:widowControl/>
      <w:suppressAutoHyphens/>
      <w:autoSpaceDN/>
      <w:spacing w:after="120" w:line="480" w:lineRule="auto"/>
    </w:pPr>
    <w:rPr>
      <w:sz w:val="20"/>
      <w:szCs w:val="20"/>
      <w:lang w:eastAsia="ar-SA" w:bidi="ar-SA"/>
    </w:rPr>
  </w:style>
  <w:style w:type="character" w:customStyle="1" w:styleId="22">
    <w:name w:val="Основной текст 2 Знак"/>
    <w:link w:val="21"/>
    <w:uiPriority w:val="99"/>
    <w:semiHidden/>
    <w:rsid w:val="00C0647C"/>
    <w:rPr>
      <w:rFonts w:ascii="Times New Roman" w:eastAsia="Times New Roman" w:hAnsi="Times New Roman"/>
      <w:lang w:eastAsia="ar-SA"/>
    </w:rPr>
  </w:style>
  <w:style w:type="table" w:customStyle="1" w:styleId="16">
    <w:name w:val="Сетка таблицы1"/>
    <w:basedOn w:val="a1"/>
    <w:next w:val="a6"/>
    <w:uiPriority w:val="59"/>
    <w:rsid w:val="00C0647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b">
    <w:name w:val="Название Знак"/>
    <w:uiPriority w:val="10"/>
    <w:rsid w:val="00C0647C"/>
    <w:rPr>
      <w:rFonts w:ascii="Cambria" w:eastAsia="Times New Roman" w:hAnsi="Cambria" w:cs="Times New Roman"/>
      <w:b/>
      <w:bCs/>
      <w:kern w:val="28"/>
      <w:sz w:val="32"/>
      <w:szCs w:val="32"/>
      <w:lang w:bidi="uk-UA"/>
    </w:rPr>
  </w:style>
  <w:style w:type="character" w:customStyle="1" w:styleId="arvts96">
    <w:name w:val="a_rvts96"/>
    <w:rsid w:val="002E381B"/>
    <w:rPr>
      <w:rFonts w:ascii="Times New Roman" w:hAnsi="Times New Roman" w:cs="Times New Roman"/>
      <w:color w:val="000099"/>
      <w:sz w:val="24"/>
      <w:szCs w:val="24"/>
    </w:rPr>
  </w:style>
  <w:style w:type="paragraph" w:customStyle="1" w:styleId="rvps2">
    <w:name w:val="rvps2"/>
    <w:basedOn w:val="a"/>
    <w:rsid w:val="003773C5"/>
    <w:pPr>
      <w:widowControl/>
      <w:autoSpaceDE/>
      <w:autoSpaceDN/>
      <w:spacing w:before="100" w:beforeAutospacing="1" w:after="100" w:afterAutospacing="1"/>
    </w:pPr>
    <w:rPr>
      <w:sz w:val="24"/>
      <w:szCs w:val="24"/>
      <w:lang w:val="ru-RU" w:eastAsia="ru-RU" w:bidi="ar-SA"/>
    </w:rPr>
  </w:style>
  <w:style w:type="paragraph" w:customStyle="1" w:styleId="120">
    <w:name w:val="Заголовок 12"/>
    <w:basedOn w:val="a"/>
    <w:uiPriority w:val="1"/>
    <w:qFormat/>
    <w:rsid w:val="00611E0D"/>
    <w:pPr>
      <w:ind w:left="565" w:hanging="361"/>
      <w:outlineLvl w:val="1"/>
    </w:pPr>
    <w:rPr>
      <w:b/>
      <w:bCs/>
      <w:sz w:val="28"/>
      <w:szCs w:val="28"/>
    </w:rPr>
  </w:style>
  <w:style w:type="character" w:customStyle="1" w:styleId="afc">
    <w:name w:val="Неразрешенное упоминание"/>
    <w:uiPriority w:val="99"/>
    <w:semiHidden/>
    <w:unhideWhenUsed/>
    <w:rsid w:val="00611E0D"/>
    <w:rPr>
      <w:color w:val="605E5C"/>
      <w:shd w:val="clear" w:color="auto" w:fill="E1DFDD"/>
    </w:rPr>
  </w:style>
  <w:style w:type="character" w:customStyle="1" w:styleId="afd">
    <w:name w:val="Заголовок Знак"/>
    <w:link w:val="afe"/>
    <w:rsid w:val="00611E0D"/>
    <w:rPr>
      <w:rFonts w:ascii="Times New Roman" w:eastAsia="Times New Roman" w:hAnsi="Times New Roman" w:cs="Times New Roman"/>
      <w:b/>
      <w:bCs/>
      <w:sz w:val="28"/>
      <w:szCs w:val="28"/>
      <w:lang w:val="uk-UA" w:eastAsia="ar-SA"/>
    </w:rPr>
  </w:style>
  <w:style w:type="paragraph" w:customStyle="1" w:styleId="afe">
    <w:basedOn w:val="a"/>
    <w:next w:val="a"/>
    <w:link w:val="afd"/>
    <w:qFormat/>
    <w:rsid w:val="00611E0D"/>
    <w:pPr>
      <w:spacing w:before="240" w:after="60"/>
      <w:jc w:val="center"/>
      <w:outlineLvl w:val="0"/>
    </w:pPr>
    <w:rPr>
      <w:b/>
      <w:bCs/>
      <w:sz w:val="28"/>
      <w:szCs w:val="28"/>
      <w:lang w:eastAsia="ar-SA" w:bidi="ar-SA"/>
    </w:rPr>
  </w:style>
  <w:style w:type="paragraph" w:styleId="aff">
    <w:name w:val="Normal (Web)"/>
    <w:basedOn w:val="a"/>
    <w:rsid w:val="00611E0D"/>
    <w:pPr>
      <w:widowControl/>
      <w:autoSpaceDE/>
      <w:autoSpaceDN/>
      <w:spacing w:before="100" w:beforeAutospacing="1" w:after="100" w:afterAutospacing="1"/>
    </w:pPr>
    <w:rPr>
      <w:sz w:val="24"/>
      <w:szCs w:val="24"/>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uiPriority="9"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F7839"/>
    <w:pPr>
      <w:widowControl w:val="0"/>
      <w:autoSpaceDE w:val="0"/>
      <w:autoSpaceDN w:val="0"/>
    </w:pPr>
    <w:rPr>
      <w:rFonts w:ascii="Times New Roman" w:eastAsia="Times New Roman" w:hAnsi="Times New Roman"/>
      <w:sz w:val="22"/>
      <w:szCs w:val="22"/>
      <w:lang w:bidi="uk-UA"/>
    </w:rPr>
  </w:style>
  <w:style w:type="paragraph" w:styleId="1">
    <w:name w:val="heading 1"/>
    <w:basedOn w:val="a"/>
    <w:next w:val="a"/>
    <w:link w:val="10"/>
    <w:qFormat/>
    <w:rsid w:val="00C0647C"/>
    <w:pPr>
      <w:keepNext/>
      <w:widowControl/>
      <w:suppressAutoHyphens/>
      <w:autoSpaceDN/>
      <w:spacing w:before="240" w:after="60"/>
      <w:outlineLvl w:val="0"/>
    </w:pPr>
    <w:rPr>
      <w:rFonts w:ascii="Cambria" w:hAnsi="Cambria"/>
      <w:b/>
      <w:bCs/>
      <w:kern w:val="32"/>
      <w:sz w:val="32"/>
      <w:szCs w:val="32"/>
      <w:lang w:eastAsia="ar-SA" w:bidi="ar-SA"/>
    </w:rPr>
  </w:style>
  <w:style w:type="paragraph" w:styleId="2">
    <w:name w:val="heading 2"/>
    <w:basedOn w:val="a"/>
    <w:next w:val="a"/>
    <w:link w:val="20"/>
    <w:uiPriority w:val="9"/>
    <w:qFormat/>
    <w:rsid w:val="00C0647C"/>
    <w:pPr>
      <w:keepNext/>
      <w:widowControl/>
      <w:suppressAutoHyphens/>
      <w:autoSpaceDN/>
      <w:spacing w:before="240" w:after="60"/>
      <w:outlineLvl w:val="1"/>
    </w:pPr>
    <w:rPr>
      <w:rFonts w:ascii="Cambria" w:hAnsi="Cambria"/>
      <w:b/>
      <w:bCs/>
      <w:i/>
      <w:iCs/>
      <w:sz w:val="28"/>
      <w:szCs w:val="28"/>
      <w:lang w:eastAsia="ar-SA" w:bidi="ar-SA"/>
    </w:rPr>
  </w:style>
  <w:style w:type="paragraph" w:styleId="3">
    <w:name w:val="heading 3"/>
    <w:basedOn w:val="a"/>
    <w:next w:val="a"/>
    <w:link w:val="30"/>
    <w:uiPriority w:val="9"/>
    <w:qFormat/>
    <w:rsid w:val="00C0647C"/>
    <w:pPr>
      <w:keepNext/>
      <w:widowControl/>
      <w:suppressAutoHyphens/>
      <w:autoSpaceDN/>
      <w:spacing w:before="240" w:after="60"/>
      <w:outlineLvl w:val="2"/>
    </w:pPr>
    <w:rPr>
      <w:rFonts w:ascii="Cambria" w:hAnsi="Cambria"/>
      <w:b/>
      <w:bCs/>
      <w:sz w:val="26"/>
      <w:szCs w:val="26"/>
      <w:lang w:eastAsia="ar-SA" w:bidi="ar-SA"/>
    </w:rPr>
  </w:style>
  <w:style w:type="paragraph" w:styleId="4">
    <w:name w:val="heading 4"/>
    <w:basedOn w:val="a"/>
    <w:next w:val="a"/>
    <w:link w:val="40"/>
    <w:qFormat/>
    <w:rsid w:val="00C0647C"/>
    <w:pPr>
      <w:keepNext/>
      <w:widowControl/>
      <w:numPr>
        <w:ilvl w:val="3"/>
        <w:numId w:val="10"/>
      </w:numPr>
      <w:suppressAutoHyphens/>
      <w:autoSpaceDN/>
      <w:jc w:val="center"/>
      <w:outlineLvl w:val="3"/>
    </w:pPr>
    <w:rPr>
      <w:rFonts w:ascii="Calibri" w:eastAsia="Calibri" w:hAnsi="Calibri"/>
      <w:sz w:val="30"/>
      <w:szCs w:val="30"/>
      <w:lang w:eastAsia="ar-SA" w:bidi="ar-SA"/>
    </w:rPr>
  </w:style>
  <w:style w:type="paragraph" w:styleId="6">
    <w:name w:val="heading 6"/>
    <w:basedOn w:val="a"/>
    <w:next w:val="a"/>
    <w:link w:val="60"/>
    <w:qFormat/>
    <w:rsid w:val="00C0647C"/>
    <w:pPr>
      <w:widowControl/>
      <w:suppressAutoHyphens/>
      <w:autoSpaceDN/>
      <w:spacing w:before="240" w:after="60"/>
      <w:outlineLvl w:val="5"/>
    </w:pPr>
    <w:rPr>
      <w:b/>
      <w:bCs/>
      <w:sz w:val="20"/>
      <w:szCs w:val="20"/>
      <w:lang w:eastAsia="ar-SA" w:bidi="ar-SA"/>
    </w:rPr>
  </w:style>
  <w:style w:type="paragraph" w:styleId="9">
    <w:name w:val="heading 9"/>
    <w:basedOn w:val="a"/>
    <w:next w:val="a"/>
    <w:link w:val="90"/>
    <w:qFormat/>
    <w:rsid w:val="00C0647C"/>
    <w:pPr>
      <w:keepNext/>
      <w:widowControl/>
      <w:numPr>
        <w:ilvl w:val="8"/>
        <w:numId w:val="10"/>
      </w:numPr>
      <w:suppressAutoHyphens/>
      <w:autoSpaceDN/>
      <w:outlineLvl w:val="8"/>
    </w:pPr>
    <w:rPr>
      <w:rFonts w:ascii="Calibri" w:eastAsia="Calibri" w:hAnsi="Calibri"/>
      <w:b/>
      <w:bCs/>
      <w:sz w:val="30"/>
      <w:szCs w:val="30"/>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0647C"/>
    <w:rPr>
      <w:rFonts w:ascii="Cambria" w:eastAsia="Times New Roman" w:hAnsi="Cambria"/>
      <w:b/>
      <w:bCs/>
      <w:kern w:val="32"/>
      <w:sz w:val="32"/>
      <w:szCs w:val="32"/>
      <w:lang w:eastAsia="ar-SA"/>
    </w:rPr>
  </w:style>
  <w:style w:type="character" w:customStyle="1" w:styleId="20">
    <w:name w:val="Заголовок 2 Знак"/>
    <w:link w:val="2"/>
    <w:uiPriority w:val="9"/>
    <w:rsid w:val="00C0647C"/>
    <w:rPr>
      <w:rFonts w:ascii="Cambria" w:eastAsia="Times New Roman" w:hAnsi="Cambria"/>
      <w:b/>
      <w:bCs/>
      <w:i/>
      <w:iCs/>
      <w:sz w:val="28"/>
      <w:szCs w:val="28"/>
      <w:lang w:eastAsia="ar-SA"/>
    </w:rPr>
  </w:style>
  <w:style w:type="character" w:customStyle="1" w:styleId="30">
    <w:name w:val="Заголовок 3 Знак"/>
    <w:link w:val="3"/>
    <w:uiPriority w:val="9"/>
    <w:rsid w:val="00C0647C"/>
    <w:rPr>
      <w:rFonts w:ascii="Cambria" w:eastAsia="Times New Roman" w:hAnsi="Cambria"/>
      <w:b/>
      <w:bCs/>
      <w:sz w:val="26"/>
      <w:szCs w:val="26"/>
      <w:lang w:eastAsia="ar-SA"/>
    </w:rPr>
  </w:style>
  <w:style w:type="character" w:customStyle="1" w:styleId="40">
    <w:name w:val="Заголовок 4 Знак"/>
    <w:link w:val="4"/>
    <w:rsid w:val="00C0647C"/>
    <w:rPr>
      <w:sz w:val="30"/>
      <w:szCs w:val="30"/>
      <w:lang w:eastAsia="ar-SA"/>
    </w:rPr>
  </w:style>
  <w:style w:type="character" w:customStyle="1" w:styleId="60">
    <w:name w:val="Заголовок 6 Знак"/>
    <w:link w:val="6"/>
    <w:rsid w:val="00C0647C"/>
    <w:rPr>
      <w:rFonts w:ascii="Times New Roman" w:eastAsia="Times New Roman" w:hAnsi="Times New Roman"/>
      <w:b/>
      <w:bCs/>
      <w:lang w:eastAsia="ar-SA"/>
    </w:rPr>
  </w:style>
  <w:style w:type="character" w:customStyle="1" w:styleId="90">
    <w:name w:val="Заголовок 9 Знак"/>
    <w:link w:val="9"/>
    <w:rsid w:val="00C0647C"/>
    <w:rPr>
      <w:b/>
      <w:bCs/>
      <w:sz w:val="30"/>
      <w:szCs w:val="30"/>
      <w:lang w:eastAsia="ar-SA"/>
    </w:rPr>
  </w:style>
  <w:style w:type="table" w:customStyle="1" w:styleId="TableNormal">
    <w:name w:val="Table Normal"/>
    <w:uiPriority w:val="2"/>
    <w:semiHidden/>
    <w:unhideWhenUsed/>
    <w:qFormat/>
    <w:rsid w:val="000F783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qFormat/>
    <w:rsid w:val="000F7839"/>
    <w:pPr>
      <w:ind w:left="298" w:firstLine="707"/>
      <w:jc w:val="both"/>
    </w:pPr>
    <w:rPr>
      <w:sz w:val="28"/>
      <w:szCs w:val="28"/>
    </w:rPr>
  </w:style>
  <w:style w:type="character" w:customStyle="1" w:styleId="a4">
    <w:name w:val="Основной текст Знак"/>
    <w:link w:val="a3"/>
    <w:uiPriority w:val="99"/>
    <w:rsid w:val="00E04A06"/>
    <w:rPr>
      <w:rFonts w:ascii="Times New Roman" w:eastAsia="Times New Roman" w:hAnsi="Times New Roman"/>
      <w:sz w:val="28"/>
      <w:szCs w:val="28"/>
      <w:lang w:val="uk-UA" w:eastAsia="uk-UA" w:bidi="uk-UA"/>
    </w:rPr>
  </w:style>
  <w:style w:type="paragraph" w:customStyle="1" w:styleId="11">
    <w:name w:val="Заголовок 11"/>
    <w:basedOn w:val="a"/>
    <w:uiPriority w:val="1"/>
    <w:qFormat/>
    <w:rsid w:val="000F7839"/>
    <w:pPr>
      <w:ind w:left="565" w:hanging="361"/>
      <w:outlineLvl w:val="1"/>
    </w:pPr>
    <w:rPr>
      <w:b/>
      <w:bCs/>
      <w:sz w:val="28"/>
      <w:szCs w:val="28"/>
    </w:rPr>
  </w:style>
  <w:style w:type="paragraph" w:styleId="a5">
    <w:name w:val="List Paragraph"/>
    <w:basedOn w:val="a"/>
    <w:uiPriority w:val="1"/>
    <w:qFormat/>
    <w:rsid w:val="000F7839"/>
    <w:pPr>
      <w:ind w:left="298" w:firstLine="707"/>
      <w:jc w:val="both"/>
    </w:pPr>
  </w:style>
  <w:style w:type="paragraph" w:customStyle="1" w:styleId="TableParagraph">
    <w:name w:val="Table Paragraph"/>
    <w:basedOn w:val="a"/>
    <w:uiPriority w:val="1"/>
    <w:qFormat/>
    <w:rsid w:val="000F7839"/>
    <w:pPr>
      <w:spacing w:line="268" w:lineRule="exact"/>
      <w:ind w:left="104"/>
    </w:pPr>
  </w:style>
  <w:style w:type="table" w:styleId="a6">
    <w:name w:val="Table Grid"/>
    <w:basedOn w:val="a1"/>
    <w:uiPriority w:val="59"/>
    <w:rsid w:val="002E51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semiHidden/>
    <w:unhideWhenUsed/>
    <w:rsid w:val="00482E9D"/>
    <w:rPr>
      <w:rFonts w:ascii="Tahoma" w:hAnsi="Tahoma" w:cs="Tahoma"/>
      <w:sz w:val="16"/>
      <w:szCs w:val="16"/>
    </w:rPr>
  </w:style>
  <w:style w:type="character" w:customStyle="1" w:styleId="a8">
    <w:name w:val="Текст выноски Знак"/>
    <w:link w:val="a7"/>
    <w:semiHidden/>
    <w:rsid w:val="00482E9D"/>
    <w:rPr>
      <w:rFonts w:ascii="Tahoma" w:eastAsia="Times New Roman" w:hAnsi="Tahoma" w:cs="Tahoma"/>
      <w:sz w:val="16"/>
      <w:szCs w:val="16"/>
      <w:lang w:val="uk-UA" w:eastAsia="uk-UA" w:bidi="uk-UA"/>
    </w:rPr>
  </w:style>
  <w:style w:type="paragraph" w:styleId="a9">
    <w:name w:val="header"/>
    <w:basedOn w:val="a"/>
    <w:link w:val="aa"/>
    <w:uiPriority w:val="99"/>
    <w:unhideWhenUsed/>
    <w:rsid w:val="00810366"/>
    <w:pPr>
      <w:tabs>
        <w:tab w:val="center" w:pos="4677"/>
        <w:tab w:val="right" w:pos="9355"/>
      </w:tabs>
    </w:pPr>
  </w:style>
  <w:style w:type="character" w:customStyle="1" w:styleId="aa">
    <w:name w:val="Верхний колонтитул Знак"/>
    <w:link w:val="a9"/>
    <w:uiPriority w:val="99"/>
    <w:rsid w:val="00810366"/>
    <w:rPr>
      <w:rFonts w:ascii="Times New Roman" w:eastAsia="Times New Roman" w:hAnsi="Times New Roman"/>
      <w:sz w:val="22"/>
      <w:szCs w:val="22"/>
      <w:lang w:val="uk-UA" w:eastAsia="uk-UA" w:bidi="uk-UA"/>
    </w:rPr>
  </w:style>
  <w:style w:type="paragraph" w:styleId="ab">
    <w:name w:val="footer"/>
    <w:basedOn w:val="a"/>
    <w:link w:val="ac"/>
    <w:uiPriority w:val="99"/>
    <w:unhideWhenUsed/>
    <w:rsid w:val="00810366"/>
    <w:pPr>
      <w:tabs>
        <w:tab w:val="center" w:pos="4677"/>
        <w:tab w:val="right" w:pos="9355"/>
      </w:tabs>
    </w:pPr>
  </w:style>
  <w:style w:type="character" w:customStyle="1" w:styleId="ac">
    <w:name w:val="Нижний колонтитул Знак"/>
    <w:link w:val="ab"/>
    <w:uiPriority w:val="99"/>
    <w:rsid w:val="00810366"/>
    <w:rPr>
      <w:rFonts w:ascii="Times New Roman" w:eastAsia="Times New Roman" w:hAnsi="Times New Roman"/>
      <w:sz w:val="22"/>
      <w:szCs w:val="22"/>
      <w:lang w:val="uk-UA" w:eastAsia="uk-UA" w:bidi="uk-UA"/>
    </w:rPr>
  </w:style>
  <w:style w:type="character" w:styleId="ad">
    <w:name w:val="Hyperlink"/>
    <w:uiPriority w:val="99"/>
    <w:unhideWhenUsed/>
    <w:rsid w:val="00575FF6"/>
    <w:rPr>
      <w:color w:val="0000FF"/>
      <w:u w:val="single"/>
    </w:rPr>
  </w:style>
  <w:style w:type="character" w:styleId="ae">
    <w:name w:val="annotation reference"/>
    <w:uiPriority w:val="99"/>
    <w:semiHidden/>
    <w:unhideWhenUsed/>
    <w:rsid w:val="005962D3"/>
    <w:rPr>
      <w:sz w:val="16"/>
      <w:szCs w:val="16"/>
    </w:rPr>
  </w:style>
  <w:style w:type="paragraph" w:styleId="af">
    <w:name w:val="annotation text"/>
    <w:basedOn w:val="a"/>
    <w:link w:val="af0"/>
    <w:uiPriority w:val="99"/>
    <w:semiHidden/>
    <w:unhideWhenUsed/>
    <w:rsid w:val="005962D3"/>
    <w:rPr>
      <w:sz w:val="20"/>
      <w:szCs w:val="20"/>
    </w:rPr>
  </w:style>
  <w:style w:type="character" w:customStyle="1" w:styleId="af0">
    <w:name w:val="Текст примечания Знак"/>
    <w:link w:val="af"/>
    <w:uiPriority w:val="99"/>
    <w:semiHidden/>
    <w:rsid w:val="005962D3"/>
    <w:rPr>
      <w:rFonts w:ascii="Times New Roman" w:eastAsia="Times New Roman" w:hAnsi="Times New Roman"/>
      <w:lang w:val="uk-UA" w:eastAsia="uk-UA" w:bidi="uk-UA"/>
    </w:rPr>
  </w:style>
  <w:style w:type="paragraph" w:styleId="af1">
    <w:name w:val="annotation subject"/>
    <w:basedOn w:val="af"/>
    <w:next w:val="af"/>
    <w:link w:val="af2"/>
    <w:uiPriority w:val="99"/>
    <w:semiHidden/>
    <w:unhideWhenUsed/>
    <w:rsid w:val="005962D3"/>
    <w:rPr>
      <w:b/>
      <w:bCs/>
    </w:rPr>
  </w:style>
  <w:style w:type="character" w:customStyle="1" w:styleId="af2">
    <w:name w:val="Тема примечания Знак"/>
    <w:link w:val="af1"/>
    <w:uiPriority w:val="99"/>
    <w:semiHidden/>
    <w:rsid w:val="005962D3"/>
    <w:rPr>
      <w:rFonts w:ascii="Times New Roman" w:eastAsia="Times New Roman" w:hAnsi="Times New Roman"/>
      <w:b/>
      <w:bCs/>
      <w:lang w:val="uk-UA" w:eastAsia="uk-UA" w:bidi="uk-UA"/>
    </w:rPr>
  </w:style>
  <w:style w:type="character" w:customStyle="1" w:styleId="12">
    <w:name w:val="Неразрешенное упоминание1"/>
    <w:uiPriority w:val="99"/>
    <w:semiHidden/>
    <w:unhideWhenUsed/>
    <w:rsid w:val="009065D9"/>
    <w:rPr>
      <w:color w:val="605E5C"/>
      <w:shd w:val="clear" w:color="auto" w:fill="E1DFDD"/>
    </w:rPr>
  </w:style>
  <w:style w:type="paragraph" w:styleId="af3">
    <w:name w:val="Body Text Indent"/>
    <w:basedOn w:val="a"/>
    <w:link w:val="af4"/>
    <w:rsid w:val="00C0647C"/>
    <w:pPr>
      <w:widowControl/>
      <w:suppressAutoHyphens/>
      <w:autoSpaceDN/>
      <w:jc w:val="both"/>
    </w:pPr>
    <w:rPr>
      <w:b/>
      <w:bCs/>
      <w:i/>
      <w:iCs/>
      <w:sz w:val="30"/>
      <w:szCs w:val="30"/>
      <w:lang w:eastAsia="ar-SA" w:bidi="ar-SA"/>
    </w:rPr>
  </w:style>
  <w:style w:type="character" w:customStyle="1" w:styleId="af4">
    <w:name w:val="Основной текст с отступом Знак"/>
    <w:link w:val="af3"/>
    <w:rsid w:val="00C0647C"/>
    <w:rPr>
      <w:rFonts w:ascii="Times New Roman" w:eastAsia="Times New Roman" w:hAnsi="Times New Roman"/>
      <w:b/>
      <w:bCs/>
      <w:i/>
      <w:iCs/>
      <w:sz w:val="30"/>
      <w:szCs w:val="30"/>
      <w:lang w:eastAsia="ar-SA"/>
    </w:rPr>
  </w:style>
  <w:style w:type="paragraph" w:customStyle="1" w:styleId="af5">
    <w:basedOn w:val="a"/>
    <w:next w:val="af6"/>
    <w:qFormat/>
    <w:rsid w:val="00C0647C"/>
    <w:pPr>
      <w:widowControl/>
      <w:suppressAutoHyphens/>
      <w:autoSpaceDN/>
      <w:ind w:firstLine="720"/>
      <w:jc w:val="center"/>
    </w:pPr>
    <w:rPr>
      <w:b/>
      <w:bCs/>
      <w:sz w:val="28"/>
      <w:szCs w:val="28"/>
      <w:lang w:eastAsia="ar-SA" w:bidi="ar-SA"/>
    </w:rPr>
  </w:style>
  <w:style w:type="paragraph" w:styleId="af6">
    <w:name w:val="Subtitle"/>
    <w:basedOn w:val="a"/>
    <w:link w:val="af7"/>
    <w:qFormat/>
    <w:rsid w:val="00C0647C"/>
    <w:pPr>
      <w:widowControl/>
      <w:suppressAutoHyphens/>
      <w:autoSpaceDN/>
      <w:spacing w:after="60"/>
      <w:jc w:val="center"/>
      <w:outlineLvl w:val="1"/>
    </w:pPr>
    <w:rPr>
      <w:rFonts w:ascii="Arial" w:hAnsi="Arial"/>
      <w:sz w:val="24"/>
      <w:szCs w:val="24"/>
      <w:lang w:eastAsia="ar-SA" w:bidi="ar-SA"/>
    </w:rPr>
  </w:style>
  <w:style w:type="character" w:customStyle="1" w:styleId="af7">
    <w:name w:val="Подзаголовок Знак"/>
    <w:link w:val="af6"/>
    <w:rsid w:val="00C0647C"/>
    <w:rPr>
      <w:rFonts w:ascii="Arial" w:eastAsia="Times New Roman" w:hAnsi="Arial"/>
      <w:sz w:val="24"/>
      <w:szCs w:val="24"/>
      <w:lang w:eastAsia="ar-SA"/>
    </w:rPr>
  </w:style>
  <w:style w:type="character" w:customStyle="1" w:styleId="13">
    <w:name w:val="Название Знак1"/>
    <w:link w:val="af8"/>
    <w:rsid w:val="00C0647C"/>
    <w:rPr>
      <w:rFonts w:ascii="Times New Roman" w:eastAsia="Times New Roman" w:hAnsi="Times New Roman" w:cs="Times New Roman"/>
      <w:b/>
      <w:bCs/>
      <w:sz w:val="28"/>
      <w:szCs w:val="28"/>
      <w:lang w:val="uk-UA" w:eastAsia="ar-SA"/>
    </w:rPr>
  </w:style>
  <w:style w:type="paragraph" w:styleId="af8">
    <w:name w:val="Title"/>
    <w:basedOn w:val="a"/>
    <w:next w:val="a"/>
    <w:link w:val="13"/>
    <w:qFormat/>
    <w:rsid w:val="00C0647C"/>
    <w:pPr>
      <w:spacing w:before="240" w:after="60"/>
      <w:jc w:val="center"/>
      <w:outlineLvl w:val="0"/>
    </w:pPr>
    <w:rPr>
      <w:b/>
      <w:bCs/>
      <w:sz w:val="28"/>
      <w:szCs w:val="28"/>
      <w:lang w:eastAsia="ar-SA" w:bidi="ar-SA"/>
    </w:rPr>
  </w:style>
  <w:style w:type="paragraph" w:customStyle="1" w:styleId="14">
    <w:name w:val="Название объекта1"/>
    <w:basedOn w:val="a"/>
    <w:next w:val="a"/>
    <w:rsid w:val="00C0647C"/>
    <w:pPr>
      <w:widowControl/>
      <w:suppressAutoHyphens/>
      <w:autoSpaceDN/>
      <w:jc w:val="center"/>
    </w:pPr>
    <w:rPr>
      <w:b/>
      <w:bCs/>
      <w:sz w:val="30"/>
      <w:szCs w:val="30"/>
      <w:lang w:eastAsia="ar-SA" w:bidi="ar-SA"/>
    </w:rPr>
  </w:style>
  <w:style w:type="paragraph" w:customStyle="1" w:styleId="31">
    <w:name w:val="Основной текст 31"/>
    <w:basedOn w:val="a"/>
    <w:rsid w:val="00C0647C"/>
    <w:pPr>
      <w:widowControl/>
      <w:suppressAutoHyphens/>
      <w:autoSpaceDN/>
    </w:pPr>
    <w:rPr>
      <w:b/>
      <w:bCs/>
      <w:i/>
      <w:iCs/>
      <w:sz w:val="30"/>
      <w:szCs w:val="30"/>
      <w:lang w:eastAsia="ar-SA" w:bidi="ar-SA"/>
    </w:rPr>
  </w:style>
  <w:style w:type="paragraph" w:styleId="af9">
    <w:name w:val="Document Map"/>
    <w:basedOn w:val="a"/>
    <w:link w:val="afa"/>
    <w:semiHidden/>
    <w:rsid w:val="00C0647C"/>
    <w:pPr>
      <w:widowControl/>
      <w:shd w:val="clear" w:color="auto" w:fill="000080"/>
      <w:suppressAutoHyphens/>
      <w:autoSpaceDN/>
    </w:pPr>
    <w:rPr>
      <w:rFonts w:ascii="Tahoma" w:hAnsi="Tahoma"/>
      <w:sz w:val="20"/>
      <w:szCs w:val="20"/>
      <w:lang w:eastAsia="ar-SA" w:bidi="ar-SA"/>
    </w:rPr>
  </w:style>
  <w:style w:type="character" w:customStyle="1" w:styleId="afa">
    <w:name w:val="Схема документа Знак"/>
    <w:link w:val="af9"/>
    <w:semiHidden/>
    <w:rsid w:val="00C0647C"/>
    <w:rPr>
      <w:rFonts w:ascii="Tahoma" w:eastAsia="Times New Roman" w:hAnsi="Tahoma"/>
      <w:shd w:val="clear" w:color="auto" w:fill="000080"/>
      <w:lang w:eastAsia="ar-SA"/>
    </w:rPr>
  </w:style>
  <w:style w:type="paragraph" w:customStyle="1" w:styleId="15">
    <w:name w:val="Обычный (веб)1"/>
    <w:basedOn w:val="a"/>
    <w:rsid w:val="00C0647C"/>
    <w:pPr>
      <w:widowControl/>
      <w:autoSpaceDE/>
      <w:autoSpaceDN/>
      <w:spacing w:before="100" w:beforeAutospacing="1" w:after="100" w:afterAutospacing="1"/>
    </w:pPr>
    <w:rPr>
      <w:sz w:val="24"/>
      <w:szCs w:val="24"/>
      <w:lang w:eastAsia="ru-RU" w:bidi="ar-SA"/>
    </w:rPr>
  </w:style>
  <w:style w:type="paragraph" w:styleId="21">
    <w:name w:val="Body Text 2"/>
    <w:basedOn w:val="a"/>
    <w:link w:val="22"/>
    <w:uiPriority w:val="99"/>
    <w:semiHidden/>
    <w:unhideWhenUsed/>
    <w:rsid w:val="00C0647C"/>
    <w:pPr>
      <w:widowControl/>
      <w:suppressAutoHyphens/>
      <w:autoSpaceDN/>
      <w:spacing w:after="120" w:line="480" w:lineRule="auto"/>
    </w:pPr>
    <w:rPr>
      <w:sz w:val="20"/>
      <w:szCs w:val="20"/>
      <w:lang w:eastAsia="ar-SA" w:bidi="ar-SA"/>
    </w:rPr>
  </w:style>
  <w:style w:type="character" w:customStyle="1" w:styleId="22">
    <w:name w:val="Основной текст 2 Знак"/>
    <w:link w:val="21"/>
    <w:uiPriority w:val="99"/>
    <w:semiHidden/>
    <w:rsid w:val="00C0647C"/>
    <w:rPr>
      <w:rFonts w:ascii="Times New Roman" w:eastAsia="Times New Roman" w:hAnsi="Times New Roman"/>
      <w:lang w:eastAsia="ar-SA"/>
    </w:rPr>
  </w:style>
  <w:style w:type="table" w:customStyle="1" w:styleId="16">
    <w:name w:val="Сетка таблицы1"/>
    <w:basedOn w:val="a1"/>
    <w:next w:val="a6"/>
    <w:uiPriority w:val="59"/>
    <w:rsid w:val="00C0647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b">
    <w:name w:val="Название Знак"/>
    <w:uiPriority w:val="10"/>
    <w:rsid w:val="00C0647C"/>
    <w:rPr>
      <w:rFonts w:ascii="Cambria" w:eastAsia="Times New Roman" w:hAnsi="Cambria" w:cs="Times New Roman"/>
      <w:b/>
      <w:bCs/>
      <w:kern w:val="28"/>
      <w:sz w:val="32"/>
      <w:szCs w:val="32"/>
      <w:lang w:bidi="uk-UA"/>
    </w:rPr>
  </w:style>
  <w:style w:type="character" w:customStyle="1" w:styleId="arvts96">
    <w:name w:val="a_rvts96"/>
    <w:rsid w:val="002E381B"/>
    <w:rPr>
      <w:rFonts w:ascii="Times New Roman" w:hAnsi="Times New Roman" w:cs="Times New Roman"/>
      <w:color w:val="000099"/>
      <w:sz w:val="24"/>
      <w:szCs w:val="24"/>
    </w:rPr>
  </w:style>
  <w:style w:type="paragraph" w:customStyle="1" w:styleId="rvps2">
    <w:name w:val="rvps2"/>
    <w:basedOn w:val="a"/>
    <w:rsid w:val="003773C5"/>
    <w:pPr>
      <w:widowControl/>
      <w:autoSpaceDE/>
      <w:autoSpaceDN/>
      <w:spacing w:before="100" w:beforeAutospacing="1" w:after="100" w:afterAutospacing="1"/>
    </w:pPr>
    <w:rPr>
      <w:sz w:val="24"/>
      <w:szCs w:val="24"/>
      <w:lang w:val="ru-RU" w:eastAsia="ru-RU" w:bidi="ar-SA"/>
    </w:rPr>
  </w:style>
  <w:style w:type="paragraph" w:customStyle="1" w:styleId="120">
    <w:name w:val="Заголовок 12"/>
    <w:basedOn w:val="a"/>
    <w:uiPriority w:val="1"/>
    <w:qFormat/>
    <w:rsid w:val="00611E0D"/>
    <w:pPr>
      <w:ind w:left="565" w:hanging="361"/>
      <w:outlineLvl w:val="1"/>
    </w:pPr>
    <w:rPr>
      <w:b/>
      <w:bCs/>
      <w:sz w:val="28"/>
      <w:szCs w:val="28"/>
    </w:rPr>
  </w:style>
  <w:style w:type="character" w:customStyle="1" w:styleId="afc">
    <w:name w:val="Неразрешенное упоминание"/>
    <w:uiPriority w:val="99"/>
    <w:semiHidden/>
    <w:unhideWhenUsed/>
    <w:rsid w:val="00611E0D"/>
    <w:rPr>
      <w:color w:val="605E5C"/>
      <w:shd w:val="clear" w:color="auto" w:fill="E1DFDD"/>
    </w:rPr>
  </w:style>
  <w:style w:type="character" w:customStyle="1" w:styleId="afd">
    <w:name w:val="Заголовок Знак"/>
    <w:link w:val="afe"/>
    <w:rsid w:val="00611E0D"/>
    <w:rPr>
      <w:rFonts w:ascii="Times New Roman" w:eastAsia="Times New Roman" w:hAnsi="Times New Roman" w:cs="Times New Roman"/>
      <w:b/>
      <w:bCs/>
      <w:sz w:val="28"/>
      <w:szCs w:val="28"/>
      <w:lang w:val="uk-UA" w:eastAsia="ar-SA"/>
    </w:rPr>
  </w:style>
  <w:style w:type="paragraph" w:customStyle="1" w:styleId="afe">
    <w:basedOn w:val="a"/>
    <w:next w:val="a"/>
    <w:link w:val="afd"/>
    <w:qFormat/>
    <w:rsid w:val="00611E0D"/>
    <w:pPr>
      <w:spacing w:before="240" w:after="60"/>
      <w:jc w:val="center"/>
      <w:outlineLvl w:val="0"/>
    </w:pPr>
    <w:rPr>
      <w:b/>
      <w:bCs/>
      <w:sz w:val="28"/>
      <w:szCs w:val="28"/>
      <w:lang w:eastAsia="ar-SA" w:bidi="ar-SA"/>
    </w:rPr>
  </w:style>
  <w:style w:type="paragraph" w:styleId="aff">
    <w:name w:val="Normal (Web)"/>
    <w:basedOn w:val="a"/>
    <w:rsid w:val="00611E0D"/>
    <w:pPr>
      <w:widowControl/>
      <w:autoSpaceDE/>
      <w:autoSpaceDN/>
      <w:spacing w:before="100" w:beforeAutospacing="1" w:after="100" w:afterAutospacing="1"/>
    </w:pPr>
    <w:rPr>
      <w:sz w:val="24"/>
      <w:szCs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72643">
      <w:bodyDiv w:val="1"/>
      <w:marLeft w:val="0"/>
      <w:marRight w:val="0"/>
      <w:marTop w:val="0"/>
      <w:marBottom w:val="0"/>
      <w:divBdr>
        <w:top w:val="none" w:sz="0" w:space="0" w:color="auto"/>
        <w:left w:val="none" w:sz="0" w:space="0" w:color="auto"/>
        <w:bottom w:val="none" w:sz="0" w:space="0" w:color="auto"/>
        <w:right w:val="none" w:sz="0" w:space="0" w:color="auto"/>
      </w:divBdr>
    </w:div>
    <w:div w:id="62946843">
      <w:bodyDiv w:val="1"/>
      <w:marLeft w:val="0"/>
      <w:marRight w:val="0"/>
      <w:marTop w:val="0"/>
      <w:marBottom w:val="0"/>
      <w:divBdr>
        <w:top w:val="none" w:sz="0" w:space="0" w:color="auto"/>
        <w:left w:val="none" w:sz="0" w:space="0" w:color="auto"/>
        <w:bottom w:val="none" w:sz="0" w:space="0" w:color="auto"/>
        <w:right w:val="none" w:sz="0" w:space="0" w:color="auto"/>
      </w:divBdr>
    </w:div>
    <w:div w:id="87772950">
      <w:bodyDiv w:val="1"/>
      <w:marLeft w:val="0"/>
      <w:marRight w:val="0"/>
      <w:marTop w:val="0"/>
      <w:marBottom w:val="0"/>
      <w:divBdr>
        <w:top w:val="none" w:sz="0" w:space="0" w:color="auto"/>
        <w:left w:val="none" w:sz="0" w:space="0" w:color="auto"/>
        <w:bottom w:val="none" w:sz="0" w:space="0" w:color="auto"/>
        <w:right w:val="none" w:sz="0" w:space="0" w:color="auto"/>
      </w:divBdr>
      <w:divsChild>
        <w:div w:id="844898044">
          <w:marLeft w:val="0"/>
          <w:marRight w:val="0"/>
          <w:marTop w:val="0"/>
          <w:marBottom w:val="0"/>
          <w:divBdr>
            <w:top w:val="none" w:sz="0" w:space="0" w:color="auto"/>
            <w:left w:val="none" w:sz="0" w:space="0" w:color="auto"/>
            <w:bottom w:val="none" w:sz="0" w:space="0" w:color="auto"/>
            <w:right w:val="none" w:sz="0" w:space="0" w:color="auto"/>
          </w:divBdr>
        </w:div>
        <w:div w:id="943196632">
          <w:marLeft w:val="0"/>
          <w:marRight w:val="0"/>
          <w:marTop w:val="0"/>
          <w:marBottom w:val="300"/>
          <w:divBdr>
            <w:top w:val="none" w:sz="0" w:space="0" w:color="auto"/>
            <w:left w:val="none" w:sz="0" w:space="0" w:color="auto"/>
            <w:bottom w:val="none" w:sz="0" w:space="0" w:color="auto"/>
            <w:right w:val="none" w:sz="0" w:space="0" w:color="auto"/>
          </w:divBdr>
        </w:div>
        <w:div w:id="1162698307">
          <w:marLeft w:val="0"/>
          <w:marRight w:val="0"/>
          <w:marTop w:val="225"/>
          <w:marBottom w:val="0"/>
          <w:divBdr>
            <w:top w:val="none" w:sz="0" w:space="0" w:color="auto"/>
            <w:left w:val="none" w:sz="0" w:space="0" w:color="auto"/>
            <w:bottom w:val="none" w:sz="0" w:space="0" w:color="auto"/>
            <w:right w:val="none" w:sz="0" w:space="0" w:color="auto"/>
          </w:divBdr>
        </w:div>
        <w:div w:id="1263760859">
          <w:marLeft w:val="0"/>
          <w:marRight w:val="0"/>
          <w:marTop w:val="225"/>
          <w:marBottom w:val="225"/>
          <w:divBdr>
            <w:top w:val="none" w:sz="0" w:space="0" w:color="auto"/>
            <w:left w:val="none" w:sz="0" w:space="0" w:color="auto"/>
            <w:bottom w:val="none" w:sz="0" w:space="0" w:color="auto"/>
            <w:right w:val="none" w:sz="0" w:space="0" w:color="auto"/>
          </w:divBdr>
        </w:div>
      </w:divsChild>
    </w:div>
    <w:div w:id="174198119">
      <w:bodyDiv w:val="1"/>
      <w:marLeft w:val="0"/>
      <w:marRight w:val="0"/>
      <w:marTop w:val="0"/>
      <w:marBottom w:val="0"/>
      <w:divBdr>
        <w:top w:val="none" w:sz="0" w:space="0" w:color="auto"/>
        <w:left w:val="none" w:sz="0" w:space="0" w:color="auto"/>
        <w:bottom w:val="none" w:sz="0" w:space="0" w:color="auto"/>
        <w:right w:val="none" w:sz="0" w:space="0" w:color="auto"/>
      </w:divBdr>
    </w:div>
    <w:div w:id="183789466">
      <w:bodyDiv w:val="1"/>
      <w:marLeft w:val="0"/>
      <w:marRight w:val="0"/>
      <w:marTop w:val="0"/>
      <w:marBottom w:val="0"/>
      <w:divBdr>
        <w:top w:val="none" w:sz="0" w:space="0" w:color="auto"/>
        <w:left w:val="none" w:sz="0" w:space="0" w:color="auto"/>
        <w:bottom w:val="none" w:sz="0" w:space="0" w:color="auto"/>
        <w:right w:val="none" w:sz="0" w:space="0" w:color="auto"/>
      </w:divBdr>
    </w:div>
    <w:div w:id="218831504">
      <w:bodyDiv w:val="1"/>
      <w:marLeft w:val="0"/>
      <w:marRight w:val="0"/>
      <w:marTop w:val="0"/>
      <w:marBottom w:val="0"/>
      <w:divBdr>
        <w:top w:val="none" w:sz="0" w:space="0" w:color="auto"/>
        <w:left w:val="none" w:sz="0" w:space="0" w:color="auto"/>
        <w:bottom w:val="none" w:sz="0" w:space="0" w:color="auto"/>
        <w:right w:val="none" w:sz="0" w:space="0" w:color="auto"/>
      </w:divBdr>
    </w:div>
    <w:div w:id="405151188">
      <w:bodyDiv w:val="1"/>
      <w:marLeft w:val="0"/>
      <w:marRight w:val="0"/>
      <w:marTop w:val="0"/>
      <w:marBottom w:val="0"/>
      <w:divBdr>
        <w:top w:val="none" w:sz="0" w:space="0" w:color="auto"/>
        <w:left w:val="none" w:sz="0" w:space="0" w:color="auto"/>
        <w:bottom w:val="none" w:sz="0" w:space="0" w:color="auto"/>
        <w:right w:val="none" w:sz="0" w:space="0" w:color="auto"/>
      </w:divBdr>
      <w:divsChild>
        <w:div w:id="1585412792">
          <w:marLeft w:val="936"/>
          <w:marRight w:val="0"/>
          <w:marTop w:val="106"/>
          <w:marBottom w:val="0"/>
          <w:divBdr>
            <w:top w:val="none" w:sz="0" w:space="0" w:color="auto"/>
            <w:left w:val="none" w:sz="0" w:space="0" w:color="auto"/>
            <w:bottom w:val="none" w:sz="0" w:space="0" w:color="auto"/>
            <w:right w:val="none" w:sz="0" w:space="0" w:color="auto"/>
          </w:divBdr>
        </w:div>
      </w:divsChild>
    </w:div>
    <w:div w:id="491220798">
      <w:bodyDiv w:val="1"/>
      <w:marLeft w:val="0"/>
      <w:marRight w:val="0"/>
      <w:marTop w:val="0"/>
      <w:marBottom w:val="0"/>
      <w:divBdr>
        <w:top w:val="none" w:sz="0" w:space="0" w:color="auto"/>
        <w:left w:val="none" w:sz="0" w:space="0" w:color="auto"/>
        <w:bottom w:val="none" w:sz="0" w:space="0" w:color="auto"/>
        <w:right w:val="none" w:sz="0" w:space="0" w:color="auto"/>
      </w:divBdr>
    </w:div>
    <w:div w:id="534080317">
      <w:bodyDiv w:val="1"/>
      <w:marLeft w:val="0"/>
      <w:marRight w:val="0"/>
      <w:marTop w:val="0"/>
      <w:marBottom w:val="0"/>
      <w:divBdr>
        <w:top w:val="none" w:sz="0" w:space="0" w:color="auto"/>
        <w:left w:val="none" w:sz="0" w:space="0" w:color="auto"/>
        <w:bottom w:val="none" w:sz="0" w:space="0" w:color="auto"/>
        <w:right w:val="none" w:sz="0" w:space="0" w:color="auto"/>
      </w:divBdr>
    </w:div>
    <w:div w:id="540094865">
      <w:bodyDiv w:val="1"/>
      <w:marLeft w:val="0"/>
      <w:marRight w:val="0"/>
      <w:marTop w:val="0"/>
      <w:marBottom w:val="0"/>
      <w:divBdr>
        <w:top w:val="none" w:sz="0" w:space="0" w:color="auto"/>
        <w:left w:val="none" w:sz="0" w:space="0" w:color="auto"/>
        <w:bottom w:val="none" w:sz="0" w:space="0" w:color="auto"/>
        <w:right w:val="none" w:sz="0" w:space="0" w:color="auto"/>
      </w:divBdr>
    </w:div>
    <w:div w:id="735201151">
      <w:bodyDiv w:val="1"/>
      <w:marLeft w:val="0"/>
      <w:marRight w:val="0"/>
      <w:marTop w:val="0"/>
      <w:marBottom w:val="0"/>
      <w:divBdr>
        <w:top w:val="none" w:sz="0" w:space="0" w:color="auto"/>
        <w:left w:val="none" w:sz="0" w:space="0" w:color="auto"/>
        <w:bottom w:val="none" w:sz="0" w:space="0" w:color="auto"/>
        <w:right w:val="none" w:sz="0" w:space="0" w:color="auto"/>
      </w:divBdr>
    </w:div>
    <w:div w:id="760373250">
      <w:bodyDiv w:val="1"/>
      <w:marLeft w:val="0"/>
      <w:marRight w:val="0"/>
      <w:marTop w:val="0"/>
      <w:marBottom w:val="0"/>
      <w:divBdr>
        <w:top w:val="none" w:sz="0" w:space="0" w:color="auto"/>
        <w:left w:val="none" w:sz="0" w:space="0" w:color="auto"/>
        <w:bottom w:val="none" w:sz="0" w:space="0" w:color="auto"/>
        <w:right w:val="none" w:sz="0" w:space="0" w:color="auto"/>
      </w:divBdr>
    </w:div>
    <w:div w:id="947352595">
      <w:bodyDiv w:val="1"/>
      <w:marLeft w:val="0"/>
      <w:marRight w:val="0"/>
      <w:marTop w:val="0"/>
      <w:marBottom w:val="0"/>
      <w:divBdr>
        <w:top w:val="none" w:sz="0" w:space="0" w:color="auto"/>
        <w:left w:val="none" w:sz="0" w:space="0" w:color="auto"/>
        <w:bottom w:val="none" w:sz="0" w:space="0" w:color="auto"/>
        <w:right w:val="none" w:sz="0" w:space="0" w:color="auto"/>
      </w:divBdr>
    </w:div>
    <w:div w:id="952786584">
      <w:bodyDiv w:val="1"/>
      <w:marLeft w:val="0"/>
      <w:marRight w:val="0"/>
      <w:marTop w:val="0"/>
      <w:marBottom w:val="0"/>
      <w:divBdr>
        <w:top w:val="none" w:sz="0" w:space="0" w:color="auto"/>
        <w:left w:val="none" w:sz="0" w:space="0" w:color="auto"/>
        <w:bottom w:val="none" w:sz="0" w:space="0" w:color="auto"/>
        <w:right w:val="none" w:sz="0" w:space="0" w:color="auto"/>
      </w:divBdr>
    </w:div>
    <w:div w:id="1025330377">
      <w:bodyDiv w:val="1"/>
      <w:marLeft w:val="0"/>
      <w:marRight w:val="0"/>
      <w:marTop w:val="0"/>
      <w:marBottom w:val="0"/>
      <w:divBdr>
        <w:top w:val="none" w:sz="0" w:space="0" w:color="auto"/>
        <w:left w:val="none" w:sz="0" w:space="0" w:color="auto"/>
        <w:bottom w:val="none" w:sz="0" w:space="0" w:color="auto"/>
        <w:right w:val="none" w:sz="0" w:space="0" w:color="auto"/>
      </w:divBdr>
    </w:div>
    <w:div w:id="1468936058">
      <w:bodyDiv w:val="1"/>
      <w:marLeft w:val="0"/>
      <w:marRight w:val="0"/>
      <w:marTop w:val="0"/>
      <w:marBottom w:val="0"/>
      <w:divBdr>
        <w:top w:val="none" w:sz="0" w:space="0" w:color="auto"/>
        <w:left w:val="none" w:sz="0" w:space="0" w:color="auto"/>
        <w:bottom w:val="none" w:sz="0" w:space="0" w:color="auto"/>
        <w:right w:val="none" w:sz="0" w:space="0" w:color="auto"/>
      </w:divBdr>
    </w:div>
    <w:div w:id="1477525007">
      <w:bodyDiv w:val="1"/>
      <w:marLeft w:val="0"/>
      <w:marRight w:val="0"/>
      <w:marTop w:val="0"/>
      <w:marBottom w:val="0"/>
      <w:divBdr>
        <w:top w:val="none" w:sz="0" w:space="0" w:color="auto"/>
        <w:left w:val="none" w:sz="0" w:space="0" w:color="auto"/>
        <w:bottom w:val="none" w:sz="0" w:space="0" w:color="auto"/>
        <w:right w:val="none" w:sz="0" w:space="0" w:color="auto"/>
      </w:divBdr>
    </w:div>
    <w:div w:id="1542859502">
      <w:bodyDiv w:val="1"/>
      <w:marLeft w:val="0"/>
      <w:marRight w:val="0"/>
      <w:marTop w:val="0"/>
      <w:marBottom w:val="0"/>
      <w:divBdr>
        <w:top w:val="none" w:sz="0" w:space="0" w:color="auto"/>
        <w:left w:val="none" w:sz="0" w:space="0" w:color="auto"/>
        <w:bottom w:val="none" w:sz="0" w:space="0" w:color="auto"/>
        <w:right w:val="none" w:sz="0" w:space="0" w:color="auto"/>
      </w:divBdr>
    </w:div>
    <w:div w:id="1569070087">
      <w:bodyDiv w:val="1"/>
      <w:marLeft w:val="0"/>
      <w:marRight w:val="0"/>
      <w:marTop w:val="0"/>
      <w:marBottom w:val="0"/>
      <w:divBdr>
        <w:top w:val="none" w:sz="0" w:space="0" w:color="auto"/>
        <w:left w:val="none" w:sz="0" w:space="0" w:color="auto"/>
        <w:bottom w:val="none" w:sz="0" w:space="0" w:color="auto"/>
        <w:right w:val="none" w:sz="0" w:space="0" w:color="auto"/>
      </w:divBdr>
    </w:div>
    <w:div w:id="1677613303">
      <w:bodyDiv w:val="1"/>
      <w:marLeft w:val="0"/>
      <w:marRight w:val="0"/>
      <w:marTop w:val="0"/>
      <w:marBottom w:val="0"/>
      <w:divBdr>
        <w:top w:val="none" w:sz="0" w:space="0" w:color="auto"/>
        <w:left w:val="none" w:sz="0" w:space="0" w:color="auto"/>
        <w:bottom w:val="none" w:sz="0" w:space="0" w:color="auto"/>
        <w:right w:val="none" w:sz="0" w:space="0" w:color="auto"/>
      </w:divBdr>
    </w:div>
    <w:div w:id="1717852304">
      <w:bodyDiv w:val="1"/>
      <w:marLeft w:val="0"/>
      <w:marRight w:val="0"/>
      <w:marTop w:val="0"/>
      <w:marBottom w:val="0"/>
      <w:divBdr>
        <w:top w:val="none" w:sz="0" w:space="0" w:color="auto"/>
        <w:left w:val="none" w:sz="0" w:space="0" w:color="auto"/>
        <w:bottom w:val="none" w:sz="0" w:space="0" w:color="auto"/>
        <w:right w:val="none" w:sz="0" w:space="0" w:color="auto"/>
      </w:divBdr>
    </w:div>
    <w:div w:id="1891139523">
      <w:bodyDiv w:val="1"/>
      <w:marLeft w:val="0"/>
      <w:marRight w:val="0"/>
      <w:marTop w:val="0"/>
      <w:marBottom w:val="0"/>
      <w:divBdr>
        <w:top w:val="none" w:sz="0" w:space="0" w:color="auto"/>
        <w:left w:val="none" w:sz="0" w:space="0" w:color="auto"/>
        <w:bottom w:val="none" w:sz="0" w:space="0" w:color="auto"/>
        <w:right w:val="none" w:sz="0" w:space="0" w:color="auto"/>
      </w:divBdr>
    </w:div>
    <w:div w:id="1918008319">
      <w:bodyDiv w:val="1"/>
      <w:marLeft w:val="0"/>
      <w:marRight w:val="0"/>
      <w:marTop w:val="0"/>
      <w:marBottom w:val="0"/>
      <w:divBdr>
        <w:top w:val="none" w:sz="0" w:space="0" w:color="auto"/>
        <w:left w:val="none" w:sz="0" w:space="0" w:color="auto"/>
        <w:bottom w:val="none" w:sz="0" w:space="0" w:color="auto"/>
        <w:right w:val="none" w:sz="0" w:space="0" w:color="auto"/>
      </w:divBdr>
    </w:div>
    <w:div w:id="2012373305">
      <w:bodyDiv w:val="1"/>
      <w:marLeft w:val="0"/>
      <w:marRight w:val="0"/>
      <w:marTop w:val="0"/>
      <w:marBottom w:val="0"/>
      <w:divBdr>
        <w:top w:val="none" w:sz="0" w:space="0" w:color="auto"/>
        <w:left w:val="none" w:sz="0" w:space="0" w:color="auto"/>
        <w:bottom w:val="none" w:sz="0" w:space="0" w:color="auto"/>
        <w:right w:val="none" w:sz="0" w:space="0" w:color="auto"/>
      </w:divBdr>
    </w:div>
    <w:div w:id="2016493132">
      <w:bodyDiv w:val="1"/>
      <w:marLeft w:val="0"/>
      <w:marRight w:val="0"/>
      <w:marTop w:val="0"/>
      <w:marBottom w:val="0"/>
      <w:divBdr>
        <w:top w:val="none" w:sz="0" w:space="0" w:color="auto"/>
        <w:left w:val="none" w:sz="0" w:space="0" w:color="auto"/>
        <w:bottom w:val="none" w:sz="0" w:space="0" w:color="auto"/>
        <w:right w:val="none" w:sz="0" w:space="0" w:color="auto"/>
      </w:divBdr>
    </w:div>
    <w:div w:id="2102673647">
      <w:bodyDiv w:val="1"/>
      <w:marLeft w:val="0"/>
      <w:marRight w:val="0"/>
      <w:marTop w:val="0"/>
      <w:marBottom w:val="0"/>
      <w:divBdr>
        <w:top w:val="none" w:sz="0" w:space="0" w:color="auto"/>
        <w:left w:val="none" w:sz="0" w:space="0" w:color="auto"/>
        <w:bottom w:val="none" w:sz="0" w:space="0" w:color="auto"/>
        <w:right w:val="none" w:sz="0" w:space="0" w:color="auto"/>
      </w:divBdr>
    </w:div>
    <w:div w:id="2113278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bdnu@gmail.com"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zakon.rada.gov.ua/laws/show/1556-18"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zakon.rada.gov.ua/laws/show/1556-18"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F34F6-7D03-4077-BE93-9E0F44A23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63</Pages>
  <Words>77320</Words>
  <Characters>44073</Characters>
  <Application>Microsoft Office Word</Application>
  <DocSecurity>0</DocSecurity>
  <Lines>367</Lines>
  <Paragraphs>242</Paragraphs>
  <ScaleCrop>false</ScaleCrop>
  <HeadingPairs>
    <vt:vector size="2" baseType="variant">
      <vt:variant>
        <vt:lpstr>Название</vt:lpstr>
      </vt:variant>
      <vt:variant>
        <vt:i4>1</vt:i4>
      </vt:variant>
    </vt:vector>
  </HeadingPairs>
  <TitlesOfParts>
    <vt:vector size="1" baseType="lpstr">
      <vt:lpstr>ПОЛОЖЕННЯ</vt:lpstr>
    </vt:vector>
  </TitlesOfParts>
  <Company>q</Company>
  <LinksUpToDate>false</LinksUpToDate>
  <CharactersWithSpaces>121151</CharactersWithSpaces>
  <SharedDoc>false</SharedDoc>
  <HLinks>
    <vt:vector size="24" baseType="variant">
      <vt:variant>
        <vt:i4>458811</vt:i4>
      </vt:variant>
      <vt:variant>
        <vt:i4>9</vt:i4>
      </vt:variant>
      <vt:variant>
        <vt:i4>0</vt:i4>
      </vt:variant>
      <vt:variant>
        <vt:i4>5</vt:i4>
      </vt:variant>
      <vt:variant>
        <vt:lpwstr>mailto:libdnu@gmail.com</vt:lpwstr>
      </vt:variant>
      <vt:variant>
        <vt:lpwstr/>
      </vt:variant>
      <vt:variant>
        <vt:i4>6357114</vt:i4>
      </vt:variant>
      <vt:variant>
        <vt:i4>6</vt:i4>
      </vt:variant>
      <vt:variant>
        <vt:i4>0</vt:i4>
      </vt:variant>
      <vt:variant>
        <vt:i4>5</vt:i4>
      </vt:variant>
      <vt:variant>
        <vt:lpwstr>https://zakon.rada.gov.ua/laws/show/1556-18</vt:lpwstr>
      </vt:variant>
      <vt:variant>
        <vt:lpwstr>n810</vt:lpwstr>
      </vt:variant>
      <vt:variant>
        <vt:i4>6881404</vt:i4>
      </vt:variant>
      <vt:variant>
        <vt:i4>3</vt:i4>
      </vt:variant>
      <vt:variant>
        <vt:i4>0</vt:i4>
      </vt:variant>
      <vt:variant>
        <vt:i4>5</vt:i4>
      </vt:variant>
      <vt:variant>
        <vt:lpwstr>https://zakon.rada.gov.ua/laws/show/1556-18</vt:lpwstr>
      </vt:variant>
      <vt:variant>
        <vt:lpwstr>n777</vt:lpwstr>
      </vt:variant>
      <vt:variant>
        <vt:i4>7667743</vt:i4>
      </vt:variant>
      <vt:variant>
        <vt:i4>0</vt:i4>
      </vt:variant>
      <vt:variant>
        <vt:i4>0</vt:i4>
      </vt:variant>
      <vt:variant>
        <vt:i4>5</vt:i4>
      </vt:variant>
      <vt:variant>
        <vt:lpwstr>mailto:verba@365.dnu.edu.ua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ПОЛОЖЕННЯ</dc:title>
  <dc:creator>sweta</dc:creator>
  <cp:lastModifiedBy>Админ</cp:lastModifiedBy>
  <cp:revision>44</cp:revision>
  <cp:lastPrinted>2025-12-04T11:10:00Z</cp:lastPrinted>
  <dcterms:created xsi:type="dcterms:W3CDTF">2025-11-07T08:33:00Z</dcterms:created>
  <dcterms:modified xsi:type="dcterms:W3CDTF">2026-09-22T10:41:00Z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2019-11-15T00:00:00Z</vt:filetime>
  </property>
</Properties>
</file>