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FBFFE" w14:textId="77777777" w:rsidR="00CA4331" w:rsidRPr="000939D6" w:rsidRDefault="00CA4331" w:rsidP="00CA4331">
      <w:pPr>
        <w:widowControl/>
        <w:autoSpaceDE/>
        <w:autoSpaceDN/>
      </w:pPr>
    </w:p>
    <w:p w14:paraId="1C6A957E" w14:textId="3D7A9F8A" w:rsidR="001B6351" w:rsidRPr="009970C2" w:rsidRDefault="001B6351" w:rsidP="001B6351">
      <w:pPr>
        <w:ind w:left="6372" w:firstLine="708"/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t>Додаток 4.1</w:t>
      </w:r>
    </w:p>
    <w:p w14:paraId="45DABEA0" w14:textId="77777777" w:rsidR="00CA4331" w:rsidRPr="000939D6" w:rsidRDefault="00CA4331" w:rsidP="00CA4331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>ДНІПРОВСЬКИЙ НАЦІОНАЛЬНИЙ УНІВЕРСИТЕТ ІМЕНІ ОЛЕСЯ ГОНЧАРА</w:t>
      </w:r>
    </w:p>
    <w:p w14:paraId="73CFD0D2" w14:textId="77777777" w:rsidR="00CA4331" w:rsidRPr="000939D6" w:rsidRDefault="00CA4331" w:rsidP="00CA4331">
      <w:pPr>
        <w:jc w:val="right"/>
        <w:rPr>
          <w:sz w:val="16"/>
          <w:szCs w:val="16"/>
        </w:rPr>
      </w:pPr>
    </w:p>
    <w:p w14:paraId="068AFA2F" w14:textId="77777777" w:rsidR="00CA4331" w:rsidRPr="000939D6" w:rsidRDefault="00CA4331" w:rsidP="00CA4331">
      <w:pPr>
        <w:jc w:val="center"/>
        <w:rPr>
          <w:b/>
        </w:rPr>
      </w:pPr>
      <w:r w:rsidRPr="000939D6">
        <w:rPr>
          <w:b/>
        </w:rPr>
        <w:t>ПРОТОКОЛ №___ від « ___» _______________ 20 __ р.</w:t>
      </w:r>
    </w:p>
    <w:p w14:paraId="1CAC9426" w14:textId="77777777" w:rsidR="00CA4331" w:rsidRPr="000939D6" w:rsidRDefault="00CA4331" w:rsidP="00CA4331">
      <w:pPr>
        <w:jc w:val="right"/>
        <w:rPr>
          <w:sz w:val="16"/>
          <w:szCs w:val="16"/>
        </w:rPr>
      </w:pPr>
    </w:p>
    <w:p w14:paraId="23BC3CB0" w14:textId="77777777" w:rsidR="00CA4331" w:rsidRPr="000939D6" w:rsidRDefault="00CA4331" w:rsidP="00CA4331">
      <w:pPr>
        <w:jc w:val="center"/>
      </w:pPr>
      <w:r w:rsidRPr="000939D6">
        <w:t xml:space="preserve">ЗАСІДАННЯ ЕКЗАМЕНАЦІЙНОЇ КОМІСІЇ №___  </w:t>
      </w:r>
    </w:p>
    <w:p w14:paraId="0770FF56" w14:textId="77777777" w:rsidR="00CA4331" w:rsidRPr="000939D6" w:rsidRDefault="00CA4331" w:rsidP="00CA4331">
      <w:pPr>
        <w:jc w:val="center"/>
        <w:rPr>
          <w:i/>
        </w:rPr>
      </w:pPr>
      <w:r w:rsidRPr="000939D6">
        <w:t xml:space="preserve"> ЩОДО СКЛАДАННЯ ______________________________________ </w:t>
      </w:r>
      <w:r w:rsidRPr="000939D6">
        <w:rPr>
          <w:i/>
        </w:rPr>
        <w:t>ЕКЗАМЕНУ*,</w:t>
      </w:r>
    </w:p>
    <w:p w14:paraId="15004017" w14:textId="77777777" w:rsidR="00CA4331" w:rsidRPr="000939D6" w:rsidRDefault="00CA4331" w:rsidP="00CA4331">
      <w:pPr>
        <w:jc w:val="center"/>
      </w:pPr>
    </w:p>
    <w:p w14:paraId="45A76E86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 xml:space="preserve">у студентів групи _______________ </w:t>
      </w:r>
      <w:bookmarkStart w:id="0" w:name="_GoBack"/>
      <w:bookmarkEnd w:id="0"/>
    </w:p>
    <w:p w14:paraId="4347DF0D" w14:textId="77777777" w:rsidR="00CA4331" w:rsidRPr="000939D6" w:rsidRDefault="00CA4331" w:rsidP="00CA4331">
      <w:r w:rsidRPr="000939D6">
        <w:rPr>
          <w:sz w:val="28"/>
          <w:szCs w:val="28"/>
        </w:rPr>
        <w:t xml:space="preserve">спеціальності </w:t>
      </w:r>
      <w:r w:rsidRPr="000939D6">
        <w:t>______________________________________________________________________</w:t>
      </w:r>
    </w:p>
    <w:p w14:paraId="3744BD6E" w14:textId="77777777" w:rsidR="00CA4331" w:rsidRPr="000939D6" w:rsidRDefault="00CA4331" w:rsidP="00CA4331">
      <w:pPr>
        <w:ind w:left="1416" w:firstLine="708"/>
        <w:rPr>
          <w:sz w:val="18"/>
          <w:szCs w:val="18"/>
        </w:rPr>
      </w:pPr>
      <w:r w:rsidRPr="000939D6">
        <w:rPr>
          <w:sz w:val="18"/>
          <w:szCs w:val="18"/>
        </w:rPr>
        <w:t>(код)</w:t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(найменування)</w:t>
      </w:r>
    </w:p>
    <w:p w14:paraId="6323F848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</w:t>
      </w:r>
    </w:p>
    <w:p w14:paraId="75F8BB65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наявності)_____________________ ___________________________________________________________________</w:t>
      </w:r>
    </w:p>
    <w:p w14:paraId="6239F857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освітня програма ____________________________________________________</w:t>
      </w:r>
    </w:p>
    <w:p w14:paraId="64F91C1C" w14:textId="77777777" w:rsidR="00CA4331" w:rsidRPr="000939D6" w:rsidRDefault="00CA4331" w:rsidP="00CA4331">
      <w:pPr>
        <w:ind w:left="3540" w:firstLine="708"/>
      </w:pPr>
      <w:r w:rsidRPr="000939D6">
        <w:t>(найменування)</w:t>
      </w:r>
    </w:p>
    <w:p w14:paraId="43B85DB3" w14:textId="77777777" w:rsidR="00CA4331" w:rsidRPr="000939D6" w:rsidRDefault="00CA4331" w:rsidP="00CA4331">
      <w:r w:rsidRPr="000939D6">
        <w:t>______________________________________________________________________________________</w:t>
      </w:r>
    </w:p>
    <w:p w14:paraId="12EF7BB7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факультет (навчально-методичний центр) _______________________________</w:t>
      </w:r>
    </w:p>
    <w:p w14:paraId="0869CD3D" w14:textId="77777777" w:rsidR="00CA4331" w:rsidRPr="000939D6" w:rsidRDefault="00CA4331" w:rsidP="00CA4331">
      <w:pPr>
        <w:rPr>
          <w:sz w:val="28"/>
          <w:szCs w:val="28"/>
        </w:rPr>
      </w:pPr>
    </w:p>
    <w:p w14:paraId="5DF341A6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Присутні:</w:t>
      </w:r>
    </w:p>
    <w:p w14:paraId="582A68C0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 xml:space="preserve">Голова:             </w:t>
      </w:r>
      <w:r w:rsidRPr="000939D6">
        <w:rPr>
          <w:sz w:val="28"/>
          <w:szCs w:val="28"/>
        </w:rPr>
        <w:tab/>
        <w:t xml:space="preserve">    _____________________________________________</w:t>
      </w:r>
    </w:p>
    <w:p w14:paraId="6E0179B8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>(прізвище ім’я по-батькові )</w:t>
      </w:r>
    </w:p>
    <w:p w14:paraId="49A77E3B" w14:textId="77777777" w:rsidR="00CA4331" w:rsidRPr="000939D6" w:rsidRDefault="00CA4331" w:rsidP="00CA4331">
      <w:pPr>
        <w:rPr>
          <w:sz w:val="18"/>
          <w:szCs w:val="18"/>
        </w:rPr>
      </w:pPr>
      <w:r w:rsidRPr="000939D6">
        <w:rPr>
          <w:sz w:val="28"/>
          <w:szCs w:val="28"/>
        </w:rPr>
        <w:t xml:space="preserve">Члени: 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1. ____________________________________________</w:t>
      </w:r>
    </w:p>
    <w:p w14:paraId="39A276F9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(прізвище ім’я по батькові)</w:t>
      </w:r>
    </w:p>
    <w:p w14:paraId="28BB0A9F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2. ____________________________________________</w:t>
      </w:r>
    </w:p>
    <w:p w14:paraId="2A933946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(прізвище ім’я по батькові)</w:t>
      </w:r>
    </w:p>
    <w:p w14:paraId="6D08FF27" w14:textId="77777777" w:rsidR="00CA4331" w:rsidRPr="000939D6" w:rsidRDefault="00CA4331" w:rsidP="00CA4331">
      <w:pPr>
        <w:ind w:left="1416" w:right="537" w:firstLine="708"/>
        <w:rPr>
          <w:sz w:val="28"/>
          <w:szCs w:val="28"/>
        </w:rPr>
      </w:pPr>
      <w:r w:rsidRPr="000939D6">
        <w:rPr>
          <w:sz w:val="28"/>
          <w:szCs w:val="28"/>
        </w:rPr>
        <w:t>3. ____________________________________________</w:t>
      </w:r>
    </w:p>
    <w:p w14:paraId="0D317B60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(прізвище ім’я по батькові )</w:t>
      </w:r>
    </w:p>
    <w:p w14:paraId="3E56BD42" w14:textId="77777777" w:rsidR="00CA4331" w:rsidRPr="000939D6" w:rsidRDefault="00CA4331" w:rsidP="00CA4331">
      <w:pPr>
        <w:rPr>
          <w:sz w:val="28"/>
          <w:szCs w:val="28"/>
        </w:rPr>
      </w:pPr>
    </w:p>
    <w:p w14:paraId="20A76D56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розпочалось о _______ год. _______ хв.</w:t>
      </w:r>
    </w:p>
    <w:p w14:paraId="521A4658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Засідання закінчилось  о _______ год. _______ хв.</w:t>
      </w:r>
    </w:p>
    <w:p w14:paraId="55099075" w14:textId="77777777" w:rsidR="00CA4331" w:rsidRPr="000939D6" w:rsidRDefault="00CA4331" w:rsidP="00CA4331">
      <w:pPr>
        <w:rPr>
          <w:sz w:val="28"/>
          <w:szCs w:val="28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2"/>
        <w:gridCol w:w="2875"/>
        <w:gridCol w:w="1134"/>
        <w:gridCol w:w="1560"/>
        <w:gridCol w:w="1701"/>
        <w:gridCol w:w="1842"/>
      </w:tblGrid>
      <w:tr w:rsidR="001B6351" w:rsidRPr="000939D6" w14:paraId="76A90577" w14:textId="77777777" w:rsidTr="001B6351">
        <w:trPr>
          <w:trHeight w:val="223"/>
        </w:trPr>
        <w:tc>
          <w:tcPr>
            <w:tcW w:w="532" w:type="dxa"/>
            <w:vMerge w:val="restart"/>
            <w:vAlign w:val="center"/>
          </w:tcPr>
          <w:p w14:paraId="6AF7C752" w14:textId="77777777" w:rsidR="00CA4331" w:rsidRPr="000939D6" w:rsidRDefault="00CA4331" w:rsidP="001B6351">
            <w:pPr>
              <w:jc w:val="center"/>
            </w:pPr>
            <w:r w:rsidRPr="000939D6">
              <w:t>№</w:t>
            </w:r>
          </w:p>
          <w:p w14:paraId="3EA6876E" w14:textId="77777777" w:rsidR="00CA4331" w:rsidRPr="000939D6" w:rsidRDefault="00CA4331" w:rsidP="001B6351">
            <w:pPr>
              <w:jc w:val="center"/>
            </w:pPr>
            <w:r w:rsidRPr="000939D6">
              <w:t>з/п</w:t>
            </w:r>
          </w:p>
        </w:tc>
        <w:tc>
          <w:tcPr>
            <w:tcW w:w="2875" w:type="dxa"/>
            <w:vMerge w:val="restart"/>
            <w:vAlign w:val="center"/>
          </w:tcPr>
          <w:p w14:paraId="15A65D82" w14:textId="77777777" w:rsidR="00CA4331" w:rsidRPr="000939D6" w:rsidRDefault="00CA4331" w:rsidP="001B6351">
            <w:pPr>
              <w:jc w:val="center"/>
            </w:pPr>
            <w:r w:rsidRPr="000939D6">
              <w:t>Прізвище, ім’я по батькові студента</w:t>
            </w:r>
          </w:p>
        </w:tc>
        <w:tc>
          <w:tcPr>
            <w:tcW w:w="1134" w:type="dxa"/>
            <w:vMerge w:val="restart"/>
            <w:vAlign w:val="center"/>
          </w:tcPr>
          <w:p w14:paraId="2A5DEFD6" w14:textId="77777777" w:rsidR="00CA4331" w:rsidRPr="000939D6" w:rsidRDefault="00CA4331" w:rsidP="001B6351">
            <w:pPr>
              <w:ind w:right="-108"/>
              <w:jc w:val="center"/>
            </w:pPr>
            <w:r w:rsidRPr="000939D6">
              <w:t xml:space="preserve">№ </w:t>
            </w:r>
            <w:proofErr w:type="spellStart"/>
            <w:r w:rsidRPr="000939D6">
              <w:t>екзамена-ційного</w:t>
            </w:r>
            <w:proofErr w:type="spellEnd"/>
            <w:r w:rsidRPr="000939D6">
              <w:t xml:space="preserve"> </w:t>
            </w:r>
          </w:p>
          <w:p w14:paraId="70C6B3A4" w14:textId="77777777" w:rsidR="00CA4331" w:rsidRPr="000939D6" w:rsidRDefault="00CA4331" w:rsidP="001B6351">
            <w:pPr>
              <w:ind w:right="-108"/>
              <w:jc w:val="center"/>
            </w:pPr>
            <w:r w:rsidRPr="000939D6">
              <w:t>білета (варіанту)</w:t>
            </w:r>
          </w:p>
        </w:tc>
        <w:tc>
          <w:tcPr>
            <w:tcW w:w="1560" w:type="dxa"/>
            <w:vMerge w:val="restart"/>
            <w:vAlign w:val="center"/>
          </w:tcPr>
          <w:p w14:paraId="11E67EAF" w14:textId="77777777" w:rsidR="00CA4331" w:rsidRPr="000939D6" w:rsidRDefault="00CA4331" w:rsidP="001B6351">
            <w:pPr>
              <w:jc w:val="center"/>
            </w:pPr>
            <w:r w:rsidRPr="000939D6">
              <w:t>Кількість правильних відповідей/</w:t>
            </w:r>
          </w:p>
          <w:p w14:paraId="5296CCD3" w14:textId="77777777" w:rsidR="00CA4331" w:rsidRPr="000939D6" w:rsidRDefault="00CA4331" w:rsidP="001B6351">
            <w:pPr>
              <w:jc w:val="center"/>
            </w:pPr>
            <w:r w:rsidRPr="000939D6">
              <w:t>загальна кількість питань</w:t>
            </w:r>
          </w:p>
        </w:tc>
        <w:tc>
          <w:tcPr>
            <w:tcW w:w="3543" w:type="dxa"/>
            <w:gridSpan w:val="2"/>
            <w:vAlign w:val="center"/>
          </w:tcPr>
          <w:p w14:paraId="7E3C9EE7" w14:textId="77777777" w:rsidR="00CA4331" w:rsidRPr="000939D6" w:rsidRDefault="00CA4331" w:rsidP="001B6351">
            <w:pPr>
              <w:ind w:left="143" w:hanging="143"/>
              <w:jc w:val="center"/>
            </w:pPr>
            <w:r w:rsidRPr="000939D6">
              <w:t xml:space="preserve">Оцінка </w:t>
            </w:r>
          </w:p>
        </w:tc>
      </w:tr>
      <w:tr w:rsidR="001B6351" w:rsidRPr="000939D6" w14:paraId="5644195C" w14:textId="77777777" w:rsidTr="001B6351">
        <w:trPr>
          <w:trHeight w:val="896"/>
        </w:trPr>
        <w:tc>
          <w:tcPr>
            <w:tcW w:w="532" w:type="dxa"/>
            <w:vMerge/>
            <w:vAlign w:val="center"/>
          </w:tcPr>
          <w:p w14:paraId="4D43A8AE" w14:textId="77777777" w:rsidR="00CA4331" w:rsidRPr="000939D6" w:rsidRDefault="00CA4331" w:rsidP="001B6351">
            <w:pPr>
              <w:jc w:val="center"/>
            </w:pPr>
          </w:p>
        </w:tc>
        <w:tc>
          <w:tcPr>
            <w:tcW w:w="2875" w:type="dxa"/>
            <w:vMerge/>
            <w:vAlign w:val="center"/>
          </w:tcPr>
          <w:p w14:paraId="37AAFE31" w14:textId="77777777" w:rsidR="00CA4331" w:rsidRPr="000939D6" w:rsidRDefault="00CA4331" w:rsidP="001B6351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5E6759E" w14:textId="77777777" w:rsidR="00CA4331" w:rsidRPr="000939D6" w:rsidRDefault="00CA4331" w:rsidP="001B6351">
            <w:pPr>
              <w:jc w:val="center"/>
            </w:pPr>
          </w:p>
        </w:tc>
        <w:tc>
          <w:tcPr>
            <w:tcW w:w="1560" w:type="dxa"/>
            <w:vMerge/>
          </w:tcPr>
          <w:p w14:paraId="653B03BD" w14:textId="77777777" w:rsidR="00CA4331" w:rsidRPr="000939D6" w:rsidRDefault="00CA4331" w:rsidP="001B635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40B6598" w14:textId="77777777" w:rsidR="00CA4331" w:rsidRPr="000939D6" w:rsidRDefault="00CA4331" w:rsidP="001B6351">
            <w:pPr>
              <w:jc w:val="center"/>
            </w:pPr>
            <w:r w:rsidRPr="000939D6">
              <w:t>кількість</w:t>
            </w:r>
          </w:p>
          <w:p w14:paraId="64453C54" w14:textId="77777777" w:rsidR="00CA4331" w:rsidRPr="000939D6" w:rsidRDefault="00CA4331" w:rsidP="001B6351">
            <w:pPr>
              <w:jc w:val="center"/>
            </w:pPr>
            <w:r w:rsidRPr="000939D6">
              <w:t xml:space="preserve">балів </w:t>
            </w:r>
          </w:p>
        </w:tc>
        <w:tc>
          <w:tcPr>
            <w:tcW w:w="1842" w:type="dxa"/>
            <w:vAlign w:val="center"/>
          </w:tcPr>
          <w:p w14:paraId="4F2840A0" w14:textId="62F1DE00" w:rsidR="00CA4331" w:rsidRPr="000939D6" w:rsidRDefault="00C02922" w:rsidP="001B6351">
            <w:pPr>
              <w:jc w:val="center"/>
            </w:pPr>
            <w:r w:rsidRPr="000939D6">
              <w:t>за університетською</w:t>
            </w:r>
            <w:r w:rsidR="00CA4331" w:rsidRPr="000939D6">
              <w:t xml:space="preserve"> шкалою</w:t>
            </w:r>
          </w:p>
        </w:tc>
      </w:tr>
      <w:tr w:rsidR="001B6351" w:rsidRPr="000939D6" w14:paraId="169D6BE0" w14:textId="77777777" w:rsidTr="001B6351">
        <w:trPr>
          <w:trHeight w:val="223"/>
          <w:tblHeader/>
        </w:trPr>
        <w:tc>
          <w:tcPr>
            <w:tcW w:w="532" w:type="dxa"/>
            <w:vAlign w:val="center"/>
          </w:tcPr>
          <w:p w14:paraId="0D8DB318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2875" w:type="dxa"/>
            <w:vAlign w:val="center"/>
          </w:tcPr>
          <w:p w14:paraId="101C5CF0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134" w:type="dxa"/>
            <w:vAlign w:val="center"/>
          </w:tcPr>
          <w:p w14:paraId="2B262606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14:paraId="718D8EEA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EB0A5EF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842" w:type="dxa"/>
            <w:vAlign w:val="center"/>
          </w:tcPr>
          <w:p w14:paraId="39DAB6A3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</w:tr>
      <w:tr w:rsidR="001B6351" w:rsidRPr="000939D6" w14:paraId="3A9B418F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30402FF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297DDEE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DDA75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E68FFB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D26937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BF394A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B5F5023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12ED1D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2C34ABC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AEAB3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76EB201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3BEF2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7524CF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456CA9E8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2920F3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185F0CF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816B5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2CFF11D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05C31E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BF3721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1ED08CC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4BF031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5EE78DE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43CE35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5EEB42F2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27427F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D2CFCD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72CD99AB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D773D2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62728A4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F2F35F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136D1E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F1E433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7062BD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5E856A6A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548D33E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480CE54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1C4D61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67572A5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601407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9124F9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23B61CF8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3F5054A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07CD477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3B792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29A457C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0C7B852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8F6EB8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19A2DE26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1C820CC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4431922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CC0A3C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558F42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9C09C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D2F462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6DDB43F2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18311B9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2EFD3EA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458BC92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B47003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DDFE2E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111404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54D74463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0FCA938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698B4CC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0D763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F7CE27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09AC5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F24E0F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152AC063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1676FF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583E528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F201E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043FDF7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16CF5A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C18F98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17057CA5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24235CE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7BB0A41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2942F2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9E2679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DAD56C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DE64C2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28AE75FC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488B8A0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2C3BF2D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DFB49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2B20BFB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2673FF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E0DF64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17326D72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47F11D3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07F98FB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0AE15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874284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B3A7C9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DCB9C2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49D69C3" w14:textId="77777777" w:rsidR="00CA4331" w:rsidRPr="000939D6" w:rsidRDefault="00CA4331" w:rsidP="00CA4331">
      <w:pPr>
        <w:jc w:val="right"/>
        <w:rPr>
          <w:i/>
          <w:sz w:val="28"/>
          <w:szCs w:val="28"/>
        </w:rPr>
      </w:pPr>
    </w:p>
    <w:p w14:paraId="25EF0BEC" w14:textId="77777777" w:rsidR="00CA4331" w:rsidRPr="000939D6" w:rsidRDefault="00CA4331" w:rsidP="00CA4331">
      <w:pPr>
        <w:jc w:val="right"/>
        <w:rPr>
          <w:i/>
          <w:sz w:val="28"/>
          <w:szCs w:val="28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2"/>
        <w:gridCol w:w="2875"/>
        <w:gridCol w:w="1134"/>
        <w:gridCol w:w="1560"/>
        <w:gridCol w:w="1701"/>
        <w:gridCol w:w="1842"/>
      </w:tblGrid>
      <w:tr w:rsidR="001B6351" w:rsidRPr="000939D6" w14:paraId="30425F7B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5EA92B68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2875" w:type="dxa"/>
            <w:vAlign w:val="center"/>
          </w:tcPr>
          <w:p w14:paraId="1AF32A59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134" w:type="dxa"/>
            <w:vAlign w:val="center"/>
          </w:tcPr>
          <w:p w14:paraId="7DAC4B94" w14:textId="77777777" w:rsidR="00CA4331" w:rsidRPr="000939D6" w:rsidRDefault="00CA4331" w:rsidP="001B6351">
            <w:pPr>
              <w:ind w:left="182" w:hanging="182"/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560" w:type="dxa"/>
          </w:tcPr>
          <w:p w14:paraId="55DC7642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14:paraId="05B1A7CF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842" w:type="dxa"/>
            <w:vAlign w:val="center"/>
          </w:tcPr>
          <w:p w14:paraId="0B7F5DE9" w14:textId="77777777" w:rsidR="00CA4331" w:rsidRPr="000939D6" w:rsidRDefault="00CA4331" w:rsidP="001B6351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</w:tr>
      <w:tr w:rsidR="001B6351" w:rsidRPr="000939D6" w14:paraId="721A0507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D55AF1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5B2C365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2E8299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7555083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A29F22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63B0AC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F9F07C5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B3FE45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0D27AEC2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67F12A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C9BA3F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9ECF33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23AAA2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F7C5BEF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2F9C35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22C8CCD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66DF80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6198D5F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56365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9702D0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1007DA05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30DF930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0C17432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37865C4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6CE5034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8BC2E1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640D3B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5A791B6B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1843BBE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798D18D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4FF9EBE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D79AB6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B05F3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C42671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6968FE1D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31DB7B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561D5A7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238A2D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5178B41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A2BF9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49CAB6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5BC4E665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BE97AF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4720680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1436A7F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52596C7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BA210E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36E5BC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5D4DE425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2BC7947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2298A3E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4D3BD1D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5A0ADB3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D8903C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C63D77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76FC601F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1036393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0B3D70F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F234484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70849C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404331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02999C2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E54CE06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4B006B6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6A24A4F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ADA203B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D13324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47BB1A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85ACC1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263B2202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670881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0621678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8E1823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4840CBF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DE512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3DBE70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44369C8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4594631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68AB5F2C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6EFCB2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69E0E6B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400FC0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4D2C10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0008F616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293DE16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45FC9AF6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6D19CD9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27ADD4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E87488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6F6402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21B659C3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72D5678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7FF0C4E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2C0033A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2B48B265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F09CD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FBEB1C4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5A64DE46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B9E521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33C07521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95A4A20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17DAB75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CB87F6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CFCD43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3AFE33ED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6AAFFD0B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7C8B721F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A61B62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5B75257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82C10AA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D8824F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6FDDA6CB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451AE70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341E193D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1BB1241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00B7F9F8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CFD54F9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DB18F93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  <w:tr w:rsidR="001B6351" w:rsidRPr="000939D6" w14:paraId="1831AC16" w14:textId="77777777" w:rsidTr="001B6351">
        <w:trPr>
          <w:trHeight w:val="230"/>
        </w:trPr>
        <w:tc>
          <w:tcPr>
            <w:tcW w:w="532" w:type="dxa"/>
            <w:vAlign w:val="center"/>
          </w:tcPr>
          <w:p w14:paraId="2554BEA2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5" w:type="dxa"/>
            <w:vAlign w:val="center"/>
          </w:tcPr>
          <w:p w14:paraId="3F2218E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A223DC5" w14:textId="77777777" w:rsidR="00CA4331" w:rsidRPr="000939D6" w:rsidRDefault="00CA4331" w:rsidP="001B6351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2EA87EF7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1B9FC0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6BCC504E" w14:textId="77777777" w:rsidR="00CA4331" w:rsidRPr="000939D6" w:rsidRDefault="00CA4331" w:rsidP="001B635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4A38343" w14:textId="77777777" w:rsidR="00CA4331" w:rsidRPr="000939D6" w:rsidRDefault="00CA4331" w:rsidP="00CA4331">
      <w:pPr>
        <w:ind w:firstLine="181"/>
        <w:rPr>
          <w:sz w:val="16"/>
          <w:szCs w:val="16"/>
        </w:rPr>
      </w:pPr>
    </w:p>
    <w:p w14:paraId="4FEF6ED1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>Відзначити, що ___________________________________________________________________</w:t>
      </w:r>
    </w:p>
    <w:p w14:paraId="2F7B1AB9" w14:textId="77777777" w:rsidR="00CA4331" w:rsidRPr="000939D6" w:rsidRDefault="00CA4331" w:rsidP="00CA4331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</w:t>
      </w:r>
    </w:p>
    <w:p w14:paraId="20BCFA09" w14:textId="77777777" w:rsidR="00CA4331" w:rsidRPr="000939D6" w:rsidRDefault="00CA4331" w:rsidP="00CA4331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</w:t>
      </w:r>
    </w:p>
    <w:p w14:paraId="0CD0E20C" w14:textId="77777777" w:rsidR="00CA4331" w:rsidRPr="000939D6" w:rsidRDefault="00CA4331" w:rsidP="00CA4331">
      <w:pPr>
        <w:jc w:val="both"/>
      </w:pPr>
    </w:p>
    <w:p w14:paraId="447C915E" w14:textId="77777777" w:rsidR="00CA4331" w:rsidRPr="000939D6" w:rsidRDefault="00CA4331" w:rsidP="00CA4331">
      <w:pPr>
        <w:ind w:firstLine="181"/>
        <w:rPr>
          <w:sz w:val="28"/>
          <w:szCs w:val="28"/>
        </w:rPr>
      </w:pPr>
      <w:r w:rsidRPr="000939D6">
        <w:rPr>
          <w:sz w:val="28"/>
          <w:szCs w:val="28"/>
        </w:rPr>
        <w:t xml:space="preserve">Підписи: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335"/>
        <w:gridCol w:w="5554"/>
      </w:tblGrid>
      <w:tr w:rsidR="001B6351" w:rsidRPr="000939D6" w14:paraId="34DF0EBF" w14:textId="77777777" w:rsidTr="001B6351">
        <w:tc>
          <w:tcPr>
            <w:tcW w:w="4335" w:type="dxa"/>
          </w:tcPr>
          <w:p w14:paraId="79E1A706" w14:textId="77777777" w:rsidR="00CA4331" w:rsidRPr="000939D6" w:rsidRDefault="00CA4331" w:rsidP="001B6351">
            <w:pPr>
              <w:ind w:firstLine="181"/>
              <w:jc w:val="right"/>
              <w:rPr>
                <w:sz w:val="16"/>
                <w:szCs w:val="16"/>
              </w:rPr>
            </w:pPr>
            <w:r w:rsidRPr="000939D6">
              <w:rPr>
                <w:sz w:val="24"/>
                <w:szCs w:val="24"/>
              </w:rPr>
              <w:t xml:space="preserve">Голова: _________________________      </w:t>
            </w:r>
            <w:r w:rsidRPr="000939D6">
              <w:rPr>
                <w:sz w:val="16"/>
                <w:szCs w:val="16"/>
              </w:rPr>
              <w:t>(підпис, Ім’я ПРІЗВИЩЕ)</w:t>
            </w:r>
          </w:p>
          <w:p w14:paraId="60D19640" w14:textId="77777777" w:rsidR="00CA4331" w:rsidRPr="000939D6" w:rsidRDefault="00CA4331" w:rsidP="001B6351">
            <w:pPr>
              <w:ind w:firstLine="181"/>
              <w:rPr>
                <w:i/>
                <w:sz w:val="18"/>
                <w:szCs w:val="18"/>
              </w:rPr>
            </w:pPr>
          </w:p>
        </w:tc>
        <w:tc>
          <w:tcPr>
            <w:tcW w:w="5554" w:type="dxa"/>
          </w:tcPr>
          <w:p w14:paraId="637E05DE" w14:textId="77777777" w:rsidR="00CA4331" w:rsidRPr="000939D6" w:rsidRDefault="00CA4331" w:rsidP="001B6351">
            <w:pPr>
              <w:ind w:left="1375" w:hanging="614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Члени екзаменаційної комісії:</w:t>
            </w:r>
          </w:p>
          <w:p w14:paraId="74B3EFB6" w14:textId="77777777" w:rsidR="00CA4331" w:rsidRPr="000939D6" w:rsidRDefault="00CA4331" w:rsidP="001B6351">
            <w:pPr>
              <w:ind w:left="619"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1. ___________________________________</w:t>
            </w:r>
          </w:p>
          <w:p w14:paraId="35FFFFB2" w14:textId="77777777" w:rsidR="00CA4331" w:rsidRPr="000939D6" w:rsidRDefault="00CA4331" w:rsidP="001B6351">
            <w:pPr>
              <w:ind w:left="866" w:hanging="866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            2. ___________________________________</w:t>
            </w:r>
          </w:p>
          <w:p w14:paraId="39011CC4" w14:textId="77777777" w:rsidR="00CA4331" w:rsidRPr="000939D6" w:rsidRDefault="00CA4331" w:rsidP="001B6351">
            <w:pPr>
              <w:ind w:left="1335" w:hanging="540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3. ___________________________________</w:t>
            </w:r>
          </w:p>
          <w:p w14:paraId="7AB96184" w14:textId="77777777" w:rsidR="00CA4331" w:rsidRPr="000939D6" w:rsidRDefault="00CA4331" w:rsidP="001B6351">
            <w:pPr>
              <w:rPr>
                <w:sz w:val="16"/>
                <w:szCs w:val="16"/>
              </w:rPr>
            </w:pPr>
            <w:r w:rsidRPr="000939D6">
              <w:t xml:space="preserve">                                     </w:t>
            </w:r>
            <w:r w:rsidRPr="000939D6">
              <w:rPr>
                <w:sz w:val="16"/>
                <w:szCs w:val="16"/>
              </w:rPr>
              <w:t>(підпис, Ім’я ПРІЗВИЩЕ)</w:t>
            </w:r>
          </w:p>
        </w:tc>
      </w:tr>
      <w:tr w:rsidR="001B6351" w:rsidRPr="000939D6" w14:paraId="4EF61960" w14:textId="77777777" w:rsidTr="001B6351">
        <w:tc>
          <w:tcPr>
            <w:tcW w:w="9889" w:type="dxa"/>
            <w:gridSpan w:val="2"/>
          </w:tcPr>
          <w:p w14:paraId="6C4590B9" w14:textId="77777777" w:rsidR="00CA4331" w:rsidRPr="000939D6" w:rsidRDefault="00CA4331" w:rsidP="001B6351">
            <w:pPr>
              <w:rPr>
                <w:sz w:val="28"/>
                <w:szCs w:val="28"/>
              </w:rPr>
            </w:pPr>
          </w:p>
          <w:p w14:paraId="43CDF328" w14:textId="77777777" w:rsidR="00CA4331" w:rsidRPr="000939D6" w:rsidRDefault="00CA4331" w:rsidP="001B6351">
            <w:r w:rsidRPr="000939D6">
              <w:rPr>
                <w:sz w:val="28"/>
                <w:szCs w:val="28"/>
              </w:rPr>
              <w:t xml:space="preserve">Протокол склав секретар </w:t>
            </w:r>
            <w:r w:rsidRPr="000939D6">
              <w:t xml:space="preserve"> _______________________________________________________________________________________</w:t>
            </w:r>
          </w:p>
        </w:tc>
      </w:tr>
      <w:tr w:rsidR="001B6351" w:rsidRPr="000939D6" w14:paraId="571C3A36" w14:textId="77777777" w:rsidTr="001B6351">
        <w:tc>
          <w:tcPr>
            <w:tcW w:w="9889" w:type="dxa"/>
            <w:gridSpan w:val="2"/>
          </w:tcPr>
          <w:p w14:paraId="52385B87" w14:textId="77777777" w:rsidR="00CA4331" w:rsidRPr="000939D6" w:rsidRDefault="00CA4331" w:rsidP="001B6351">
            <w:pPr>
              <w:ind w:left="2835" w:hanging="2835"/>
              <w:jc w:val="center"/>
            </w:pPr>
            <w:r w:rsidRPr="000939D6">
              <w:t xml:space="preserve">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</w:tc>
      </w:tr>
      <w:tr w:rsidR="00CA4331" w:rsidRPr="000939D6" w14:paraId="0EFFD6BD" w14:textId="77777777" w:rsidTr="001B6351">
        <w:tc>
          <w:tcPr>
            <w:tcW w:w="9889" w:type="dxa"/>
            <w:gridSpan w:val="2"/>
          </w:tcPr>
          <w:p w14:paraId="70F2003B" w14:textId="77777777" w:rsidR="00CA4331" w:rsidRPr="000939D6" w:rsidRDefault="00CA4331" w:rsidP="001B6351">
            <w:pPr>
              <w:ind w:left="2835" w:hanging="2835"/>
            </w:pPr>
          </w:p>
        </w:tc>
      </w:tr>
    </w:tbl>
    <w:p w14:paraId="07DDDB84" w14:textId="77777777" w:rsidR="00CA4331" w:rsidRPr="000939D6" w:rsidRDefault="00CA4331" w:rsidP="00CA4331">
      <w:pPr>
        <w:jc w:val="both"/>
        <w:rPr>
          <w:i/>
        </w:rPr>
      </w:pPr>
    </w:p>
    <w:p w14:paraId="653B1C09" w14:textId="77777777" w:rsidR="00CA4331" w:rsidRPr="000939D6" w:rsidRDefault="00CA4331" w:rsidP="00CA4331">
      <w:pPr>
        <w:jc w:val="both"/>
        <w:rPr>
          <w:i/>
        </w:rPr>
      </w:pPr>
    </w:p>
    <w:p w14:paraId="27AF713E" w14:textId="77777777" w:rsidR="00CA4331" w:rsidRPr="000939D6" w:rsidRDefault="00CA4331" w:rsidP="00CA4331">
      <w:pPr>
        <w:jc w:val="both"/>
        <w:rPr>
          <w:i/>
        </w:rPr>
      </w:pPr>
    </w:p>
    <w:p w14:paraId="1098278D" w14:textId="77777777" w:rsidR="00CA4331" w:rsidRPr="000939D6" w:rsidRDefault="00CA4331" w:rsidP="00686205">
      <w:pPr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*Друкується на обох сторінках аркушу протоколу. Бокове поле на обох сторінках-2,5см. Подовження списку студентів друкується на наступному аркуші зі збереженням наскрізної нумерації. На кожному аркуші протоколу повністю повторюються шапка та підписи членів ЕК.</w:t>
      </w:r>
    </w:p>
    <w:p w14:paraId="3831FF66" w14:textId="77777777" w:rsidR="00CA4331" w:rsidRPr="000939D6" w:rsidRDefault="00CA4331" w:rsidP="00686205">
      <w:pPr>
        <w:rPr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зазначити назву атестаційного екзамену відповідно до навчального плану.</w:t>
      </w:r>
    </w:p>
    <w:p w14:paraId="6FE3970D" w14:textId="711FC837" w:rsidR="00CA4331" w:rsidRPr="000939D6" w:rsidRDefault="00CA4331" w:rsidP="00CA4331">
      <w:pPr>
        <w:widowControl/>
        <w:autoSpaceDE/>
        <w:autoSpaceDN/>
      </w:pPr>
      <w:r w:rsidRPr="000939D6">
        <w:br w:type="page"/>
      </w:r>
    </w:p>
    <w:p w14:paraId="2C68EB13" w14:textId="77777777" w:rsidR="000C3E9E" w:rsidRPr="000939D6" w:rsidRDefault="000C3E9E">
      <w:pPr>
        <w:widowControl/>
        <w:autoSpaceDE/>
        <w:autoSpaceDN/>
        <w:sectPr w:rsidR="000C3E9E" w:rsidRPr="000939D6" w:rsidSect="00821B48">
          <w:footerReference w:type="default" r:id="rId9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4E23F4DC" w14:textId="7228785F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bookmarkStart w:id="1" w:name="_Hlk111453824"/>
      <w:r w:rsidRPr="009970C2">
        <w:rPr>
          <w:i/>
          <w:color w:val="FFFFFF" w:themeColor="background1"/>
          <w:sz w:val="28"/>
          <w:szCs w:val="28"/>
        </w:rPr>
        <w:lastRenderedPageBreak/>
        <w:t>Додаток 4.</w:t>
      </w:r>
      <w:r w:rsidR="001B6351" w:rsidRPr="009970C2">
        <w:rPr>
          <w:i/>
          <w:color w:val="FFFFFF" w:themeColor="background1"/>
          <w:sz w:val="28"/>
          <w:szCs w:val="28"/>
        </w:rPr>
        <w:t>2</w:t>
      </w:r>
    </w:p>
    <w:p w14:paraId="5475807A" w14:textId="77777777" w:rsidR="000C3E9E" w:rsidRPr="000939D6" w:rsidRDefault="000C3E9E" w:rsidP="000C3E9E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 ДНІПРОВСЬКИЙ НАЦІОНАЛЬНИЙ УНІВЕРСИТЕТ ІМЕНІ ОЛЕСЯ ГОНЧАРА  </w:t>
      </w:r>
    </w:p>
    <w:p w14:paraId="3ACE9905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22D12059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№___ від « ___» _______________ 20 __ р.</w:t>
      </w:r>
    </w:p>
    <w:p w14:paraId="4BD2AD67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6C5335A9" w14:textId="77777777" w:rsidR="000C3E9E" w:rsidRPr="000939D6" w:rsidRDefault="000C3E9E" w:rsidP="000C3E9E">
      <w:pPr>
        <w:jc w:val="center"/>
        <w:rPr>
          <w:i/>
        </w:rPr>
      </w:pPr>
      <w:r w:rsidRPr="000939D6">
        <w:t>ЗАСІДАННЯ ЕКЗАМЕНАЦІЙНОЇ КОМІСІЇ №___ ЩОДО СКЛАДАННЯ ______________________________________ ЕКЗАМЕНУ</w:t>
      </w:r>
      <w:r w:rsidRPr="000939D6">
        <w:rPr>
          <w:i/>
        </w:rPr>
        <w:t>*,</w:t>
      </w:r>
    </w:p>
    <w:p w14:paraId="4F3E8E27" w14:textId="77777777" w:rsidR="000C3E9E" w:rsidRPr="000939D6" w:rsidRDefault="000C3E9E" w:rsidP="000C3E9E">
      <w:pPr>
        <w:shd w:val="clear" w:color="auto" w:fill="FFFFFF"/>
        <w:spacing w:line="203" w:lineRule="atLeast"/>
        <w:jc w:val="center"/>
      </w:pPr>
      <w:r w:rsidRPr="000939D6">
        <w:t>З ПРИСУДЖЕННЯ СТУПЕНЯ ВИЩОЇ ОСВІТИ______________</w:t>
      </w:r>
      <w:r w:rsidRPr="000939D6">
        <w:rPr>
          <w:sz w:val="24"/>
          <w:szCs w:val="24"/>
        </w:rPr>
        <w:t xml:space="preserve">_____________ </w:t>
      </w:r>
      <w:r w:rsidRPr="000939D6">
        <w:t xml:space="preserve">ТА ПРИСВОЄННЯ </w:t>
      </w:r>
    </w:p>
    <w:p w14:paraId="2DE04E74" w14:textId="77777777" w:rsidR="000C3E9E" w:rsidRPr="000939D6" w:rsidRDefault="000C3E9E" w:rsidP="000C3E9E">
      <w:pPr>
        <w:shd w:val="clear" w:color="auto" w:fill="FFFFFF"/>
        <w:spacing w:line="203" w:lineRule="atLeast"/>
        <w:jc w:val="center"/>
        <w:rPr>
          <w:b/>
          <w:bCs/>
          <w:sz w:val="19"/>
          <w:szCs w:val="19"/>
        </w:rPr>
      </w:pPr>
      <w:r w:rsidRPr="000939D6">
        <w:t xml:space="preserve">ОСВІТНЬОЇ КВАЛІФІКАЦІЇ </w:t>
      </w:r>
      <w:r w:rsidRPr="000939D6">
        <w:rPr>
          <w:b/>
          <w:bCs/>
          <w:sz w:val="24"/>
          <w:szCs w:val="24"/>
        </w:rPr>
        <w:t>___________________________________________________________________________________________</w:t>
      </w:r>
    </w:p>
    <w:p w14:paraId="112E7B48" w14:textId="77777777" w:rsidR="000C3E9E" w:rsidRPr="000939D6" w:rsidRDefault="000C3E9E" w:rsidP="000C3E9E">
      <w:pPr>
        <w:jc w:val="center"/>
      </w:pPr>
      <w:r w:rsidRPr="000939D6">
        <w:t xml:space="preserve"> ПРОФЕСІЙНОЇ (-ИХ) КВАЛІФІКАЦІЇ (-ІЙ) ______________________________________________________________________________________________</w:t>
      </w:r>
    </w:p>
    <w:p w14:paraId="3F3C230B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у студентів групи ___________________________________________________________________________________________</w:t>
      </w:r>
    </w:p>
    <w:p w14:paraId="01192515" w14:textId="77777777" w:rsidR="000C3E9E" w:rsidRPr="000939D6" w:rsidRDefault="000C3E9E" w:rsidP="000C3E9E">
      <w:r w:rsidRPr="000939D6">
        <w:rPr>
          <w:sz w:val="28"/>
          <w:szCs w:val="28"/>
        </w:rPr>
        <w:t>спеціальність</w:t>
      </w:r>
      <w:r w:rsidRPr="000939D6">
        <w:rPr>
          <w:sz w:val="28"/>
          <w:szCs w:val="28"/>
        </w:rPr>
        <w:tab/>
        <w:t>__________</w:t>
      </w:r>
      <w:r w:rsidRPr="000939D6">
        <w:t>________________________________________________________________________________________________________</w:t>
      </w:r>
    </w:p>
    <w:p w14:paraId="3CB04011" w14:textId="77777777" w:rsidR="000C3E9E" w:rsidRPr="000939D6" w:rsidRDefault="000C3E9E" w:rsidP="000C3E9E">
      <w:pPr>
        <w:ind w:left="1440" w:firstLine="720"/>
        <w:rPr>
          <w:i/>
          <w:sz w:val="18"/>
          <w:szCs w:val="18"/>
        </w:rPr>
      </w:pPr>
      <w:r w:rsidRPr="000939D6">
        <w:rPr>
          <w:sz w:val="18"/>
          <w:szCs w:val="18"/>
        </w:rPr>
        <w:t>(код)</w:t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(найменування)</w:t>
      </w:r>
    </w:p>
    <w:p w14:paraId="509690D0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</w:t>
      </w:r>
      <w:r w:rsidRPr="000939D6">
        <w:rPr>
          <w:sz w:val="28"/>
          <w:szCs w:val="28"/>
        </w:rPr>
        <w:tab/>
        <w:t>_____________________________________________________________</w:t>
      </w:r>
    </w:p>
    <w:p w14:paraId="3B3E4930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___________________________________________________________________________________________________________</w:t>
      </w:r>
    </w:p>
    <w:p w14:paraId="5F8A972B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освітня програма ____________________________________________________________________________________________</w:t>
      </w:r>
    </w:p>
    <w:p w14:paraId="62D63991" w14:textId="77777777" w:rsidR="000C3E9E" w:rsidRPr="000939D6" w:rsidRDefault="000C3E9E" w:rsidP="000C3E9E">
      <w:pPr>
        <w:ind w:left="5664" w:firstLine="708"/>
      </w:pPr>
      <w:r w:rsidRPr="000939D6">
        <w:t>(найменування)</w:t>
      </w:r>
    </w:p>
    <w:p w14:paraId="4F6B4D8F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факультет (центр) ___________________________________________________________________________________________</w:t>
      </w:r>
    </w:p>
    <w:p w14:paraId="628B57A4" w14:textId="77777777" w:rsidR="000C3E9E" w:rsidRPr="000939D6" w:rsidRDefault="000C3E9E" w:rsidP="000C3E9E">
      <w:pPr>
        <w:ind w:left="5664" w:firstLine="708"/>
      </w:pPr>
      <w:r w:rsidRPr="000939D6">
        <w:t>(найменування)</w:t>
      </w:r>
    </w:p>
    <w:p w14:paraId="16AE0F9D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Присутні:</w:t>
      </w:r>
    </w:p>
    <w:p w14:paraId="2E99B621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Голова:__________________________________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Члени:</w:t>
      </w:r>
      <w:r w:rsidRPr="000939D6">
        <w:rPr>
          <w:sz w:val="28"/>
          <w:szCs w:val="28"/>
        </w:rPr>
        <w:tab/>
      </w:r>
    </w:p>
    <w:p w14:paraId="59ECDD63" w14:textId="77777777" w:rsidR="000C3E9E" w:rsidRPr="000939D6" w:rsidRDefault="000C3E9E" w:rsidP="000C3E9E">
      <w:pPr>
        <w:ind w:left="1416" w:firstLine="708"/>
        <w:rPr>
          <w:sz w:val="28"/>
          <w:szCs w:val="28"/>
        </w:rPr>
      </w:pPr>
      <w:r w:rsidRPr="000939D6">
        <w:rPr>
          <w:sz w:val="18"/>
          <w:szCs w:val="18"/>
        </w:rPr>
        <w:t>(прізвище ім’я по-батькові</w:t>
      </w:r>
      <w:r w:rsidRPr="000939D6">
        <w:t>)</w:t>
      </w:r>
      <w:r w:rsidRPr="000939D6"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1.__________________________________</w:t>
      </w:r>
    </w:p>
    <w:p w14:paraId="6EF61127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2.__________________________________</w:t>
      </w:r>
    </w:p>
    <w:p w14:paraId="70FCFE79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3.__________________________________</w:t>
      </w:r>
    </w:p>
    <w:p w14:paraId="34BB6B28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4. __________________________________</w:t>
      </w:r>
    </w:p>
    <w:p w14:paraId="150AB979" w14:textId="77777777" w:rsidR="000C3E9E" w:rsidRPr="000939D6" w:rsidRDefault="000C3E9E" w:rsidP="000C3E9E">
      <w:pPr>
        <w:ind w:left="9360" w:firstLine="720"/>
        <w:rPr>
          <w:sz w:val="28"/>
          <w:szCs w:val="28"/>
        </w:rPr>
      </w:pPr>
      <w:r w:rsidRPr="000939D6">
        <w:rPr>
          <w:sz w:val="28"/>
          <w:szCs w:val="28"/>
        </w:rPr>
        <w:t>5. __________________________________</w:t>
      </w:r>
    </w:p>
    <w:p w14:paraId="577A0590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розпочалось о 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6. ________________________________</w:t>
      </w:r>
    </w:p>
    <w:p w14:paraId="7F343E66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Засідання закінчилось  о 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>(прізвище ім’я по батькові)</w:t>
      </w:r>
    </w:p>
    <w:tbl>
      <w:tblPr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2"/>
        <w:gridCol w:w="3301"/>
        <w:gridCol w:w="1054"/>
        <w:gridCol w:w="1985"/>
        <w:gridCol w:w="992"/>
        <w:gridCol w:w="1418"/>
        <w:gridCol w:w="1701"/>
        <w:gridCol w:w="1701"/>
        <w:gridCol w:w="1355"/>
        <w:gridCol w:w="1418"/>
      </w:tblGrid>
      <w:tr w:rsidR="000C3E9E" w:rsidRPr="000939D6" w14:paraId="3090AFDE" w14:textId="77777777" w:rsidTr="000C3E9E">
        <w:trPr>
          <w:trHeight w:val="223"/>
        </w:trPr>
        <w:tc>
          <w:tcPr>
            <w:tcW w:w="532" w:type="dxa"/>
            <w:vMerge w:val="restart"/>
            <w:vAlign w:val="center"/>
          </w:tcPr>
          <w:p w14:paraId="124ACE23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5AD2CA96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3301" w:type="dxa"/>
            <w:vMerge w:val="restart"/>
            <w:vAlign w:val="center"/>
          </w:tcPr>
          <w:p w14:paraId="63B2CD55" w14:textId="77777777" w:rsidR="000C3E9E" w:rsidRPr="000939D6" w:rsidRDefault="000C3E9E" w:rsidP="000C3E9E">
            <w:pPr>
              <w:jc w:val="center"/>
            </w:pPr>
            <w:r w:rsidRPr="000939D6">
              <w:t>Прізвище,</w:t>
            </w:r>
          </w:p>
          <w:p w14:paraId="5D7C24D9" w14:textId="77777777" w:rsidR="000C3E9E" w:rsidRPr="000939D6" w:rsidRDefault="000C3E9E" w:rsidP="000C3E9E">
            <w:pPr>
              <w:jc w:val="center"/>
            </w:pPr>
            <w:r w:rsidRPr="000939D6">
              <w:t xml:space="preserve"> ім’я по батькові студента</w:t>
            </w:r>
          </w:p>
        </w:tc>
        <w:tc>
          <w:tcPr>
            <w:tcW w:w="1054" w:type="dxa"/>
            <w:vMerge w:val="restart"/>
            <w:vAlign w:val="center"/>
          </w:tcPr>
          <w:p w14:paraId="7E9E730B" w14:textId="77777777" w:rsidR="000C3E9E" w:rsidRPr="000939D6" w:rsidRDefault="000C3E9E" w:rsidP="000C3E9E">
            <w:pPr>
              <w:ind w:right="-108"/>
              <w:jc w:val="center"/>
            </w:pPr>
            <w:r w:rsidRPr="000939D6">
              <w:t xml:space="preserve">№ </w:t>
            </w:r>
            <w:proofErr w:type="spellStart"/>
            <w:r w:rsidRPr="000939D6">
              <w:t>екзамена-ційного</w:t>
            </w:r>
            <w:proofErr w:type="spellEnd"/>
            <w:r w:rsidRPr="000939D6">
              <w:t xml:space="preserve"> </w:t>
            </w:r>
          </w:p>
          <w:p w14:paraId="1FB06183" w14:textId="77777777" w:rsidR="000C3E9E" w:rsidRPr="000939D6" w:rsidRDefault="000C3E9E" w:rsidP="000C3E9E">
            <w:pPr>
              <w:ind w:right="-108"/>
              <w:jc w:val="center"/>
            </w:pPr>
            <w:r w:rsidRPr="000939D6">
              <w:t>білета (варіанту)</w:t>
            </w:r>
          </w:p>
        </w:tc>
        <w:tc>
          <w:tcPr>
            <w:tcW w:w="1985" w:type="dxa"/>
            <w:vMerge w:val="restart"/>
            <w:vAlign w:val="center"/>
          </w:tcPr>
          <w:p w14:paraId="4C99A373" w14:textId="77777777" w:rsidR="000C3E9E" w:rsidRPr="000939D6" w:rsidRDefault="000C3E9E" w:rsidP="000C3E9E">
            <w:pPr>
              <w:jc w:val="center"/>
            </w:pPr>
            <w:r w:rsidRPr="000939D6">
              <w:t>Кількість правильних відповідей/</w:t>
            </w:r>
          </w:p>
          <w:p w14:paraId="3D2049D8" w14:textId="77777777" w:rsidR="000C3E9E" w:rsidRPr="000939D6" w:rsidRDefault="000C3E9E" w:rsidP="000C3E9E">
            <w:pPr>
              <w:jc w:val="center"/>
            </w:pPr>
            <w:r w:rsidRPr="000939D6">
              <w:t>загальна кількість питань</w:t>
            </w:r>
          </w:p>
        </w:tc>
        <w:tc>
          <w:tcPr>
            <w:tcW w:w="2410" w:type="dxa"/>
            <w:gridSpan w:val="2"/>
            <w:vAlign w:val="center"/>
          </w:tcPr>
          <w:p w14:paraId="1ABDBFDC" w14:textId="77777777" w:rsidR="000C3E9E" w:rsidRPr="000939D6" w:rsidRDefault="000C3E9E" w:rsidP="000C3E9E">
            <w:pPr>
              <w:ind w:left="143" w:hanging="143"/>
              <w:jc w:val="center"/>
            </w:pPr>
            <w:r w:rsidRPr="000939D6">
              <w:t xml:space="preserve">Оцінка </w:t>
            </w:r>
          </w:p>
        </w:tc>
        <w:tc>
          <w:tcPr>
            <w:tcW w:w="1701" w:type="dxa"/>
            <w:vMerge w:val="restart"/>
            <w:vAlign w:val="center"/>
          </w:tcPr>
          <w:p w14:paraId="7C760CF8" w14:textId="77777777" w:rsidR="000C3E9E" w:rsidRPr="000939D6" w:rsidRDefault="000C3E9E" w:rsidP="000C3E9E">
            <w:pPr>
              <w:jc w:val="center"/>
            </w:pPr>
            <w:r w:rsidRPr="000939D6">
              <w:t>Присудити</w:t>
            </w:r>
          </w:p>
          <w:p w14:paraId="57DC932F" w14:textId="77777777" w:rsidR="000C3E9E" w:rsidRPr="000939D6" w:rsidRDefault="000C3E9E" w:rsidP="000C3E9E">
            <w:pPr>
              <w:jc w:val="center"/>
            </w:pPr>
            <w:r w:rsidRPr="000939D6">
              <w:t xml:space="preserve"> ступінь</w:t>
            </w:r>
          </w:p>
          <w:p w14:paraId="44074D1D" w14:textId="77777777" w:rsidR="000C3E9E" w:rsidRPr="000939D6" w:rsidRDefault="000C3E9E" w:rsidP="000C3E9E">
            <w:pPr>
              <w:jc w:val="center"/>
            </w:pPr>
            <w:r w:rsidRPr="000939D6">
              <w:t>(присудити/</w:t>
            </w:r>
            <w:r w:rsidRPr="000939D6">
              <w:br/>
              <w:t>не присудити)</w:t>
            </w:r>
          </w:p>
        </w:tc>
        <w:tc>
          <w:tcPr>
            <w:tcW w:w="1701" w:type="dxa"/>
            <w:vMerge w:val="restart"/>
            <w:vAlign w:val="center"/>
          </w:tcPr>
          <w:p w14:paraId="67261F9C" w14:textId="77777777" w:rsidR="000C3E9E" w:rsidRPr="000939D6" w:rsidRDefault="000C3E9E" w:rsidP="000C3E9E">
            <w:pPr>
              <w:jc w:val="center"/>
            </w:pPr>
            <w:r w:rsidRPr="000939D6">
              <w:t xml:space="preserve">Присвоїти </w:t>
            </w:r>
          </w:p>
          <w:p w14:paraId="3C9787DA" w14:textId="77777777" w:rsidR="000C3E9E" w:rsidRPr="000939D6" w:rsidRDefault="000C3E9E" w:rsidP="000C3E9E">
            <w:pPr>
              <w:jc w:val="center"/>
            </w:pPr>
            <w:r w:rsidRPr="000939D6">
              <w:t xml:space="preserve">освітню </w:t>
            </w:r>
          </w:p>
          <w:p w14:paraId="1C438A6B" w14:textId="77777777" w:rsidR="000C3E9E" w:rsidRPr="000939D6" w:rsidRDefault="000C3E9E" w:rsidP="000C3E9E">
            <w:pPr>
              <w:jc w:val="center"/>
            </w:pPr>
            <w:r w:rsidRPr="000939D6">
              <w:t xml:space="preserve">кваліфікацію </w:t>
            </w:r>
          </w:p>
          <w:p w14:paraId="6621E4A4" w14:textId="77777777" w:rsidR="000C3E9E" w:rsidRPr="000939D6" w:rsidRDefault="000C3E9E" w:rsidP="000C3E9E">
            <w:pPr>
              <w:jc w:val="center"/>
            </w:pPr>
            <w:r w:rsidRPr="000939D6">
              <w:t>(присвоїти /</w:t>
            </w:r>
            <w:r w:rsidRPr="000939D6">
              <w:br/>
              <w:t>не присвоїти)</w:t>
            </w:r>
          </w:p>
        </w:tc>
        <w:tc>
          <w:tcPr>
            <w:tcW w:w="1355" w:type="dxa"/>
            <w:vMerge w:val="restart"/>
          </w:tcPr>
          <w:p w14:paraId="3D4D4324" w14:textId="77777777" w:rsidR="000C3E9E" w:rsidRPr="000939D6" w:rsidRDefault="000C3E9E" w:rsidP="000C3E9E">
            <w:pPr>
              <w:jc w:val="center"/>
            </w:pPr>
          </w:p>
          <w:p w14:paraId="58159491" w14:textId="77777777" w:rsidR="000C3E9E" w:rsidRPr="000939D6" w:rsidRDefault="000C3E9E" w:rsidP="000C3E9E">
            <w:pPr>
              <w:ind w:right="-48" w:firstLine="38"/>
              <w:jc w:val="center"/>
            </w:pPr>
            <w:r w:rsidRPr="000939D6">
              <w:t xml:space="preserve">Видати </w:t>
            </w:r>
          </w:p>
          <w:p w14:paraId="4EF16C5F" w14:textId="77777777" w:rsidR="000C3E9E" w:rsidRPr="000939D6" w:rsidRDefault="000C3E9E" w:rsidP="000C3E9E">
            <w:pPr>
              <w:ind w:right="-48" w:firstLine="38"/>
              <w:jc w:val="center"/>
            </w:pPr>
            <w:r w:rsidRPr="000939D6">
              <w:t>диплом</w:t>
            </w:r>
          </w:p>
          <w:p w14:paraId="1ED74F5B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(з відзнакою/</w:t>
            </w:r>
          </w:p>
          <w:p w14:paraId="450C1D8A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ординарний)</w:t>
            </w:r>
          </w:p>
        </w:tc>
        <w:tc>
          <w:tcPr>
            <w:tcW w:w="1418" w:type="dxa"/>
            <w:vMerge w:val="restart"/>
            <w:vAlign w:val="center"/>
          </w:tcPr>
          <w:p w14:paraId="7CD61BE8" w14:textId="77777777" w:rsidR="000C3E9E" w:rsidRPr="000939D6" w:rsidRDefault="000C3E9E" w:rsidP="000C3E9E">
            <w:pPr>
              <w:jc w:val="center"/>
            </w:pPr>
            <w:r w:rsidRPr="000939D6">
              <w:t xml:space="preserve">Присвоїти </w:t>
            </w:r>
          </w:p>
          <w:p w14:paraId="3CF99F3F" w14:textId="77777777" w:rsidR="000C3E9E" w:rsidRPr="000939D6" w:rsidRDefault="000C3E9E" w:rsidP="000C3E9E">
            <w:pPr>
              <w:jc w:val="center"/>
            </w:pPr>
            <w:r w:rsidRPr="000939D6">
              <w:t>професійну</w:t>
            </w:r>
          </w:p>
          <w:p w14:paraId="4F5F196A" w14:textId="77777777" w:rsidR="000C3E9E" w:rsidRPr="000939D6" w:rsidRDefault="000C3E9E" w:rsidP="000C3E9E">
            <w:pPr>
              <w:jc w:val="center"/>
            </w:pPr>
            <w:r w:rsidRPr="000939D6">
              <w:t xml:space="preserve">кваліфікацію </w:t>
            </w:r>
          </w:p>
          <w:p w14:paraId="0E5ED612" w14:textId="77777777" w:rsidR="000C3E9E" w:rsidRPr="000939D6" w:rsidRDefault="000C3E9E" w:rsidP="000C3E9E">
            <w:pPr>
              <w:ind w:right="-48" w:firstLine="38"/>
              <w:jc w:val="center"/>
            </w:pPr>
            <w:r w:rsidRPr="000939D6">
              <w:t>(присвоїти /</w:t>
            </w:r>
            <w:r w:rsidRPr="000939D6">
              <w:br/>
              <w:t>не присвоїти)</w:t>
            </w:r>
          </w:p>
          <w:p w14:paraId="67472CDB" w14:textId="77777777" w:rsidR="000C3E9E" w:rsidRPr="000939D6" w:rsidRDefault="000C3E9E" w:rsidP="000C3E9E">
            <w:pPr>
              <w:ind w:right="-48"/>
              <w:jc w:val="center"/>
            </w:pPr>
          </w:p>
        </w:tc>
      </w:tr>
      <w:tr w:rsidR="000C3E9E" w:rsidRPr="000939D6" w14:paraId="76B8F848" w14:textId="77777777" w:rsidTr="000C3E9E">
        <w:trPr>
          <w:trHeight w:val="1371"/>
        </w:trPr>
        <w:tc>
          <w:tcPr>
            <w:tcW w:w="532" w:type="dxa"/>
            <w:vMerge/>
            <w:vAlign w:val="center"/>
          </w:tcPr>
          <w:p w14:paraId="39B7971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3301" w:type="dxa"/>
            <w:vMerge/>
            <w:vAlign w:val="center"/>
          </w:tcPr>
          <w:p w14:paraId="532D079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54" w:type="dxa"/>
            <w:vMerge/>
            <w:vAlign w:val="center"/>
          </w:tcPr>
          <w:p w14:paraId="0189978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985" w:type="dxa"/>
            <w:vMerge/>
          </w:tcPr>
          <w:p w14:paraId="168613A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30AD5EDD" w14:textId="77777777" w:rsidR="000C3E9E" w:rsidRPr="000939D6" w:rsidRDefault="000C3E9E" w:rsidP="000C3E9E">
            <w:pPr>
              <w:jc w:val="center"/>
            </w:pPr>
            <w:r w:rsidRPr="000939D6">
              <w:t>кількість</w:t>
            </w:r>
          </w:p>
          <w:p w14:paraId="061D1E2A" w14:textId="77777777" w:rsidR="000C3E9E" w:rsidRPr="000939D6" w:rsidRDefault="000C3E9E" w:rsidP="000C3E9E">
            <w:pPr>
              <w:jc w:val="center"/>
            </w:pPr>
            <w:r w:rsidRPr="000939D6">
              <w:t xml:space="preserve">балів </w:t>
            </w:r>
          </w:p>
        </w:tc>
        <w:tc>
          <w:tcPr>
            <w:tcW w:w="1418" w:type="dxa"/>
            <w:vAlign w:val="center"/>
          </w:tcPr>
          <w:p w14:paraId="261AF33C" w14:textId="0A288E93" w:rsidR="000C3E9E" w:rsidRPr="000939D6" w:rsidRDefault="000C3E9E" w:rsidP="00C02922">
            <w:pPr>
              <w:jc w:val="center"/>
            </w:pPr>
            <w:r w:rsidRPr="000939D6">
              <w:t xml:space="preserve">за </w:t>
            </w:r>
            <w:r w:rsidR="00C02922" w:rsidRPr="000939D6">
              <w:t>університетською</w:t>
            </w:r>
            <w:r w:rsidRPr="000939D6">
              <w:t xml:space="preserve"> шкалою</w:t>
            </w:r>
          </w:p>
        </w:tc>
        <w:tc>
          <w:tcPr>
            <w:tcW w:w="1701" w:type="dxa"/>
            <w:vMerge/>
            <w:tcMar>
              <w:left w:w="0" w:type="dxa"/>
              <w:right w:w="0" w:type="dxa"/>
            </w:tcMar>
            <w:vAlign w:val="center"/>
          </w:tcPr>
          <w:p w14:paraId="72F208F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4A4DFA5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355" w:type="dxa"/>
            <w:vMerge/>
          </w:tcPr>
          <w:p w14:paraId="2C89329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667C9E4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B6E8B4D" w14:textId="77777777" w:rsidTr="000C3E9E">
        <w:trPr>
          <w:trHeight w:val="223"/>
          <w:tblHeader/>
        </w:trPr>
        <w:tc>
          <w:tcPr>
            <w:tcW w:w="532" w:type="dxa"/>
            <w:vAlign w:val="center"/>
          </w:tcPr>
          <w:p w14:paraId="3119D4CC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3301" w:type="dxa"/>
            <w:vAlign w:val="center"/>
          </w:tcPr>
          <w:p w14:paraId="47056CA7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054" w:type="dxa"/>
            <w:vAlign w:val="center"/>
          </w:tcPr>
          <w:p w14:paraId="362614A4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985" w:type="dxa"/>
            <w:vAlign w:val="center"/>
          </w:tcPr>
          <w:p w14:paraId="6DF2A67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0E97A6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680A74D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14:paraId="74318D15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1701" w:type="dxa"/>
            <w:vAlign w:val="center"/>
          </w:tcPr>
          <w:p w14:paraId="2BFE602E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355" w:type="dxa"/>
          </w:tcPr>
          <w:p w14:paraId="58BCA0CC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9</w:t>
            </w:r>
          </w:p>
        </w:tc>
        <w:tc>
          <w:tcPr>
            <w:tcW w:w="1418" w:type="dxa"/>
            <w:vAlign w:val="center"/>
          </w:tcPr>
          <w:p w14:paraId="57719503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10</w:t>
            </w:r>
          </w:p>
        </w:tc>
      </w:tr>
      <w:tr w:rsidR="000C3E9E" w:rsidRPr="000939D6" w14:paraId="626A2CB0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AE2E27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0D15B7E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153C20B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3EC098A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ACF5A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F59610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EC6DD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3F77C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44E3B60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ECA4FF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6E14C4BF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E414F4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4A8A38F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33B953F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67D6456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3250A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F4BBE6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7D52D3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33A9A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210091B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DE2BA6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C9702B8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642BED0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lastRenderedPageBreak/>
              <w:t>1</w:t>
            </w:r>
          </w:p>
        </w:tc>
        <w:tc>
          <w:tcPr>
            <w:tcW w:w="3301" w:type="dxa"/>
            <w:vAlign w:val="center"/>
          </w:tcPr>
          <w:p w14:paraId="0430CD7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054" w:type="dxa"/>
            <w:vAlign w:val="center"/>
          </w:tcPr>
          <w:p w14:paraId="5F47BA6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985" w:type="dxa"/>
          </w:tcPr>
          <w:p w14:paraId="5DC6EFA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33E4217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51E4EFF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14:paraId="56D64B0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1701" w:type="dxa"/>
            <w:vAlign w:val="center"/>
          </w:tcPr>
          <w:p w14:paraId="7609B1F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355" w:type="dxa"/>
          </w:tcPr>
          <w:p w14:paraId="6CFC7FA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9</w:t>
            </w:r>
          </w:p>
        </w:tc>
        <w:tc>
          <w:tcPr>
            <w:tcW w:w="1418" w:type="dxa"/>
            <w:vAlign w:val="center"/>
          </w:tcPr>
          <w:p w14:paraId="2DBA3BD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  <w:r w:rsidRPr="000939D6">
              <w:rPr>
                <w:b/>
              </w:rPr>
              <w:t>10</w:t>
            </w:r>
          </w:p>
        </w:tc>
      </w:tr>
      <w:tr w:rsidR="000C3E9E" w:rsidRPr="000939D6" w14:paraId="7253DFE0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850359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2824DF8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299F6F8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64860D5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BBB70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D684B6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215E1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22C67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7D24625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7DCF29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F8A2BFF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6C07DC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71A6EAD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2B8B9A3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25A6EEE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27774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518699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4987F0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4F1FD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3B8465B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13E568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0738547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62C69CE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787DCD1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0D30D0C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24C646C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95E3A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24B9A0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961750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AD48AD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26DFB53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F371D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4C1FAC26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5ACCBD3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301" w:type="dxa"/>
            <w:vAlign w:val="center"/>
          </w:tcPr>
          <w:p w14:paraId="7B850C8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54" w:type="dxa"/>
            <w:vAlign w:val="center"/>
          </w:tcPr>
          <w:p w14:paraId="3A3E6D7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07F925C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14:paraId="7C2BE13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A6C009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5C5F028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43F01FC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355" w:type="dxa"/>
          </w:tcPr>
          <w:p w14:paraId="6DFFD40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A752BD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</w:tr>
      <w:tr w:rsidR="000C3E9E" w:rsidRPr="000939D6" w14:paraId="345ECDD2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761C0DD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2D4CABE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716AB36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25722A8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7D62CE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E86363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DD9FB8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940C7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60AF0C9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68200A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A70CF09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40AC70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1C8169C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2BC3A6C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0BE2C01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F0265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BFBDEB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9B65F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CA3DF5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25BBFD4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7F12DA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77B81AD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4C359A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2553E75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1EDDBB0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3B5C187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24484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5F6AA7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2F6275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850107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7294999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9D5506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A07FCD2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782A8B0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1324B32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01F9EC1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6BE3BB3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9162E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68B29E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3D4614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A4EE7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535DD10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128EC8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7B49FF6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0F7ADA1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770D30A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500FFBB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10376F6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B8609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15E22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35E515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462F2A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3303190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8E3014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222DB58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47698FC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37BDEFA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0CA0C20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0E3F410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AEB13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7D2492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4C33E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B70189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266CDD8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97B817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8733378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E45976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6ECD715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5A817E7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34DDFBF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171C6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8AA4D3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6081E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965709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239CFE4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D32D0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D778DFE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68A58D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747EE63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4352384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4445B81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B4EC7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4E0EA2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8387E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006E9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439EBAD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B72C83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0FAAE6E7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E8F22F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443D217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7839B3D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58B5F2C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2EF5C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97FCC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4C9598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7D485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104D34C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CEF9EC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6B110236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A68DEC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1437F86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4241350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5A9CFEF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ED983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CF4DA4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865E7E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87D444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38B24C9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B2FFD3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7FEF86A9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068EC16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2D9EB34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3C50BEB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00B0C84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00DB5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0EB2FE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999CF6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CB77F9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36A6620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80C6E4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0A8F4A3A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30DFEA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6AF0014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146EA14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732D93D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8D1BF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E766E3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6F9A5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7FB07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41A201C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F2A085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03645ECE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61F4B5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699A324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5B86C5C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5C5F094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F5129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D7CEA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A1EB5C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73165F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6D21B58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13E057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2BD8316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C95BDA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01" w:type="dxa"/>
            <w:vAlign w:val="center"/>
          </w:tcPr>
          <w:p w14:paraId="5798BD8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19ACB1E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1132939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53B33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20EE56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084530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71F18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14:paraId="614AEA6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20E89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B5AB470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Відзначити, що______________________________________________________________________________________________</w:t>
      </w:r>
    </w:p>
    <w:p w14:paraId="71C91788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______________________________________________________________________________________________________________________________</w:t>
      </w:r>
    </w:p>
    <w:p w14:paraId="4A98BD5C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______________________________________________________________________________________________________________________________</w:t>
      </w:r>
    </w:p>
    <w:p w14:paraId="60A53D20" w14:textId="77777777" w:rsidR="000C3E9E" w:rsidRPr="000939D6" w:rsidRDefault="000C3E9E" w:rsidP="000C3E9E">
      <w:pPr>
        <w:jc w:val="both"/>
      </w:pPr>
    </w:p>
    <w:p w14:paraId="3E26D223" w14:textId="77777777" w:rsidR="000C3E9E" w:rsidRPr="000939D6" w:rsidRDefault="000C3E9E" w:rsidP="000C3E9E">
      <w:pPr>
        <w:ind w:firstLine="181"/>
        <w:rPr>
          <w:sz w:val="28"/>
          <w:szCs w:val="28"/>
        </w:rPr>
      </w:pPr>
      <w:r w:rsidRPr="000939D6">
        <w:rPr>
          <w:sz w:val="28"/>
          <w:szCs w:val="28"/>
        </w:rPr>
        <w:t xml:space="preserve">Підписи: </w:t>
      </w:r>
    </w:p>
    <w:tbl>
      <w:tblPr>
        <w:tblW w:w="15701" w:type="dxa"/>
        <w:tblLayout w:type="fixed"/>
        <w:tblLook w:val="04A0" w:firstRow="1" w:lastRow="0" w:firstColumn="1" w:lastColumn="0" w:noHBand="0" w:noVBand="1"/>
      </w:tblPr>
      <w:tblGrid>
        <w:gridCol w:w="8613"/>
        <w:gridCol w:w="7088"/>
      </w:tblGrid>
      <w:tr w:rsidR="000C3E9E" w:rsidRPr="000939D6" w14:paraId="27C8EE9A" w14:textId="77777777" w:rsidTr="000C3E9E">
        <w:tc>
          <w:tcPr>
            <w:tcW w:w="8613" w:type="dxa"/>
          </w:tcPr>
          <w:p w14:paraId="72585690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8"/>
                <w:szCs w:val="28"/>
              </w:rPr>
              <w:t>Голова</w:t>
            </w:r>
            <w:r w:rsidRPr="000939D6">
              <w:rPr>
                <w:sz w:val="24"/>
                <w:szCs w:val="24"/>
              </w:rPr>
              <w:t xml:space="preserve"> _________________________________</w:t>
            </w:r>
          </w:p>
          <w:p w14:paraId="41FDC7F3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t xml:space="preserve">                    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  <w:p w14:paraId="3FEC9603" w14:textId="77777777" w:rsidR="000C3E9E" w:rsidRPr="000939D6" w:rsidRDefault="000C3E9E" w:rsidP="000C3E9E">
            <w:pPr>
              <w:ind w:firstLine="181"/>
              <w:rPr>
                <w:i/>
                <w:sz w:val="18"/>
                <w:szCs w:val="18"/>
              </w:rPr>
            </w:pPr>
          </w:p>
        </w:tc>
        <w:tc>
          <w:tcPr>
            <w:tcW w:w="7088" w:type="dxa"/>
          </w:tcPr>
          <w:p w14:paraId="7243B7AB" w14:textId="77777777" w:rsidR="000C3E9E" w:rsidRPr="000939D6" w:rsidRDefault="000C3E9E" w:rsidP="000C3E9E">
            <w:pPr>
              <w:ind w:firstLine="181"/>
              <w:rPr>
                <w:sz w:val="28"/>
                <w:szCs w:val="28"/>
              </w:rPr>
            </w:pPr>
            <w:r w:rsidRPr="000939D6">
              <w:rPr>
                <w:sz w:val="28"/>
                <w:szCs w:val="28"/>
              </w:rPr>
              <w:t>Члени екзаменаційної комісії:</w:t>
            </w:r>
          </w:p>
          <w:p w14:paraId="2AEA1F5F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1. __________________________________</w:t>
            </w:r>
            <w:r w:rsidRPr="000939D6">
              <w:rPr>
                <w:sz w:val="24"/>
                <w:szCs w:val="24"/>
              </w:rPr>
              <w:tab/>
            </w:r>
          </w:p>
          <w:p w14:paraId="72C249EA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2. __________________________________</w:t>
            </w:r>
            <w:r w:rsidRPr="000939D6">
              <w:rPr>
                <w:sz w:val="24"/>
                <w:szCs w:val="24"/>
              </w:rPr>
              <w:tab/>
            </w:r>
          </w:p>
          <w:p w14:paraId="229A7E03" w14:textId="77777777" w:rsidR="000C3E9E" w:rsidRPr="000939D6" w:rsidRDefault="000C3E9E" w:rsidP="000C3E9E">
            <w:pPr>
              <w:rPr>
                <w:sz w:val="24"/>
                <w:szCs w:val="24"/>
              </w:rPr>
            </w:pPr>
            <w:r w:rsidRPr="000939D6">
              <w:rPr>
                <w:b/>
                <w:sz w:val="24"/>
                <w:szCs w:val="24"/>
              </w:rPr>
              <w:t xml:space="preserve">    </w:t>
            </w:r>
            <w:r w:rsidRPr="000939D6">
              <w:rPr>
                <w:sz w:val="24"/>
                <w:szCs w:val="24"/>
              </w:rPr>
              <w:t>3. __________________________________</w:t>
            </w:r>
          </w:p>
          <w:p w14:paraId="1BE0F110" w14:textId="77777777" w:rsidR="000C3E9E" w:rsidRPr="000939D6" w:rsidRDefault="000C3E9E" w:rsidP="000C3E9E">
            <w:pPr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   4. __________________________________</w:t>
            </w:r>
          </w:p>
          <w:p w14:paraId="1F8CC097" w14:textId="77777777" w:rsidR="000C3E9E" w:rsidRPr="000939D6" w:rsidRDefault="000C3E9E" w:rsidP="000C3E9E">
            <w:pPr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   5. ___________________________________</w:t>
            </w:r>
          </w:p>
          <w:p w14:paraId="75C52929" w14:textId="77777777" w:rsidR="000C3E9E" w:rsidRPr="000939D6" w:rsidRDefault="000C3E9E" w:rsidP="000C3E9E">
            <w:pPr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   6. ___________________________________</w:t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</w:p>
        </w:tc>
      </w:tr>
      <w:tr w:rsidR="000C3E9E" w:rsidRPr="000939D6" w14:paraId="414B9F6E" w14:textId="77777777" w:rsidTr="000C3E9E">
        <w:tc>
          <w:tcPr>
            <w:tcW w:w="15701" w:type="dxa"/>
            <w:gridSpan w:val="2"/>
          </w:tcPr>
          <w:p w14:paraId="62764237" w14:textId="77777777" w:rsidR="000C3E9E" w:rsidRPr="000939D6" w:rsidRDefault="000C3E9E" w:rsidP="000C3E9E">
            <w:pPr>
              <w:shd w:val="clear" w:color="auto" w:fill="FFFFFF"/>
              <w:spacing w:before="17" w:line="150" w:lineRule="atLeast"/>
              <w:ind w:left="1440" w:right="1102"/>
              <w:jc w:val="center"/>
              <w:rPr>
                <w:sz w:val="28"/>
                <w:szCs w:val="28"/>
              </w:rPr>
            </w:pPr>
            <w:r w:rsidRPr="000939D6">
              <w:t xml:space="preserve">                                                                                                                       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  <w:p w14:paraId="6DD721A0" w14:textId="77777777" w:rsidR="000C3E9E" w:rsidRPr="000939D6" w:rsidRDefault="000C3E9E" w:rsidP="000C3E9E">
            <w:r w:rsidRPr="000939D6">
              <w:rPr>
                <w:sz w:val="28"/>
                <w:szCs w:val="28"/>
              </w:rPr>
              <w:t xml:space="preserve">Протокол склав секретар </w:t>
            </w:r>
            <w:r w:rsidRPr="000939D6">
              <w:tab/>
              <w:t>____________________________________________________________________________________________________________</w:t>
            </w:r>
          </w:p>
          <w:p w14:paraId="7131FBAC" w14:textId="77777777" w:rsidR="000C3E9E" w:rsidRPr="000939D6" w:rsidRDefault="000C3E9E" w:rsidP="000C3E9E">
            <w:pPr>
              <w:shd w:val="clear" w:color="auto" w:fill="FFFFFF"/>
              <w:spacing w:before="17" w:line="150" w:lineRule="atLeast"/>
              <w:ind w:left="1440" w:right="4834"/>
              <w:jc w:val="center"/>
            </w:pP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t xml:space="preserve">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  <w:p w14:paraId="2590DBC3" w14:textId="77777777" w:rsidR="000C3E9E" w:rsidRPr="000939D6" w:rsidRDefault="000C3E9E" w:rsidP="000C3E9E">
            <w:pPr>
              <w:ind w:firstLine="181"/>
            </w:pPr>
          </w:p>
        </w:tc>
      </w:tr>
    </w:tbl>
    <w:bookmarkEnd w:id="1"/>
    <w:p w14:paraId="0D3025C4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0B258BC6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зазначити назву атестаційного екзамену відповідно до навчального плану.</w:t>
      </w:r>
    </w:p>
    <w:p w14:paraId="3A6FEDEB" w14:textId="77777777" w:rsidR="000C3E9E" w:rsidRPr="000939D6" w:rsidRDefault="000C3E9E" w:rsidP="000C3E9E">
      <w:pPr>
        <w:rPr>
          <w:i/>
        </w:rPr>
      </w:pPr>
    </w:p>
    <w:p w14:paraId="730712AE" w14:textId="0656A4A2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b/>
          <w:color w:val="FFFFFF" w:themeColor="background1"/>
          <w:sz w:val="28"/>
          <w:szCs w:val="28"/>
        </w:rPr>
        <w:lastRenderedPageBreak/>
        <w:t xml:space="preserve"> </w:t>
      </w:r>
      <w:r w:rsidRPr="009970C2">
        <w:rPr>
          <w:i/>
          <w:color w:val="FFFFFF" w:themeColor="background1"/>
          <w:sz w:val="28"/>
          <w:szCs w:val="28"/>
        </w:rPr>
        <w:t>Додаток 4.</w:t>
      </w:r>
      <w:r w:rsidR="001B6351" w:rsidRPr="009970C2">
        <w:rPr>
          <w:i/>
          <w:color w:val="FFFFFF" w:themeColor="background1"/>
          <w:sz w:val="28"/>
          <w:szCs w:val="28"/>
        </w:rPr>
        <w:t>3</w:t>
      </w:r>
    </w:p>
    <w:p w14:paraId="716493E5" w14:textId="77777777" w:rsidR="000C3E9E" w:rsidRPr="000939D6" w:rsidRDefault="000C3E9E" w:rsidP="000C3E9E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 ДНІПРОВСЬКИЙ НАЦІОНАЛЬНИЙ УНІВЕРСИТЕТ ІМЕНІ ОЛЕСЯ ГОНЧАРА</w:t>
      </w:r>
    </w:p>
    <w:p w14:paraId="3A8AAD9B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7532DF0F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№___ від « ___» _______________ 20 __ р.</w:t>
      </w:r>
    </w:p>
    <w:p w14:paraId="3BA434CA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258A0A6B" w14:textId="77777777" w:rsidR="000C3E9E" w:rsidRPr="000939D6" w:rsidRDefault="000C3E9E" w:rsidP="000C3E9E">
      <w:pPr>
        <w:jc w:val="center"/>
        <w:rPr>
          <w:i/>
        </w:rPr>
      </w:pPr>
      <w:r w:rsidRPr="000939D6">
        <w:t>ЗАСІДАННЯ ЕКЗАМЕНАЦІЙНОЇ КОМІСІЇ №___ ЩОДО СКЛАДАННЯ ______________________________________ ЕКЗАМЕНУ</w:t>
      </w:r>
      <w:r w:rsidRPr="000939D6">
        <w:rPr>
          <w:i/>
        </w:rPr>
        <w:t>*,</w:t>
      </w:r>
    </w:p>
    <w:p w14:paraId="3BBE66F7" w14:textId="77777777" w:rsidR="000C3E9E" w:rsidRPr="000939D6" w:rsidRDefault="000C3E9E" w:rsidP="000C3E9E">
      <w:pPr>
        <w:shd w:val="clear" w:color="auto" w:fill="FFFFFF"/>
        <w:spacing w:line="203" w:lineRule="atLeast"/>
        <w:jc w:val="center"/>
      </w:pPr>
      <w:r w:rsidRPr="000939D6">
        <w:t>З ПРИСУДЖЕННЯ СТУПЕНЯ ВИЩОЇ ОСВІТИ______________</w:t>
      </w:r>
      <w:r w:rsidRPr="000939D6">
        <w:rPr>
          <w:sz w:val="24"/>
          <w:szCs w:val="24"/>
        </w:rPr>
        <w:t xml:space="preserve">_____________ </w:t>
      </w:r>
      <w:r w:rsidRPr="000939D6">
        <w:t>ТА ПРИСВОЄННЯ ОСВІТНЬОЇ КВАЛІФІКАЦІЇ ________________________________________________________________________________________________________________________________</w:t>
      </w:r>
    </w:p>
    <w:p w14:paraId="1280DF22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у студентів групи ___________________________________________________________________________________________</w:t>
      </w:r>
    </w:p>
    <w:p w14:paraId="74FCE72D" w14:textId="77777777" w:rsidR="000C3E9E" w:rsidRPr="000939D6" w:rsidRDefault="000C3E9E" w:rsidP="000C3E9E">
      <w:r w:rsidRPr="000939D6">
        <w:rPr>
          <w:sz w:val="28"/>
          <w:szCs w:val="28"/>
        </w:rPr>
        <w:t>спеціальність</w:t>
      </w:r>
      <w:r w:rsidRPr="000939D6">
        <w:rPr>
          <w:sz w:val="28"/>
          <w:szCs w:val="28"/>
        </w:rPr>
        <w:tab/>
        <w:t>__________</w:t>
      </w:r>
      <w:r w:rsidRPr="000939D6">
        <w:t>_________________________________________________________________________________________________________</w:t>
      </w:r>
    </w:p>
    <w:p w14:paraId="253DA2A9" w14:textId="77777777" w:rsidR="000C3E9E" w:rsidRPr="000939D6" w:rsidRDefault="000C3E9E" w:rsidP="000C3E9E">
      <w:pPr>
        <w:ind w:left="1440" w:firstLine="720"/>
        <w:rPr>
          <w:i/>
          <w:sz w:val="18"/>
          <w:szCs w:val="18"/>
        </w:rPr>
      </w:pPr>
      <w:r w:rsidRPr="000939D6">
        <w:rPr>
          <w:sz w:val="18"/>
          <w:szCs w:val="18"/>
        </w:rPr>
        <w:t>(код)</w:t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(найменування)</w:t>
      </w:r>
    </w:p>
    <w:p w14:paraId="4895E3DE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</w:t>
      </w:r>
      <w:r w:rsidRPr="000939D6">
        <w:rPr>
          <w:sz w:val="28"/>
          <w:szCs w:val="28"/>
        </w:rPr>
        <w:tab/>
        <w:t>_____________________________________________________________</w:t>
      </w:r>
    </w:p>
    <w:p w14:paraId="39539783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___________________________________________________________________________________________________________</w:t>
      </w:r>
    </w:p>
    <w:p w14:paraId="56E84A97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освітня програма ____________________________________________________________________________________________</w:t>
      </w:r>
    </w:p>
    <w:p w14:paraId="28826011" w14:textId="77777777" w:rsidR="000C3E9E" w:rsidRPr="000939D6" w:rsidRDefault="000C3E9E" w:rsidP="000C3E9E">
      <w:pPr>
        <w:ind w:left="5664" w:firstLine="708"/>
      </w:pPr>
      <w:r w:rsidRPr="000939D6">
        <w:t>(найменування)</w:t>
      </w:r>
    </w:p>
    <w:p w14:paraId="2CAC4485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факультет (центр) ___________________________________________________________________________________________</w:t>
      </w:r>
    </w:p>
    <w:p w14:paraId="67CD5BB6" w14:textId="77777777" w:rsidR="000C3E9E" w:rsidRPr="000939D6" w:rsidRDefault="000C3E9E" w:rsidP="000C3E9E">
      <w:pPr>
        <w:ind w:left="5664" w:firstLine="708"/>
      </w:pPr>
      <w:r w:rsidRPr="000939D6">
        <w:t>(найменування)</w:t>
      </w:r>
    </w:p>
    <w:p w14:paraId="4C443433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Присутні:</w:t>
      </w:r>
    </w:p>
    <w:p w14:paraId="6F93759F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Голова:__________________________________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Члени:</w:t>
      </w:r>
      <w:r w:rsidRPr="000939D6">
        <w:rPr>
          <w:sz w:val="28"/>
          <w:szCs w:val="28"/>
        </w:rPr>
        <w:tab/>
      </w:r>
    </w:p>
    <w:p w14:paraId="07144096" w14:textId="77777777" w:rsidR="000C3E9E" w:rsidRPr="000939D6" w:rsidRDefault="000C3E9E" w:rsidP="000C3E9E">
      <w:pPr>
        <w:ind w:left="1416" w:firstLine="708"/>
        <w:rPr>
          <w:sz w:val="28"/>
          <w:szCs w:val="28"/>
        </w:rPr>
      </w:pPr>
      <w:r w:rsidRPr="000939D6">
        <w:rPr>
          <w:sz w:val="18"/>
          <w:szCs w:val="18"/>
        </w:rPr>
        <w:t>(прізвище ім’я по-батькові</w:t>
      </w:r>
      <w:r w:rsidRPr="000939D6">
        <w:t>)</w:t>
      </w:r>
      <w:r w:rsidRPr="000939D6"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1.__________________________________</w:t>
      </w:r>
    </w:p>
    <w:p w14:paraId="2EFE7CA8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2. __________________________________</w:t>
      </w:r>
    </w:p>
    <w:p w14:paraId="7400FB6A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розпочалось о 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3. ________________________________</w:t>
      </w:r>
    </w:p>
    <w:p w14:paraId="64BA0F29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Засідання закінчилось  о 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>(прізвище ім’я по батькові)</w:t>
      </w:r>
    </w:p>
    <w:tbl>
      <w:tblPr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2"/>
        <w:gridCol w:w="3522"/>
        <w:gridCol w:w="1054"/>
        <w:gridCol w:w="1985"/>
        <w:gridCol w:w="992"/>
        <w:gridCol w:w="1418"/>
        <w:gridCol w:w="2126"/>
        <w:gridCol w:w="2307"/>
        <w:gridCol w:w="1662"/>
      </w:tblGrid>
      <w:tr w:rsidR="000C3E9E" w:rsidRPr="000939D6" w14:paraId="295FFEDE" w14:textId="77777777" w:rsidTr="000C3E9E">
        <w:trPr>
          <w:trHeight w:val="223"/>
        </w:trPr>
        <w:tc>
          <w:tcPr>
            <w:tcW w:w="532" w:type="dxa"/>
            <w:vMerge w:val="restart"/>
            <w:vAlign w:val="center"/>
          </w:tcPr>
          <w:p w14:paraId="50E48943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6A72A25C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3522" w:type="dxa"/>
            <w:vMerge w:val="restart"/>
            <w:vAlign w:val="center"/>
          </w:tcPr>
          <w:p w14:paraId="4ACB8727" w14:textId="77777777" w:rsidR="000C3E9E" w:rsidRPr="000939D6" w:rsidRDefault="000C3E9E" w:rsidP="000C3E9E">
            <w:pPr>
              <w:jc w:val="center"/>
            </w:pPr>
            <w:r w:rsidRPr="000939D6">
              <w:t>Прізвище, ім’я по батькові студента</w:t>
            </w:r>
          </w:p>
        </w:tc>
        <w:tc>
          <w:tcPr>
            <w:tcW w:w="1054" w:type="dxa"/>
            <w:vMerge w:val="restart"/>
            <w:vAlign w:val="center"/>
          </w:tcPr>
          <w:p w14:paraId="7D0CB3F0" w14:textId="77777777" w:rsidR="000C3E9E" w:rsidRPr="000939D6" w:rsidRDefault="000C3E9E" w:rsidP="000C3E9E">
            <w:pPr>
              <w:ind w:right="-108"/>
              <w:jc w:val="center"/>
            </w:pPr>
            <w:r w:rsidRPr="000939D6">
              <w:t xml:space="preserve">№ </w:t>
            </w:r>
            <w:proofErr w:type="spellStart"/>
            <w:r w:rsidRPr="000939D6">
              <w:t>екзамена-ційного</w:t>
            </w:r>
            <w:proofErr w:type="spellEnd"/>
            <w:r w:rsidRPr="000939D6">
              <w:t xml:space="preserve"> </w:t>
            </w:r>
          </w:p>
          <w:p w14:paraId="6B5FF70B" w14:textId="77777777" w:rsidR="000C3E9E" w:rsidRPr="000939D6" w:rsidRDefault="000C3E9E" w:rsidP="000C3E9E">
            <w:pPr>
              <w:ind w:right="-108"/>
              <w:jc w:val="center"/>
            </w:pPr>
            <w:r w:rsidRPr="000939D6">
              <w:t>білета (варіанту)</w:t>
            </w:r>
          </w:p>
        </w:tc>
        <w:tc>
          <w:tcPr>
            <w:tcW w:w="1985" w:type="dxa"/>
            <w:vMerge w:val="restart"/>
            <w:vAlign w:val="center"/>
          </w:tcPr>
          <w:p w14:paraId="5B9560BF" w14:textId="77777777" w:rsidR="000C3E9E" w:rsidRPr="000939D6" w:rsidRDefault="000C3E9E" w:rsidP="000C3E9E">
            <w:pPr>
              <w:jc w:val="center"/>
            </w:pPr>
            <w:r w:rsidRPr="000939D6">
              <w:t>Кількість правильних відповідей/</w:t>
            </w:r>
          </w:p>
          <w:p w14:paraId="0CAD740E" w14:textId="77777777" w:rsidR="000C3E9E" w:rsidRPr="000939D6" w:rsidRDefault="000C3E9E" w:rsidP="000C3E9E">
            <w:pPr>
              <w:jc w:val="center"/>
            </w:pPr>
            <w:r w:rsidRPr="000939D6">
              <w:t>загальна</w:t>
            </w:r>
          </w:p>
          <w:p w14:paraId="7549E971" w14:textId="77777777" w:rsidR="000C3E9E" w:rsidRPr="000939D6" w:rsidRDefault="000C3E9E" w:rsidP="000C3E9E">
            <w:pPr>
              <w:jc w:val="center"/>
            </w:pPr>
            <w:r w:rsidRPr="000939D6">
              <w:t xml:space="preserve"> кількість питань</w:t>
            </w:r>
          </w:p>
        </w:tc>
        <w:tc>
          <w:tcPr>
            <w:tcW w:w="2410" w:type="dxa"/>
            <w:gridSpan w:val="2"/>
            <w:vAlign w:val="center"/>
          </w:tcPr>
          <w:p w14:paraId="2F8D8246" w14:textId="77777777" w:rsidR="000C3E9E" w:rsidRPr="000939D6" w:rsidRDefault="000C3E9E" w:rsidP="000C3E9E">
            <w:pPr>
              <w:ind w:left="143" w:hanging="143"/>
              <w:jc w:val="center"/>
            </w:pPr>
            <w:r w:rsidRPr="000939D6">
              <w:t xml:space="preserve">Оцінка </w:t>
            </w:r>
          </w:p>
        </w:tc>
        <w:tc>
          <w:tcPr>
            <w:tcW w:w="2126" w:type="dxa"/>
            <w:vMerge w:val="restart"/>
            <w:vAlign w:val="center"/>
          </w:tcPr>
          <w:p w14:paraId="62CB7265" w14:textId="77777777" w:rsidR="000C3E9E" w:rsidRPr="000939D6" w:rsidRDefault="000C3E9E" w:rsidP="000C3E9E">
            <w:pPr>
              <w:jc w:val="center"/>
            </w:pPr>
            <w:r w:rsidRPr="000939D6">
              <w:t>Присудити ступінь</w:t>
            </w:r>
          </w:p>
          <w:p w14:paraId="31F08B06" w14:textId="77777777" w:rsidR="000C3E9E" w:rsidRPr="000939D6" w:rsidRDefault="000C3E9E" w:rsidP="000C3E9E">
            <w:pPr>
              <w:jc w:val="center"/>
            </w:pPr>
            <w:r w:rsidRPr="000939D6">
              <w:t>(присудити/</w:t>
            </w:r>
            <w:r w:rsidRPr="000939D6">
              <w:br/>
              <w:t>не присудити)</w:t>
            </w:r>
          </w:p>
        </w:tc>
        <w:tc>
          <w:tcPr>
            <w:tcW w:w="2307" w:type="dxa"/>
            <w:vMerge w:val="restart"/>
            <w:vAlign w:val="center"/>
          </w:tcPr>
          <w:p w14:paraId="74122218" w14:textId="77777777" w:rsidR="000C3E9E" w:rsidRPr="000939D6" w:rsidRDefault="000C3E9E" w:rsidP="000C3E9E">
            <w:pPr>
              <w:jc w:val="center"/>
            </w:pPr>
            <w:r w:rsidRPr="000939D6">
              <w:t>Присвоїти</w:t>
            </w:r>
          </w:p>
          <w:p w14:paraId="76B2E668" w14:textId="77777777" w:rsidR="000C3E9E" w:rsidRPr="000939D6" w:rsidRDefault="000C3E9E" w:rsidP="000C3E9E">
            <w:pPr>
              <w:jc w:val="center"/>
            </w:pPr>
            <w:r w:rsidRPr="000939D6">
              <w:t>освітню</w:t>
            </w:r>
          </w:p>
          <w:p w14:paraId="483E0F01" w14:textId="77777777" w:rsidR="000C3E9E" w:rsidRPr="000939D6" w:rsidRDefault="000C3E9E" w:rsidP="000C3E9E">
            <w:pPr>
              <w:jc w:val="center"/>
            </w:pPr>
            <w:r w:rsidRPr="000939D6">
              <w:t xml:space="preserve">кваліфікацію </w:t>
            </w:r>
          </w:p>
          <w:p w14:paraId="0FD27082" w14:textId="77777777" w:rsidR="000C3E9E" w:rsidRPr="000939D6" w:rsidRDefault="000C3E9E" w:rsidP="000C3E9E">
            <w:pPr>
              <w:jc w:val="center"/>
            </w:pPr>
            <w:r w:rsidRPr="000939D6">
              <w:t>(присвоїти /</w:t>
            </w:r>
            <w:r w:rsidRPr="000939D6">
              <w:br/>
              <w:t>не присвоїти)</w:t>
            </w:r>
          </w:p>
        </w:tc>
        <w:tc>
          <w:tcPr>
            <w:tcW w:w="1662" w:type="dxa"/>
            <w:vMerge w:val="restart"/>
            <w:vAlign w:val="center"/>
          </w:tcPr>
          <w:p w14:paraId="1732E839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Видати диплом</w:t>
            </w:r>
          </w:p>
          <w:p w14:paraId="170380A4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(з відзнакою/</w:t>
            </w:r>
          </w:p>
          <w:p w14:paraId="7C6AD450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ординарний)</w:t>
            </w:r>
          </w:p>
        </w:tc>
      </w:tr>
      <w:tr w:rsidR="000C3E9E" w:rsidRPr="000939D6" w14:paraId="10BAB721" w14:textId="77777777" w:rsidTr="000C3E9E">
        <w:trPr>
          <w:trHeight w:val="1243"/>
        </w:trPr>
        <w:tc>
          <w:tcPr>
            <w:tcW w:w="532" w:type="dxa"/>
            <w:vMerge/>
            <w:vAlign w:val="center"/>
          </w:tcPr>
          <w:p w14:paraId="62C1639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3522" w:type="dxa"/>
            <w:vMerge/>
            <w:vAlign w:val="center"/>
          </w:tcPr>
          <w:p w14:paraId="301662A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54" w:type="dxa"/>
            <w:vMerge/>
            <w:vAlign w:val="center"/>
          </w:tcPr>
          <w:p w14:paraId="65D2C55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985" w:type="dxa"/>
            <w:vMerge/>
          </w:tcPr>
          <w:p w14:paraId="61E9179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463B8B52" w14:textId="77777777" w:rsidR="000C3E9E" w:rsidRPr="000939D6" w:rsidRDefault="000C3E9E" w:rsidP="000C3E9E">
            <w:pPr>
              <w:jc w:val="center"/>
            </w:pPr>
            <w:r w:rsidRPr="000939D6">
              <w:t>кількість</w:t>
            </w:r>
          </w:p>
          <w:p w14:paraId="755CA5D9" w14:textId="77777777" w:rsidR="000C3E9E" w:rsidRPr="000939D6" w:rsidRDefault="000C3E9E" w:rsidP="000C3E9E">
            <w:pPr>
              <w:jc w:val="center"/>
            </w:pPr>
            <w:r w:rsidRPr="000939D6">
              <w:t xml:space="preserve">балів </w:t>
            </w:r>
          </w:p>
        </w:tc>
        <w:tc>
          <w:tcPr>
            <w:tcW w:w="1418" w:type="dxa"/>
            <w:vAlign w:val="center"/>
          </w:tcPr>
          <w:p w14:paraId="7E536698" w14:textId="16256F4E" w:rsidR="000C3E9E" w:rsidRPr="000939D6" w:rsidRDefault="000C3E9E" w:rsidP="00E147A1">
            <w:pPr>
              <w:jc w:val="center"/>
            </w:pPr>
            <w:r w:rsidRPr="000939D6">
              <w:t xml:space="preserve">за </w:t>
            </w:r>
            <w:r w:rsidR="00E147A1" w:rsidRPr="000939D6">
              <w:t>університетською</w:t>
            </w:r>
            <w:r w:rsidRPr="000939D6">
              <w:t xml:space="preserve"> шкалою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  <w:vAlign w:val="center"/>
          </w:tcPr>
          <w:p w14:paraId="6093E3A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307" w:type="dxa"/>
            <w:vMerge/>
            <w:vAlign w:val="center"/>
          </w:tcPr>
          <w:p w14:paraId="2491896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2" w:type="dxa"/>
            <w:vMerge/>
            <w:vAlign w:val="center"/>
          </w:tcPr>
          <w:p w14:paraId="7E5151C4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5ECE84C" w14:textId="77777777" w:rsidTr="000C3E9E">
        <w:trPr>
          <w:trHeight w:val="223"/>
          <w:tblHeader/>
        </w:trPr>
        <w:tc>
          <w:tcPr>
            <w:tcW w:w="532" w:type="dxa"/>
            <w:vAlign w:val="center"/>
          </w:tcPr>
          <w:p w14:paraId="6610284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3522" w:type="dxa"/>
            <w:vAlign w:val="center"/>
          </w:tcPr>
          <w:p w14:paraId="14E53975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054" w:type="dxa"/>
            <w:vAlign w:val="center"/>
          </w:tcPr>
          <w:p w14:paraId="38D9E9F0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985" w:type="dxa"/>
            <w:vAlign w:val="center"/>
          </w:tcPr>
          <w:p w14:paraId="1AF06B04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4462F3B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638E957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2126" w:type="dxa"/>
            <w:vAlign w:val="center"/>
          </w:tcPr>
          <w:p w14:paraId="7007F3E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2307" w:type="dxa"/>
            <w:vAlign w:val="center"/>
          </w:tcPr>
          <w:p w14:paraId="7C25D02B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662" w:type="dxa"/>
            <w:vAlign w:val="center"/>
          </w:tcPr>
          <w:p w14:paraId="51AFF23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9</w:t>
            </w:r>
          </w:p>
        </w:tc>
      </w:tr>
      <w:tr w:rsidR="000C3E9E" w:rsidRPr="000939D6" w14:paraId="67D6B6CE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4C98992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15385C7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2E3F046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4299142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A7C8A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0C8B0D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E35E91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  <w:vAlign w:val="center"/>
          </w:tcPr>
          <w:p w14:paraId="753C439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23FACEA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AEEF055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32FEA6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503F7A8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2E4B9CF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25D0FA4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1F6EF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9F17B9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01DF7C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  <w:vAlign w:val="center"/>
          </w:tcPr>
          <w:p w14:paraId="78B6D35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18D7D40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B1AF080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B86BF2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6B5FFF9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5CDCA46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179B38B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DB9AA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BC8A7C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BDA209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  <w:vAlign w:val="center"/>
          </w:tcPr>
          <w:p w14:paraId="3A22094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46CA549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84A12B4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38956B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36CF5EE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4C7889E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474F2F6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DB072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4AEDAA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307374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  <w:vAlign w:val="center"/>
          </w:tcPr>
          <w:p w14:paraId="46E1376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4917274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47F60BCE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6CBC434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0D6EDED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7168310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452DBF9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1C135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B1EEAB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C20315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7" w:type="dxa"/>
            <w:vAlign w:val="center"/>
          </w:tcPr>
          <w:p w14:paraId="0A11F14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6D61473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52FBD5F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p w14:paraId="5380AFB1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p w14:paraId="0AE0EC66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tbl>
      <w:tblPr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2"/>
        <w:gridCol w:w="3522"/>
        <w:gridCol w:w="1296"/>
        <w:gridCol w:w="1743"/>
        <w:gridCol w:w="992"/>
        <w:gridCol w:w="1418"/>
        <w:gridCol w:w="1842"/>
        <w:gridCol w:w="2591"/>
        <w:gridCol w:w="1662"/>
      </w:tblGrid>
      <w:tr w:rsidR="000C3E9E" w:rsidRPr="000939D6" w14:paraId="34858F68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71D9C963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3522" w:type="dxa"/>
            <w:vAlign w:val="center"/>
          </w:tcPr>
          <w:p w14:paraId="4B0FCDFB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296" w:type="dxa"/>
            <w:vAlign w:val="center"/>
          </w:tcPr>
          <w:p w14:paraId="385DE921" w14:textId="77777777" w:rsidR="000C3E9E" w:rsidRPr="000939D6" w:rsidRDefault="000C3E9E" w:rsidP="000C3E9E">
            <w:pPr>
              <w:ind w:left="182" w:hanging="182"/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743" w:type="dxa"/>
          </w:tcPr>
          <w:p w14:paraId="05C573C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02F661A6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410CC910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842" w:type="dxa"/>
            <w:vAlign w:val="center"/>
          </w:tcPr>
          <w:p w14:paraId="228A47A7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2591" w:type="dxa"/>
            <w:vAlign w:val="center"/>
          </w:tcPr>
          <w:p w14:paraId="2DEB9E2C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662" w:type="dxa"/>
            <w:vAlign w:val="center"/>
          </w:tcPr>
          <w:p w14:paraId="431FC2EB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9</w:t>
            </w:r>
          </w:p>
        </w:tc>
      </w:tr>
      <w:tr w:rsidR="000C3E9E" w:rsidRPr="000939D6" w14:paraId="19C14D7E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02DB610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3526E22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2FBEAF03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414CE37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BE990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402859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FCC44C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5A776C5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3284551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6488FB5C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7C6911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07B93A0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67F334F8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843EA8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8A28F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F5294C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E22523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55B9ADA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4F46A73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2E1AF8B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761FDC3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3F5074D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0C9E1E04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8F239C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9E3A5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431E3C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8FCACB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007A339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6B19ABD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3C7C9EB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718507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3AD3F7C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70D5E54F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8CAFB3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15309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DF6247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6E1BCC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0D13E61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4F6E413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F5BBAE2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29A236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5E4CD08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43E8A807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4F82FE5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643BB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3542C8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F3D2ED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693B4C1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22E3FC8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69B872A9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D1D42E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069C406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335EA660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121823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8E8EC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107D3E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459824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48E71E6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65863BF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80C8E3C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6413B31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62CAFA5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1FF37650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A0E9B3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64DFF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1F040C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8F0C6B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6804207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015E41B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7B9210E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4B94B7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43911E5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314696DD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C16599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774C9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BC153B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2B60CD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5D178CA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6B7C398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6E56CB22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3435E48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128D3C6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4F540793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65B3746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85AA1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2DB65A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5D6EEE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2198528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6BA32F3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83786A9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2BBD14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4A57BF3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234EC26C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1F857A3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AF10D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D25AEB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29ABAB0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39CDB0D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23052A6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4198D38C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2535B67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18A4FDF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0CAFE2AC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297903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845C8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DDA87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595A54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48F2041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0793866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5D9D92B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1EF8746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3C97803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1B1FB406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A4A1A6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7E4B60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C2893C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5BBABDD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2610EA6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71FDEF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9933492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016D0E2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4FC5C01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70673A33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4330A7E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A5CF4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00E0E3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764446F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3464778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0D498C2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7B21477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7F54B4E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6FAD096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5C4E0463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380B39A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B0C1B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50587B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03359D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1D0A13A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269FB36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A156902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65C7ECD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41D635F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51E05B15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7130A2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782AC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D0D836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4A78182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7C449B4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6F05518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9D44C57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626A37C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1FEAED7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12A5BB97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B1A47E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453DA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D5B670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068BF08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4196357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3A8EF83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79B0471B" w14:textId="77777777" w:rsidTr="000C3E9E">
        <w:trPr>
          <w:trHeight w:val="230"/>
        </w:trPr>
        <w:tc>
          <w:tcPr>
            <w:tcW w:w="532" w:type="dxa"/>
            <w:vAlign w:val="center"/>
          </w:tcPr>
          <w:p w14:paraId="0081659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2" w:type="dxa"/>
            <w:vAlign w:val="center"/>
          </w:tcPr>
          <w:p w14:paraId="7F2356B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6" w:type="dxa"/>
            <w:vAlign w:val="center"/>
          </w:tcPr>
          <w:p w14:paraId="09C2131C" w14:textId="77777777" w:rsidR="000C3E9E" w:rsidRPr="000939D6" w:rsidRDefault="000C3E9E" w:rsidP="000C3E9E">
            <w:pPr>
              <w:ind w:left="182" w:hanging="182"/>
              <w:jc w:val="center"/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563BE6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8CA68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4DE31F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1B30645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1" w:type="dxa"/>
            <w:vAlign w:val="center"/>
          </w:tcPr>
          <w:p w14:paraId="2A85541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14:paraId="57F8AA7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AA4D9A1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Відзначити, що______________________________________________________________________________________</w:t>
      </w:r>
      <w:r w:rsidRPr="000939D6">
        <w:rPr>
          <w:sz w:val="28"/>
          <w:szCs w:val="28"/>
        </w:rPr>
        <w:softHyphen/>
      </w:r>
      <w:r w:rsidRPr="000939D6">
        <w:rPr>
          <w:sz w:val="28"/>
          <w:szCs w:val="28"/>
        </w:rPr>
        <w:softHyphen/>
      </w:r>
      <w:r w:rsidRPr="000939D6">
        <w:rPr>
          <w:sz w:val="28"/>
          <w:szCs w:val="28"/>
        </w:rPr>
        <w:softHyphen/>
        <w:t>________</w:t>
      </w:r>
    </w:p>
    <w:p w14:paraId="213DFB63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______________________________________________________________________________________________________________________________</w:t>
      </w:r>
    </w:p>
    <w:p w14:paraId="61E1CF38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______________________________________________________________________________________________________________________________</w:t>
      </w:r>
    </w:p>
    <w:p w14:paraId="2ED77169" w14:textId="77777777" w:rsidR="000C3E9E" w:rsidRPr="000939D6" w:rsidRDefault="000C3E9E" w:rsidP="000C3E9E">
      <w:pPr>
        <w:ind w:firstLine="181"/>
        <w:rPr>
          <w:sz w:val="28"/>
          <w:szCs w:val="28"/>
        </w:rPr>
      </w:pPr>
      <w:r w:rsidRPr="000939D6">
        <w:rPr>
          <w:sz w:val="28"/>
          <w:szCs w:val="28"/>
        </w:rPr>
        <w:t xml:space="preserve">Підписи: </w:t>
      </w:r>
    </w:p>
    <w:tbl>
      <w:tblPr>
        <w:tblW w:w="15559" w:type="dxa"/>
        <w:tblLayout w:type="fixed"/>
        <w:tblLook w:val="04A0" w:firstRow="1" w:lastRow="0" w:firstColumn="1" w:lastColumn="0" w:noHBand="0" w:noVBand="1"/>
      </w:tblPr>
      <w:tblGrid>
        <w:gridCol w:w="8472"/>
        <w:gridCol w:w="7087"/>
      </w:tblGrid>
      <w:tr w:rsidR="000C3E9E" w:rsidRPr="000939D6" w14:paraId="7E764C73" w14:textId="77777777" w:rsidTr="000C3E9E">
        <w:tc>
          <w:tcPr>
            <w:tcW w:w="8472" w:type="dxa"/>
          </w:tcPr>
          <w:p w14:paraId="1A26895C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8"/>
                <w:szCs w:val="28"/>
              </w:rPr>
              <w:t>Голова</w:t>
            </w:r>
            <w:r w:rsidRPr="000939D6">
              <w:rPr>
                <w:sz w:val="24"/>
                <w:szCs w:val="24"/>
              </w:rPr>
              <w:t xml:space="preserve"> _________________________________</w:t>
            </w:r>
          </w:p>
          <w:p w14:paraId="53705B73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t xml:space="preserve">                    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  <w:p w14:paraId="18711A21" w14:textId="77777777" w:rsidR="000C3E9E" w:rsidRPr="000939D6" w:rsidRDefault="000C3E9E" w:rsidP="000C3E9E">
            <w:pPr>
              <w:ind w:firstLine="181"/>
              <w:rPr>
                <w:i/>
                <w:sz w:val="18"/>
                <w:szCs w:val="18"/>
              </w:rPr>
            </w:pPr>
          </w:p>
        </w:tc>
        <w:tc>
          <w:tcPr>
            <w:tcW w:w="7087" w:type="dxa"/>
          </w:tcPr>
          <w:p w14:paraId="4604252D" w14:textId="77777777" w:rsidR="000C3E9E" w:rsidRPr="000939D6" w:rsidRDefault="000C3E9E" w:rsidP="000C3E9E">
            <w:pPr>
              <w:ind w:firstLine="181"/>
              <w:rPr>
                <w:sz w:val="28"/>
                <w:szCs w:val="28"/>
              </w:rPr>
            </w:pPr>
            <w:r w:rsidRPr="000939D6">
              <w:rPr>
                <w:sz w:val="28"/>
                <w:szCs w:val="28"/>
              </w:rPr>
              <w:t>Члени екзаменаційної комісії:</w:t>
            </w:r>
          </w:p>
          <w:p w14:paraId="28130A3D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1. __________________________________</w:t>
            </w:r>
            <w:r w:rsidRPr="000939D6">
              <w:rPr>
                <w:sz w:val="24"/>
                <w:szCs w:val="24"/>
              </w:rPr>
              <w:tab/>
            </w:r>
          </w:p>
          <w:p w14:paraId="7D7C864C" w14:textId="77777777" w:rsidR="000C3E9E" w:rsidRPr="000939D6" w:rsidRDefault="000C3E9E" w:rsidP="000C3E9E">
            <w:pPr>
              <w:ind w:right="485"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 xml:space="preserve"> 2. __________________________________</w:t>
            </w:r>
            <w:r w:rsidRPr="000939D6">
              <w:rPr>
                <w:sz w:val="24"/>
                <w:szCs w:val="24"/>
              </w:rPr>
              <w:tab/>
            </w:r>
          </w:p>
          <w:p w14:paraId="2D38FE08" w14:textId="77777777" w:rsidR="000C3E9E" w:rsidRPr="000939D6" w:rsidRDefault="000C3E9E" w:rsidP="000C3E9E">
            <w:pPr>
              <w:rPr>
                <w:sz w:val="24"/>
                <w:szCs w:val="24"/>
              </w:rPr>
            </w:pPr>
            <w:r w:rsidRPr="000939D6">
              <w:rPr>
                <w:b/>
                <w:sz w:val="24"/>
                <w:szCs w:val="24"/>
              </w:rPr>
              <w:t xml:space="preserve">    </w:t>
            </w:r>
            <w:r w:rsidRPr="000939D6">
              <w:rPr>
                <w:sz w:val="24"/>
                <w:szCs w:val="24"/>
              </w:rPr>
              <w:t>3. __________________________________</w:t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</w:p>
        </w:tc>
      </w:tr>
      <w:tr w:rsidR="000C3E9E" w:rsidRPr="000939D6" w14:paraId="57878018" w14:textId="77777777" w:rsidTr="000C3E9E">
        <w:tc>
          <w:tcPr>
            <w:tcW w:w="15559" w:type="dxa"/>
            <w:gridSpan w:val="2"/>
          </w:tcPr>
          <w:p w14:paraId="1B5FC5ED" w14:textId="77777777" w:rsidR="000C3E9E" w:rsidRPr="000939D6" w:rsidRDefault="000C3E9E" w:rsidP="000C3E9E">
            <w:pPr>
              <w:shd w:val="clear" w:color="auto" w:fill="FFFFFF"/>
              <w:spacing w:before="17" w:line="150" w:lineRule="atLeast"/>
              <w:ind w:left="1440" w:right="1102"/>
              <w:jc w:val="center"/>
              <w:rPr>
                <w:sz w:val="28"/>
                <w:szCs w:val="28"/>
              </w:rPr>
            </w:pPr>
            <w:r w:rsidRPr="000939D6">
              <w:t xml:space="preserve">                                                                                                                       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  <w:p w14:paraId="4438C92C" w14:textId="77777777" w:rsidR="000C3E9E" w:rsidRPr="000939D6" w:rsidRDefault="000C3E9E" w:rsidP="000C3E9E">
            <w:r w:rsidRPr="000939D6">
              <w:rPr>
                <w:sz w:val="28"/>
                <w:szCs w:val="28"/>
              </w:rPr>
              <w:t xml:space="preserve">Протокол склав секретар </w:t>
            </w:r>
            <w:r w:rsidRPr="000939D6">
              <w:tab/>
              <w:t>_________________________________________________________________________________________________________________</w:t>
            </w:r>
          </w:p>
          <w:p w14:paraId="518A800A" w14:textId="77777777" w:rsidR="000C3E9E" w:rsidRPr="000939D6" w:rsidRDefault="000C3E9E" w:rsidP="000C3E9E">
            <w:pPr>
              <w:shd w:val="clear" w:color="auto" w:fill="FFFFFF"/>
              <w:spacing w:before="17" w:line="150" w:lineRule="atLeast"/>
              <w:ind w:left="1440" w:right="4834"/>
              <w:jc w:val="center"/>
            </w:pP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t xml:space="preserve">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</w:p>
          <w:p w14:paraId="495EDE6B" w14:textId="77777777" w:rsidR="000C3E9E" w:rsidRPr="000939D6" w:rsidRDefault="000C3E9E" w:rsidP="000C3E9E">
            <w:pPr>
              <w:ind w:firstLine="181"/>
            </w:pPr>
          </w:p>
        </w:tc>
      </w:tr>
    </w:tbl>
    <w:p w14:paraId="0449EEAA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2355B059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зазначити назву атестаційного екзамену відповідно до навчального плану.</w:t>
      </w:r>
    </w:p>
    <w:p w14:paraId="295B0FD7" w14:textId="77777777" w:rsidR="000C3E9E" w:rsidRPr="000939D6" w:rsidRDefault="000C3E9E" w:rsidP="000C3E9E">
      <w:pPr>
        <w:rPr>
          <w:i/>
          <w:color w:val="00B050"/>
        </w:rPr>
        <w:sectPr w:rsidR="000C3E9E" w:rsidRPr="000939D6" w:rsidSect="000C3E9E">
          <w:footerReference w:type="default" r:id="rId10"/>
          <w:pgSz w:w="16838" w:h="11906" w:orient="landscape"/>
          <w:pgMar w:top="454" w:right="851" w:bottom="454" w:left="851" w:header="421" w:footer="709" w:gutter="0"/>
          <w:cols w:space="708"/>
          <w:docGrid w:linePitch="360"/>
        </w:sectPr>
      </w:pPr>
      <w:r w:rsidRPr="000939D6">
        <w:rPr>
          <w:i/>
        </w:rPr>
        <w:t>.</w:t>
      </w:r>
    </w:p>
    <w:p w14:paraId="7FBEF492" w14:textId="40466F21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>Додаток 4.</w:t>
      </w:r>
      <w:r w:rsidR="001B6351" w:rsidRPr="009970C2">
        <w:rPr>
          <w:i/>
          <w:color w:val="FFFFFF" w:themeColor="background1"/>
          <w:sz w:val="28"/>
          <w:szCs w:val="28"/>
        </w:rPr>
        <w:t>4</w:t>
      </w:r>
    </w:p>
    <w:p w14:paraId="5BB97056" w14:textId="77777777" w:rsidR="000C3E9E" w:rsidRPr="000939D6" w:rsidRDefault="000C3E9E" w:rsidP="000C3E9E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 ДНІПРОВСЬКИЙ НАЦІОНАЛЬНИЙ УНІВЕРСИТЕТ ІМЕНІ ОЛЕСЯ ГОНЧАРА</w:t>
      </w:r>
    </w:p>
    <w:p w14:paraId="74177146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4261890F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від „ ___” _______________ 20 __ р.   №___</w:t>
      </w:r>
    </w:p>
    <w:p w14:paraId="32D3DD64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04E1101C" w14:textId="77777777" w:rsidR="000C3E9E" w:rsidRPr="000939D6" w:rsidRDefault="000C3E9E" w:rsidP="000C3E9E">
      <w:pPr>
        <w:jc w:val="center"/>
      </w:pPr>
      <w:r w:rsidRPr="000939D6">
        <w:t xml:space="preserve">ЗАСІДАННЯ ЕКЗАМЕНАЦІЙНОЇ КОМІСІЇ №___  ЩОДО ЗАХИСТУ КВАЛІФІКАЦІЙНИХ РОБІТ (ПРОЄКТІВ)*, </w:t>
      </w:r>
    </w:p>
    <w:p w14:paraId="4933C04A" w14:textId="77777777" w:rsidR="000C3E9E" w:rsidRPr="000939D6" w:rsidRDefault="000C3E9E" w:rsidP="000C3E9E">
      <w:pPr>
        <w:shd w:val="clear" w:color="auto" w:fill="FFFFFF"/>
        <w:spacing w:line="203" w:lineRule="atLeast"/>
        <w:ind w:left="720"/>
        <w:jc w:val="center"/>
      </w:pPr>
      <w:r w:rsidRPr="000939D6">
        <w:t>З ПРИСУДЖЕННЯ СТУПЕНЯ ВИЩОЇ ОСВІТИ______________</w:t>
      </w:r>
      <w:r w:rsidRPr="000939D6">
        <w:rPr>
          <w:sz w:val="24"/>
          <w:szCs w:val="24"/>
        </w:rPr>
        <w:t xml:space="preserve">_____________ </w:t>
      </w:r>
      <w:r w:rsidRPr="000939D6">
        <w:t xml:space="preserve">ТА ПРИСВОЄННЯ  ОСВІТНЬОЇ КВАЛІФІКАЦІЇ </w:t>
      </w:r>
    </w:p>
    <w:p w14:paraId="6164A09C" w14:textId="77777777" w:rsidR="000C3E9E" w:rsidRPr="000939D6" w:rsidRDefault="000C3E9E" w:rsidP="000C3E9E">
      <w:pPr>
        <w:shd w:val="clear" w:color="auto" w:fill="FFFFFF"/>
        <w:spacing w:line="203" w:lineRule="atLeast"/>
        <w:ind w:left="720"/>
        <w:jc w:val="center"/>
        <w:rPr>
          <w:b/>
          <w:bCs/>
          <w:sz w:val="19"/>
          <w:szCs w:val="19"/>
        </w:rPr>
      </w:pPr>
      <w:r w:rsidRPr="000939D6">
        <w:rPr>
          <w:sz w:val="24"/>
          <w:szCs w:val="24"/>
        </w:rPr>
        <w:t xml:space="preserve"> ____________________</w:t>
      </w:r>
      <w:r w:rsidRPr="000939D6">
        <w:rPr>
          <w:b/>
          <w:bCs/>
          <w:sz w:val="24"/>
          <w:szCs w:val="24"/>
        </w:rPr>
        <w:t>_______________________________________________________________________________________________</w:t>
      </w:r>
    </w:p>
    <w:p w14:paraId="6C7276AE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 xml:space="preserve">у студентів групи </w:t>
      </w:r>
      <w:r w:rsidRPr="000939D6">
        <w:rPr>
          <w:sz w:val="28"/>
          <w:szCs w:val="28"/>
        </w:rPr>
        <w:tab/>
        <w:t xml:space="preserve">___________________________________________________________________________________________ </w:t>
      </w:r>
    </w:p>
    <w:p w14:paraId="7E3FF4A2" w14:textId="77777777" w:rsidR="000C3E9E" w:rsidRPr="000939D6" w:rsidRDefault="000C3E9E" w:rsidP="000C3E9E">
      <w:r w:rsidRPr="000939D6">
        <w:rPr>
          <w:sz w:val="28"/>
          <w:szCs w:val="28"/>
        </w:rPr>
        <w:t xml:space="preserve">спеціальності 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___________________________________________________________________________________________</w:t>
      </w:r>
    </w:p>
    <w:p w14:paraId="7698DBC4" w14:textId="77777777" w:rsidR="000C3E9E" w:rsidRPr="000939D6" w:rsidRDefault="000C3E9E" w:rsidP="000C3E9E">
      <w:pPr>
        <w:jc w:val="center"/>
        <w:rPr>
          <w:sz w:val="18"/>
          <w:szCs w:val="18"/>
        </w:rPr>
      </w:pPr>
      <w:r w:rsidRPr="000939D6">
        <w:rPr>
          <w:sz w:val="18"/>
          <w:szCs w:val="18"/>
        </w:rPr>
        <w:t>(код)</w:t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(найменування)</w:t>
      </w:r>
    </w:p>
    <w:p w14:paraId="6133E437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</w:t>
      </w:r>
      <w:r w:rsidRPr="000939D6">
        <w:rPr>
          <w:sz w:val="28"/>
          <w:szCs w:val="28"/>
        </w:rPr>
        <w:tab/>
        <w:t>_________________________________________________________________</w:t>
      </w:r>
    </w:p>
    <w:p w14:paraId="1EC6EF1E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_______________________________________________________________________________________________________________</w:t>
      </w:r>
    </w:p>
    <w:p w14:paraId="50D02345" w14:textId="77777777" w:rsidR="000C3E9E" w:rsidRPr="000939D6" w:rsidRDefault="000C3E9E" w:rsidP="000C3E9E">
      <w:r w:rsidRPr="000939D6">
        <w:rPr>
          <w:sz w:val="28"/>
          <w:szCs w:val="28"/>
        </w:rPr>
        <w:t xml:space="preserve">освітня програма 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t>____________________________________________________________________________________________________________________</w:t>
      </w:r>
    </w:p>
    <w:p w14:paraId="5BE5F1F2" w14:textId="77777777" w:rsidR="000C3E9E" w:rsidRPr="000939D6" w:rsidRDefault="000C3E9E" w:rsidP="000C3E9E">
      <w:pPr>
        <w:jc w:val="center"/>
        <w:rPr>
          <w:sz w:val="28"/>
          <w:szCs w:val="28"/>
        </w:rPr>
      </w:pPr>
      <w:r w:rsidRPr="000939D6">
        <w:t>(найменування)</w:t>
      </w:r>
    </w:p>
    <w:p w14:paraId="1F7FAFA0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 xml:space="preserve">факультет (центр) </w:t>
      </w:r>
      <w:r w:rsidRPr="000939D6">
        <w:rPr>
          <w:sz w:val="28"/>
          <w:szCs w:val="28"/>
        </w:rPr>
        <w:tab/>
        <w:t>___________________________________________________________________________________________</w:t>
      </w:r>
    </w:p>
    <w:p w14:paraId="00815762" w14:textId="77777777" w:rsidR="000C3E9E" w:rsidRPr="000939D6" w:rsidRDefault="000C3E9E" w:rsidP="000C3E9E">
      <w:pPr>
        <w:ind w:left="4956" w:firstLine="708"/>
        <w:jc w:val="center"/>
        <w:rPr>
          <w:sz w:val="18"/>
          <w:szCs w:val="18"/>
        </w:rPr>
      </w:pPr>
      <w:r w:rsidRPr="000939D6">
        <w:rPr>
          <w:sz w:val="18"/>
          <w:szCs w:val="18"/>
        </w:rPr>
        <w:t>(найменування)</w:t>
      </w:r>
    </w:p>
    <w:p w14:paraId="7D01FE4C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Присутні:</w:t>
      </w:r>
    </w:p>
    <w:p w14:paraId="5085B68D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Голова:__________________________________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 xml:space="preserve">Члени: </w:t>
      </w:r>
      <w:r w:rsidRPr="000939D6">
        <w:rPr>
          <w:sz w:val="28"/>
          <w:szCs w:val="28"/>
        </w:rPr>
        <w:tab/>
        <w:t>1.__________________________________________</w:t>
      </w:r>
    </w:p>
    <w:p w14:paraId="34B917DD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>(прізвище ім’я по батькові )</w:t>
      </w:r>
      <w:r w:rsidRPr="000939D6">
        <w:rPr>
          <w:i/>
          <w:sz w:val="18"/>
          <w:szCs w:val="1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2.__________________________________________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3.__________________________________________</w:t>
      </w:r>
    </w:p>
    <w:p w14:paraId="3BD54E8E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розпочалось о _______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(</w:t>
      </w:r>
      <w:r w:rsidRPr="000939D6">
        <w:rPr>
          <w:sz w:val="18"/>
          <w:szCs w:val="18"/>
        </w:rPr>
        <w:t>прізвище, ім’я по батькові)</w:t>
      </w:r>
    </w:p>
    <w:p w14:paraId="01336C31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закінчилось  о _______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 xml:space="preserve"> 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990"/>
        <w:gridCol w:w="2750"/>
        <w:gridCol w:w="3969"/>
        <w:gridCol w:w="850"/>
        <w:gridCol w:w="1418"/>
        <w:gridCol w:w="1560"/>
        <w:gridCol w:w="1559"/>
        <w:gridCol w:w="1276"/>
      </w:tblGrid>
      <w:tr w:rsidR="000C3E9E" w:rsidRPr="000939D6" w14:paraId="718BA3D7" w14:textId="77777777" w:rsidTr="000C3E9E">
        <w:trPr>
          <w:trHeight w:val="283"/>
        </w:trPr>
        <w:tc>
          <w:tcPr>
            <w:tcW w:w="471" w:type="dxa"/>
            <w:vMerge w:val="restart"/>
            <w:vAlign w:val="center"/>
          </w:tcPr>
          <w:p w14:paraId="2CCA35AB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№</w:t>
            </w:r>
          </w:p>
          <w:p w14:paraId="6479BEDB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з/п</w:t>
            </w:r>
          </w:p>
        </w:tc>
        <w:tc>
          <w:tcPr>
            <w:tcW w:w="1990" w:type="dxa"/>
            <w:vMerge w:val="restart"/>
            <w:vAlign w:val="center"/>
          </w:tcPr>
          <w:p w14:paraId="2D9BC5D1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Прізвище, ім’я та по батькові студента </w:t>
            </w:r>
          </w:p>
        </w:tc>
        <w:tc>
          <w:tcPr>
            <w:tcW w:w="2750" w:type="dxa"/>
            <w:vMerge w:val="restart"/>
            <w:vAlign w:val="center"/>
          </w:tcPr>
          <w:p w14:paraId="4C00B473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Тема</w:t>
            </w:r>
          </w:p>
          <w:p w14:paraId="52176B3B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кваліфікаційної роботи (проєкту) </w:t>
            </w:r>
          </w:p>
        </w:tc>
        <w:tc>
          <w:tcPr>
            <w:tcW w:w="3969" w:type="dxa"/>
            <w:vMerge w:val="restart"/>
            <w:vAlign w:val="center"/>
          </w:tcPr>
          <w:p w14:paraId="67798CE6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Питання</w:t>
            </w:r>
          </w:p>
          <w:p w14:paraId="3D1F44EC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(прізвище та ініціали особи, яка поставила питання, зміст питання, повнота відповіді)</w:t>
            </w:r>
          </w:p>
        </w:tc>
        <w:tc>
          <w:tcPr>
            <w:tcW w:w="6663" w:type="dxa"/>
            <w:gridSpan w:val="5"/>
            <w:vAlign w:val="center"/>
          </w:tcPr>
          <w:p w14:paraId="73A3E4C1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Рішення екзаменаційної комісії</w:t>
            </w:r>
          </w:p>
        </w:tc>
      </w:tr>
      <w:tr w:rsidR="000C3E9E" w:rsidRPr="000939D6" w14:paraId="5CB7BB11" w14:textId="77777777" w:rsidTr="000C3E9E">
        <w:trPr>
          <w:trHeight w:val="365"/>
        </w:trPr>
        <w:tc>
          <w:tcPr>
            <w:tcW w:w="471" w:type="dxa"/>
            <w:vMerge/>
          </w:tcPr>
          <w:p w14:paraId="15196652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90" w:type="dxa"/>
            <w:vMerge/>
          </w:tcPr>
          <w:p w14:paraId="0A770AF8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750" w:type="dxa"/>
            <w:vMerge/>
          </w:tcPr>
          <w:p w14:paraId="13EC81E5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vMerge/>
          </w:tcPr>
          <w:p w14:paraId="733FF1B3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728531D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оцінка </w:t>
            </w:r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1097FBC" w14:textId="77777777" w:rsidR="000C3E9E" w:rsidRPr="000939D6" w:rsidRDefault="000C3E9E" w:rsidP="000C3E9E">
            <w:pPr>
              <w:jc w:val="center"/>
            </w:pPr>
            <w:r w:rsidRPr="000939D6">
              <w:t>Присудити ступінь</w:t>
            </w:r>
          </w:p>
          <w:p w14:paraId="44764768" w14:textId="77777777" w:rsidR="000C3E9E" w:rsidRPr="000939D6" w:rsidRDefault="000C3E9E" w:rsidP="000C3E9E">
            <w:pPr>
              <w:jc w:val="center"/>
            </w:pPr>
            <w:r w:rsidRPr="000939D6">
              <w:t>(присудити/</w:t>
            </w:r>
            <w:r w:rsidRPr="000939D6">
              <w:br/>
              <w:t>не присудити)</w:t>
            </w:r>
          </w:p>
        </w:tc>
        <w:tc>
          <w:tcPr>
            <w:tcW w:w="1559" w:type="dxa"/>
            <w:vMerge w:val="restart"/>
            <w:vAlign w:val="center"/>
          </w:tcPr>
          <w:p w14:paraId="089E4125" w14:textId="77777777" w:rsidR="000C3E9E" w:rsidRPr="000939D6" w:rsidRDefault="000C3E9E" w:rsidP="000C3E9E">
            <w:pPr>
              <w:jc w:val="center"/>
            </w:pPr>
            <w:r w:rsidRPr="000939D6">
              <w:t xml:space="preserve">Присвоїти </w:t>
            </w:r>
          </w:p>
          <w:p w14:paraId="3A35CC2F" w14:textId="77777777" w:rsidR="000C3E9E" w:rsidRPr="000939D6" w:rsidRDefault="000C3E9E" w:rsidP="000C3E9E">
            <w:pPr>
              <w:jc w:val="center"/>
            </w:pPr>
            <w:r w:rsidRPr="000939D6">
              <w:t>освітню</w:t>
            </w:r>
          </w:p>
          <w:p w14:paraId="3CE6F334" w14:textId="77777777" w:rsidR="000C3E9E" w:rsidRPr="000939D6" w:rsidRDefault="000C3E9E" w:rsidP="000C3E9E">
            <w:pPr>
              <w:jc w:val="center"/>
            </w:pPr>
            <w:r w:rsidRPr="000939D6">
              <w:t>кваліфікацію (присвоїти /</w:t>
            </w:r>
            <w:r w:rsidRPr="000939D6">
              <w:br/>
              <w:t>не присвоїти)</w:t>
            </w:r>
          </w:p>
        </w:tc>
        <w:tc>
          <w:tcPr>
            <w:tcW w:w="1276" w:type="dxa"/>
            <w:vMerge w:val="restart"/>
            <w:vAlign w:val="center"/>
          </w:tcPr>
          <w:p w14:paraId="030CDA5A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Видати диплом</w:t>
            </w:r>
          </w:p>
          <w:p w14:paraId="1F21549D" w14:textId="77777777" w:rsidR="000C3E9E" w:rsidRPr="000939D6" w:rsidRDefault="000C3E9E" w:rsidP="000C3E9E">
            <w:pPr>
              <w:ind w:right="-48"/>
              <w:jc w:val="center"/>
              <w:rPr>
                <w:b/>
              </w:rPr>
            </w:pPr>
            <w:r w:rsidRPr="000939D6">
              <w:t>(з відзнакою/</w:t>
            </w:r>
            <w:proofErr w:type="spellStart"/>
            <w:r w:rsidRPr="000939D6">
              <w:t>ординар-ний</w:t>
            </w:r>
            <w:proofErr w:type="spellEnd"/>
            <w:r w:rsidRPr="000939D6">
              <w:t>)</w:t>
            </w:r>
          </w:p>
        </w:tc>
      </w:tr>
      <w:tr w:rsidR="000C3E9E" w:rsidRPr="000939D6" w14:paraId="78DD4584" w14:textId="77777777" w:rsidTr="000C3E9E">
        <w:trPr>
          <w:trHeight w:val="600"/>
        </w:trPr>
        <w:tc>
          <w:tcPr>
            <w:tcW w:w="471" w:type="dxa"/>
            <w:vMerge/>
          </w:tcPr>
          <w:p w14:paraId="0F905638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90" w:type="dxa"/>
            <w:vMerge/>
          </w:tcPr>
          <w:p w14:paraId="2F484A0F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50" w:type="dxa"/>
            <w:vMerge/>
          </w:tcPr>
          <w:p w14:paraId="034DDF45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</w:tcPr>
          <w:p w14:paraId="5D7B07EC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3EBC8DE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кількість балів </w:t>
            </w:r>
          </w:p>
        </w:tc>
        <w:tc>
          <w:tcPr>
            <w:tcW w:w="1418" w:type="dxa"/>
            <w:vAlign w:val="center"/>
          </w:tcPr>
          <w:p w14:paraId="1785DF37" w14:textId="69848363" w:rsidR="000C3E9E" w:rsidRPr="000939D6" w:rsidRDefault="000C3E9E" w:rsidP="00E147A1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за </w:t>
            </w:r>
            <w:r w:rsidR="00E147A1" w:rsidRPr="000939D6">
              <w:rPr>
                <w:sz w:val="18"/>
                <w:szCs w:val="18"/>
              </w:rPr>
              <w:t xml:space="preserve">університетською </w:t>
            </w:r>
            <w:r w:rsidRPr="000939D6">
              <w:rPr>
                <w:sz w:val="18"/>
                <w:szCs w:val="18"/>
              </w:rPr>
              <w:t>шкалою</w:t>
            </w:r>
          </w:p>
        </w:tc>
        <w:tc>
          <w:tcPr>
            <w:tcW w:w="1560" w:type="dxa"/>
            <w:vMerge/>
            <w:vAlign w:val="center"/>
          </w:tcPr>
          <w:p w14:paraId="05D1106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06F2DF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44226F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06ED953B" w14:textId="77777777" w:rsidTr="000C3E9E">
        <w:trPr>
          <w:trHeight w:val="170"/>
          <w:tblHeader/>
        </w:trPr>
        <w:tc>
          <w:tcPr>
            <w:tcW w:w="471" w:type="dxa"/>
          </w:tcPr>
          <w:p w14:paraId="5BC0C1DA" w14:textId="77777777" w:rsidR="000C3E9E" w:rsidRPr="000939D6" w:rsidRDefault="000C3E9E" w:rsidP="000C3E9E">
            <w:pPr>
              <w:jc w:val="center"/>
              <w:rPr>
                <w:b/>
              </w:rPr>
            </w:pPr>
            <w:bookmarkStart w:id="2" w:name="_Hlk58328552"/>
            <w:r w:rsidRPr="000939D6">
              <w:rPr>
                <w:b/>
              </w:rPr>
              <w:t>1</w:t>
            </w:r>
          </w:p>
        </w:tc>
        <w:tc>
          <w:tcPr>
            <w:tcW w:w="1990" w:type="dxa"/>
          </w:tcPr>
          <w:p w14:paraId="0CD9AD6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2750" w:type="dxa"/>
          </w:tcPr>
          <w:p w14:paraId="15DEF14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3969" w:type="dxa"/>
          </w:tcPr>
          <w:p w14:paraId="24DB4A53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850" w:type="dxa"/>
          </w:tcPr>
          <w:p w14:paraId="0BBF0C9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3B531722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560" w:type="dxa"/>
            <w:vAlign w:val="center"/>
          </w:tcPr>
          <w:p w14:paraId="7DAB4D1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1559" w:type="dxa"/>
            <w:vAlign w:val="center"/>
          </w:tcPr>
          <w:p w14:paraId="2FBA429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276" w:type="dxa"/>
          </w:tcPr>
          <w:p w14:paraId="1799EB8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9</w:t>
            </w:r>
          </w:p>
        </w:tc>
      </w:tr>
      <w:tr w:rsidR="000C3E9E" w:rsidRPr="000939D6" w14:paraId="2019E7A3" w14:textId="77777777" w:rsidTr="000C3E9E">
        <w:trPr>
          <w:trHeight w:val="227"/>
        </w:trPr>
        <w:tc>
          <w:tcPr>
            <w:tcW w:w="471" w:type="dxa"/>
          </w:tcPr>
          <w:p w14:paraId="63829D3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24D674A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5246793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74A6376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7A8829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6A6FE2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4F6FE39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27B337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</w:tcPr>
          <w:p w14:paraId="1B72D9CA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143080E" w14:textId="77777777" w:rsidTr="000C3E9E">
        <w:trPr>
          <w:trHeight w:val="227"/>
        </w:trPr>
        <w:tc>
          <w:tcPr>
            <w:tcW w:w="471" w:type="dxa"/>
          </w:tcPr>
          <w:p w14:paraId="1CD8161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28D4E50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0A61E6A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68DA4A3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95F017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CC917D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9A551F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647A63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</w:tcPr>
          <w:p w14:paraId="15C13CB7" w14:textId="77777777" w:rsidR="000C3E9E" w:rsidRPr="000939D6" w:rsidRDefault="000C3E9E" w:rsidP="000C3E9E">
            <w:pPr>
              <w:jc w:val="center"/>
            </w:pPr>
          </w:p>
        </w:tc>
      </w:tr>
      <w:bookmarkEnd w:id="2"/>
    </w:tbl>
    <w:p w14:paraId="7398D72D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p w14:paraId="4983CE3C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p w14:paraId="608BBB6C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990"/>
        <w:gridCol w:w="2750"/>
        <w:gridCol w:w="3969"/>
        <w:gridCol w:w="850"/>
        <w:gridCol w:w="1418"/>
        <w:gridCol w:w="1560"/>
        <w:gridCol w:w="1701"/>
        <w:gridCol w:w="1134"/>
      </w:tblGrid>
      <w:tr w:rsidR="000C3E9E" w:rsidRPr="000939D6" w14:paraId="217EE1BF" w14:textId="77777777" w:rsidTr="000C3E9E">
        <w:trPr>
          <w:trHeight w:val="170"/>
          <w:tblHeader/>
        </w:trPr>
        <w:tc>
          <w:tcPr>
            <w:tcW w:w="471" w:type="dxa"/>
          </w:tcPr>
          <w:p w14:paraId="6BA20017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1990" w:type="dxa"/>
          </w:tcPr>
          <w:p w14:paraId="40EA54B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2750" w:type="dxa"/>
          </w:tcPr>
          <w:p w14:paraId="78C19D2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3969" w:type="dxa"/>
          </w:tcPr>
          <w:p w14:paraId="36B7518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850" w:type="dxa"/>
          </w:tcPr>
          <w:p w14:paraId="31BFE995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2A70D9C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560" w:type="dxa"/>
            <w:vAlign w:val="center"/>
          </w:tcPr>
          <w:p w14:paraId="465FD9FF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1701" w:type="dxa"/>
            <w:vAlign w:val="center"/>
          </w:tcPr>
          <w:p w14:paraId="663AEDA4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134" w:type="dxa"/>
          </w:tcPr>
          <w:p w14:paraId="7DBB9CE4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9</w:t>
            </w:r>
          </w:p>
        </w:tc>
      </w:tr>
      <w:tr w:rsidR="000C3E9E" w:rsidRPr="000939D6" w14:paraId="0D04060D" w14:textId="77777777" w:rsidTr="000C3E9E">
        <w:trPr>
          <w:trHeight w:val="227"/>
        </w:trPr>
        <w:tc>
          <w:tcPr>
            <w:tcW w:w="471" w:type="dxa"/>
          </w:tcPr>
          <w:p w14:paraId="1BA72D3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77F304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656B4F8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60D7027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386D5A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6BECDD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0EAB19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6AB4EC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24F95A25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31DA49E" w14:textId="77777777" w:rsidTr="000C3E9E">
        <w:trPr>
          <w:trHeight w:val="227"/>
        </w:trPr>
        <w:tc>
          <w:tcPr>
            <w:tcW w:w="471" w:type="dxa"/>
          </w:tcPr>
          <w:p w14:paraId="6E68D49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6AFD98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6339E17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E8AA97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894B01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B337AF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100C95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639F61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38A37DCB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26AE3340" w14:textId="77777777" w:rsidTr="000C3E9E">
        <w:trPr>
          <w:trHeight w:val="227"/>
        </w:trPr>
        <w:tc>
          <w:tcPr>
            <w:tcW w:w="471" w:type="dxa"/>
          </w:tcPr>
          <w:p w14:paraId="5341335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075C5B4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7D26096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744B6F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22C4B9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85CD79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CC79F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147CE0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0AB6ECFC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FAEF565" w14:textId="77777777" w:rsidTr="000C3E9E">
        <w:trPr>
          <w:trHeight w:val="227"/>
        </w:trPr>
        <w:tc>
          <w:tcPr>
            <w:tcW w:w="471" w:type="dxa"/>
          </w:tcPr>
          <w:p w14:paraId="03F0DE7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A93484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0F47DB5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52B5E6B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760624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7A7244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22283DA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CD29C9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36CE340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58EA64DD" w14:textId="77777777" w:rsidTr="000C3E9E">
        <w:trPr>
          <w:trHeight w:val="227"/>
        </w:trPr>
        <w:tc>
          <w:tcPr>
            <w:tcW w:w="471" w:type="dxa"/>
          </w:tcPr>
          <w:p w14:paraId="1608D90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6C7B3B0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4E9593E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5B57DCA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4B90DC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A52184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1A795FB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D59AAC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33F8553A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5B509D4" w14:textId="77777777" w:rsidTr="000C3E9E">
        <w:trPr>
          <w:trHeight w:val="227"/>
        </w:trPr>
        <w:tc>
          <w:tcPr>
            <w:tcW w:w="471" w:type="dxa"/>
          </w:tcPr>
          <w:p w14:paraId="332C677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98A6A1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5E14EC1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63B2123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172668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CD3537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32366FC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D69D8F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10B548C3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59B192E" w14:textId="77777777" w:rsidTr="000C3E9E">
        <w:trPr>
          <w:trHeight w:val="227"/>
        </w:trPr>
        <w:tc>
          <w:tcPr>
            <w:tcW w:w="471" w:type="dxa"/>
          </w:tcPr>
          <w:p w14:paraId="5D46CB3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FEE64C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779D0CC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5F00B42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90CA92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5C29E6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43AFB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DB887D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5B415D09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23CCC14" w14:textId="77777777" w:rsidTr="000C3E9E">
        <w:trPr>
          <w:trHeight w:val="227"/>
        </w:trPr>
        <w:tc>
          <w:tcPr>
            <w:tcW w:w="471" w:type="dxa"/>
          </w:tcPr>
          <w:p w14:paraId="5A21DDA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6041A89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51ED569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191EA483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799F30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80D51A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32021BA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5ECBC0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35F71065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B471074" w14:textId="77777777" w:rsidTr="000C3E9E">
        <w:trPr>
          <w:trHeight w:val="227"/>
        </w:trPr>
        <w:tc>
          <w:tcPr>
            <w:tcW w:w="471" w:type="dxa"/>
          </w:tcPr>
          <w:p w14:paraId="516E0FD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0663105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2175990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77CF58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FE39D7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A1D009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5ACDF0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3F4C32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5FF0284E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9C64E85" w14:textId="77777777" w:rsidTr="000C3E9E">
        <w:trPr>
          <w:trHeight w:val="227"/>
        </w:trPr>
        <w:tc>
          <w:tcPr>
            <w:tcW w:w="471" w:type="dxa"/>
          </w:tcPr>
          <w:p w14:paraId="104EFCF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14C87B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2FFF89D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7956E6F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5E6D1D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30C1B2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127AE4B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FA5EF4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6BD8DDEA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504AAF19" w14:textId="77777777" w:rsidTr="000C3E9E">
        <w:trPr>
          <w:trHeight w:val="227"/>
        </w:trPr>
        <w:tc>
          <w:tcPr>
            <w:tcW w:w="471" w:type="dxa"/>
          </w:tcPr>
          <w:p w14:paraId="47BF2F8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0C8F984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7BD198C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2DF2B5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68D833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DF0999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42404AC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781C54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087A20D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63FC6DE" w14:textId="77777777" w:rsidTr="000C3E9E">
        <w:trPr>
          <w:trHeight w:val="227"/>
        </w:trPr>
        <w:tc>
          <w:tcPr>
            <w:tcW w:w="471" w:type="dxa"/>
          </w:tcPr>
          <w:p w14:paraId="5C2C278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24F4360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47C9DD9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2647FB4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27E7B9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958830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13A6C92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080C14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66848DC6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5F56D58" w14:textId="77777777" w:rsidTr="000C3E9E">
        <w:trPr>
          <w:trHeight w:val="227"/>
        </w:trPr>
        <w:tc>
          <w:tcPr>
            <w:tcW w:w="471" w:type="dxa"/>
          </w:tcPr>
          <w:p w14:paraId="57BCDAB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03203EF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071BFC9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57B71B6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6A345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0B6E32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6334852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0E47E3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08CB9A91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C6833D1" w14:textId="77777777" w:rsidTr="000C3E9E">
        <w:trPr>
          <w:trHeight w:val="227"/>
        </w:trPr>
        <w:tc>
          <w:tcPr>
            <w:tcW w:w="471" w:type="dxa"/>
          </w:tcPr>
          <w:p w14:paraId="3370731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BFBA34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7FB2B80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064B907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BF29CB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573171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6B4A65F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036719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63AFDAC2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F26DFDA" w14:textId="77777777" w:rsidTr="000C3E9E">
        <w:trPr>
          <w:trHeight w:val="227"/>
        </w:trPr>
        <w:tc>
          <w:tcPr>
            <w:tcW w:w="471" w:type="dxa"/>
          </w:tcPr>
          <w:p w14:paraId="7498D5F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2655DE2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4738E55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6CC2627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8493E3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CE5622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6F2803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02D1A2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6D519DFD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AA5DB26" w14:textId="77777777" w:rsidTr="000C3E9E">
        <w:trPr>
          <w:trHeight w:val="227"/>
        </w:trPr>
        <w:tc>
          <w:tcPr>
            <w:tcW w:w="471" w:type="dxa"/>
          </w:tcPr>
          <w:p w14:paraId="4166B29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1BDE499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39B8D2B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027848D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B8F26D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DD1CB9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147B52C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A2301E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0C0D709C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4FDF720C" w14:textId="77777777" w:rsidTr="000C3E9E">
        <w:trPr>
          <w:trHeight w:val="227"/>
        </w:trPr>
        <w:tc>
          <w:tcPr>
            <w:tcW w:w="471" w:type="dxa"/>
          </w:tcPr>
          <w:p w14:paraId="47D52FC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5896993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750" w:type="dxa"/>
          </w:tcPr>
          <w:p w14:paraId="2480CE7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7C7D6BE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2A100A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5A356E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4960A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80D381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4" w:type="dxa"/>
          </w:tcPr>
          <w:p w14:paraId="3E2C9867" w14:textId="77777777" w:rsidR="000C3E9E" w:rsidRPr="000939D6" w:rsidRDefault="000C3E9E" w:rsidP="000C3E9E">
            <w:pPr>
              <w:jc w:val="center"/>
            </w:pPr>
          </w:p>
        </w:tc>
      </w:tr>
    </w:tbl>
    <w:p w14:paraId="4A270CE7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>Відзначити, що __________________________________________________________________________________________________________________________</w:t>
      </w:r>
    </w:p>
    <w:p w14:paraId="5726CBE3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</w:t>
      </w:r>
    </w:p>
    <w:p w14:paraId="0668B8BB" w14:textId="77777777" w:rsidR="000C3E9E" w:rsidRPr="000939D6" w:rsidRDefault="000C3E9E" w:rsidP="000C3E9E">
      <w:pPr>
        <w:jc w:val="both"/>
      </w:pPr>
      <w:r w:rsidRPr="000939D6">
        <w:t>Окремі висновки екзаменаційної комісії: __________________________________________________________________________________________________</w:t>
      </w:r>
    </w:p>
    <w:p w14:paraId="7A839BAC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</w:t>
      </w:r>
    </w:p>
    <w:p w14:paraId="25F8091A" w14:textId="77777777" w:rsidR="000C3E9E" w:rsidRPr="000939D6" w:rsidRDefault="000C3E9E" w:rsidP="000C3E9E">
      <w:pPr>
        <w:jc w:val="both"/>
        <w:rPr>
          <w:sz w:val="24"/>
          <w:szCs w:val="24"/>
        </w:rPr>
      </w:pPr>
    </w:p>
    <w:p w14:paraId="3781E869" w14:textId="77777777" w:rsidR="000C3E9E" w:rsidRPr="000939D6" w:rsidRDefault="000C3E9E" w:rsidP="000C3E9E">
      <w:pPr>
        <w:ind w:firstLine="181"/>
        <w:rPr>
          <w:sz w:val="24"/>
          <w:szCs w:val="24"/>
        </w:rPr>
      </w:pPr>
      <w:r w:rsidRPr="000939D6">
        <w:rPr>
          <w:sz w:val="24"/>
          <w:szCs w:val="24"/>
        </w:rPr>
        <w:t xml:space="preserve">Підписи: </w:t>
      </w:r>
    </w:p>
    <w:p w14:paraId="0DBDE64E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>Голова:______________________________</w:t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Члени екзаменаційної комісії:</w:t>
      </w:r>
    </w:p>
    <w:p w14:paraId="4938EFDD" w14:textId="77777777" w:rsidR="000C3E9E" w:rsidRPr="000939D6" w:rsidRDefault="000C3E9E" w:rsidP="000C3E9E">
      <w:pPr>
        <w:ind w:left="720" w:firstLine="720"/>
        <w:rPr>
          <w:sz w:val="24"/>
          <w:szCs w:val="24"/>
        </w:rPr>
      </w:pPr>
      <w:r w:rsidRPr="000939D6">
        <w:rPr>
          <w:sz w:val="16"/>
          <w:szCs w:val="16"/>
        </w:rPr>
        <w:t>(підпис, Ім’я ПРІЗВИЩЕ)</w:t>
      </w:r>
      <w:r w:rsidRPr="000939D6">
        <w:rPr>
          <w:sz w:val="16"/>
          <w:szCs w:val="16"/>
        </w:rPr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rPr>
          <w:sz w:val="24"/>
          <w:szCs w:val="24"/>
        </w:rPr>
        <w:t>1. __________________________________________</w:t>
      </w:r>
    </w:p>
    <w:p w14:paraId="2856CD99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2. __________________________________________</w:t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3. 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927"/>
      </w:tblGrid>
      <w:tr w:rsidR="000C3E9E" w:rsidRPr="000939D6" w14:paraId="49A5C713" w14:textId="77777777" w:rsidTr="000C3E9E">
        <w:trPr>
          <w:trHeight w:val="610"/>
        </w:trPr>
        <w:tc>
          <w:tcPr>
            <w:tcW w:w="14927" w:type="dxa"/>
          </w:tcPr>
          <w:p w14:paraId="251A3808" w14:textId="77777777" w:rsidR="000C3E9E" w:rsidRPr="000939D6" w:rsidRDefault="000C3E9E" w:rsidP="000C3E9E">
            <w:pPr>
              <w:ind w:firstLine="181"/>
              <w:jc w:val="right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>(підпис, Ім’я ПРІЗВИЩЕ)</w:t>
            </w:r>
            <w:r w:rsidRPr="000939D6">
              <w:rPr>
                <w:sz w:val="16"/>
                <w:szCs w:val="16"/>
              </w:rPr>
              <w:tab/>
            </w:r>
          </w:p>
          <w:p w14:paraId="79E44F63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Протокол склав секретар</w:t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  <w:t>_________________________________________________________________________</w:t>
            </w:r>
          </w:p>
          <w:p w14:paraId="46C689EB" w14:textId="77777777" w:rsidR="000C3E9E" w:rsidRPr="000939D6" w:rsidRDefault="000C3E9E" w:rsidP="000C3E9E">
            <w:pPr>
              <w:ind w:firstLine="181"/>
              <w:rPr>
                <w:sz w:val="18"/>
                <w:szCs w:val="18"/>
              </w:rPr>
            </w:pP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18"/>
                <w:szCs w:val="18"/>
              </w:rPr>
              <w:t xml:space="preserve">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  <w:r w:rsidRPr="000939D6">
              <w:rPr>
                <w:sz w:val="24"/>
                <w:szCs w:val="24"/>
              </w:rPr>
              <w:tab/>
            </w:r>
          </w:p>
        </w:tc>
      </w:tr>
    </w:tbl>
    <w:p w14:paraId="77D30169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74EA0D5B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зазначати вид кваліфікаційної роботи (проєкту)</w:t>
      </w:r>
    </w:p>
    <w:p w14:paraId="520F51C5" w14:textId="77777777" w:rsidR="000C3E9E" w:rsidRPr="000939D6" w:rsidRDefault="000C3E9E" w:rsidP="000C3E9E">
      <w:pPr>
        <w:ind w:left="284" w:hanging="284"/>
        <w:jc w:val="right"/>
        <w:rPr>
          <w:b/>
          <w:i/>
          <w:color w:val="00B050"/>
          <w:sz w:val="28"/>
          <w:szCs w:val="28"/>
        </w:rPr>
      </w:pPr>
      <w:r w:rsidRPr="000939D6">
        <w:rPr>
          <w:b/>
          <w:i/>
          <w:color w:val="00B050"/>
          <w:sz w:val="28"/>
          <w:szCs w:val="28"/>
        </w:rPr>
        <w:t xml:space="preserve">         </w:t>
      </w:r>
    </w:p>
    <w:p w14:paraId="30C0DA32" w14:textId="77777777" w:rsidR="000C3E9E" w:rsidRPr="000939D6" w:rsidRDefault="000C3E9E" w:rsidP="000C3E9E">
      <w:pPr>
        <w:ind w:left="284" w:hanging="284"/>
        <w:jc w:val="right"/>
        <w:rPr>
          <w:b/>
          <w:i/>
          <w:color w:val="00B050"/>
          <w:sz w:val="28"/>
          <w:szCs w:val="28"/>
        </w:rPr>
      </w:pPr>
    </w:p>
    <w:p w14:paraId="717F6BA8" w14:textId="77777777" w:rsidR="000C3E9E" w:rsidRPr="000939D6" w:rsidRDefault="000C3E9E" w:rsidP="000C3E9E">
      <w:pPr>
        <w:ind w:left="284" w:hanging="284"/>
        <w:jc w:val="right"/>
        <w:rPr>
          <w:b/>
          <w:i/>
          <w:color w:val="00B050"/>
          <w:sz w:val="28"/>
          <w:szCs w:val="28"/>
        </w:rPr>
      </w:pPr>
    </w:p>
    <w:p w14:paraId="4051EE6A" w14:textId="0623B827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b/>
          <w:color w:val="FFFFFF" w:themeColor="background1"/>
          <w:sz w:val="28"/>
          <w:szCs w:val="28"/>
        </w:rPr>
        <w:t xml:space="preserve"> </w:t>
      </w:r>
      <w:r w:rsidRPr="009970C2">
        <w:rPr>
          <w:i/>
          <w:color w:val="FFFFFF" w:themeColor="background1"/>
          <w:sz w:val="28"/>
          <w:szCs w:val="28"/>
        </w:rPr>
        <w:t>Додаток 4.</w:t>
      </w:r>
      <w:r w:rsidR="00087888" w:rsidRPr="009970C2">
        <w:rPr>
          <w:i/>
          <w:color w:val="FFFFFF" w:themeColor="background1"/>
          <w:sz w:val="28"/>
          <w:szCs w:val="28"/>
        </w:rPr>
        <w:t>5</w:t>
      </w:r>
    </w:p>
    <w:p w14:paraId="22341F04" w14:textId="77777777" w:rsidR="000C3E9E" w:rsidRPr="000939D6" w:rsidRDefault="000C3E9E" w:rsidP="000C3E9E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 ДНІПРОВСЬКИЙ НАЦІОНАЛЬНИЙ УНІВЕРСИТЕТ ІМЕНІ ОЛЕСЯ ГОНЧАРА</w:t>
      </w:r>
    </w:p>
    <w:p w14:paraId="4496B35F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646C11F6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від „ ___” _______________ 20 __ р.   №___</w:t>
      </w:r>
    </w:p>
    <w:p w14:paraId="20F9EB07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2EBA2B29" w14:textId="77777777" w:rsidR="000C3E9E" w:rsidRPr="000939D6" w:rsidRDefault="000C3E9E" w:rsidP="000C3E9E">
      <w:pPr>
        <w:spacing w:line="360" w:lineRule="auto"/>
        <w:jc w:val="center"/>
      </w:pPr>
      <w:r w:rsidRPr="000939D6">
        <w:t xml:space="preserve">ЗАСІДАННЯ ЕКЗАМЕНАЦІЙНОЇ КОМІСІЇ №___  ЩОДО ЗАХИСТУ КВАЛІФІКАЦІЙНИХ РОБІТ (ПРОЄКТІВ)*, </w:t>
      </w:r>
    </w:p>
    <w:p w14:paraId="37167F8A" w14:textId="77777777" w:rsidR="000C3E9E" w:rsidRPr="000939D6" w:rsidRDefault="000C3E9E" w:rsidP="000C3E9E">
      <w:pPr>
        <w:shd w:val="clear" w:color="auto" w:fill="FFFFFF"/>
        <w:spacing w:line="360" w:lineRule="auto"/>
        <w:ind w:left="720"/>
        <w:jc w:val="center"/>
      </w:pPr>
      <w:r w:rsidRPr="000939D6">
        <w:t>З ПРИСУДЖЕННЯ СТУПЕНЯ ВИЩОЇ ОСВІТИ______________</w:t>
      </w:r>
      <w:r w:rsidRPr="000939D6">
        <w:rPr>
          <w:sz w:val="24"/>
          <w:szCs w:val="24"/>
        </w:rPr>
        <w:t xml:space="preserve">_____________ </w:t>
      </w:r>
      <w:r w:rsidRPr="000939D6">
        <w:t xml:space="preserve">ТА ПРИСВОЄННЯ  </w:t>
      </w:r>
    </w:p>
    <w:p w14:paraId="75279B16" w14:textId="38135893" w:rsidR="000C3E9E" w:rsidRPr="000939D6" w:rsidRDefault="000C3E9E" w:rsidP="00F349CF">
      <w:pPr>
        <w:shd w:val="clear" w:color="auto" w:fill="FFFFFF"/>
        <w:spacing w:line="360" w:lineRule="auto"/>
        <w:ind w:left="720"/>
        <w:rPr>
          <w:b/>
          <w:bCs/>
          <w:sz w:val="24"/>
          <w:szCs w:val="24"/>
        </w:rPr>
      </w:pPr>
      <w:r w:rsidRPr="000939D6">
        <w:t xml:space="preserve">ОСВІТНЬОЇ КВАЛІФІКАЦІЇ </w:t>
      </w:r>
      <w:r w:rsidRPr="000939D6">
        <w:rPr>
          <w:b/>
          <w:bCs/>
          <w:sz w:val="24"/>
          <w:szCs w:val="24"/>
        </w:rPr>
        <w:t>______________________________________________</w:t>
      </w:r>
      <w:r w:rsidR="00F349CF" w:rsidRPr="000939D6">
        <w:rPr>
          <w:b/>
          <w:bCs/>
          <w:sz w:val="24"/>
          <w:szCs w:val="24"/>
        </w:rPr>
        <w:t>_____</w:t>
      </w:r>
      <w:r w:rsidRPr="000939D6">
        <w:rPr>
          <w:b/>
          <w:bCs/>
          <w:sz w:val="24"/>
          <w:szCs w:val="24"/>
        </w:rPr>
        <w:t>____________________________________________</w:t>
      </w:r>
    </w:p>
    <w:p w14:paraId="0B757F8D" w14:textId="66B13A38" w:rsidR="000C3E9E" w:rsidRPr="000939D6" w:rsidRDefault="000C3E9E" w:rsidP="00F349CF">
      <w:pPr>
        <w:shd w:val="clear" w:color="auto" w:fill="FFFFFF"/>
        <w:spacing w:line="360" w:lineRule="auto"/>
        <w:ind w:left="720"/>
        <w:rPr>
          <w:b/>
          <w:bCs/>
          <w:sz w:val="19"/>
          <w:szCs w:val="19"/>
        </w:rPr>
      </w:pPr>
      <w:r w:rsidRPr="000939D6">
        <w:t>ПРОФЕСІЙНОЇ (-ИХ) КВАЛІФІКАЦІЇ (-ІЙ)____________________________________________________________________________________________</w:t>
      </w:r>
    </w:p>
    <w:p w14:paraId="35AAEEB5" w14:textId="37D3635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у студентів групи ____________________________________________________________</w:t>
      </w:r>
      <w:r w:rsidR="00F349CF" w:rsidRPr="000939D6">
        <w:rPr>
          <w:sz w:val="28"/>
          <w:szCs w:val="28"/>
        </w:rPr>
        <w:t>________________________________</w:t>
      </w:r>
      <w:r w:rsidRPr="000939D6">
        <w:rPr>
          <w:sz w:val="28"/>
          <w:szCs w:val="28"/>
        </w:rPr>
        <w:t xml:space="preserve"> </w:t>
      </w:r>
    </w:p>
    <w:p w14:paraId="79946F37" w14:textId="11CEFA0A" w:rsidR="000C3E9E" w:rsidRPr="000939D6" w:rsidRDefault="000C3E9E" w:rsidP="000C3E9E">
      <w:r w:rsidRPr="000939D6">
        <w:rPr>
          <w:sz w:val="28"/>
          <w:szCs w:val="28"/>
        </w:rPr>
        <w:t>спеціальності _______________________________________________________________________________________________</w:t>
      </w:r>
    </w:p>
    <w:p w14:paraId="4E7B8C89" w14:textId="77777777" w:rsidR="000C3E9E" w:rsidRPr="000939D6" w:rsidRDefault="000C3E9E" w:rsidP="000C3E9E">
      <w:pPr>
        <w:jc w:val="center"/>
        <w:rPr>
          <w:sz w:val="18"/>
          <w:szCs w:val="18"/>
        </w:rPr>
      </w:pPr>
      <w:r w:rsidRPr="000939D6">
        <w:rPr>
          <w:sz w:val="18"/>
          <w:szCs w:val="18"/>
        </w:rPr>
        <w:t>(код)</w:t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</w:r>
      <w:r w:rsidRPr="000939D6">
        <w:rPr>
          <w:sz w:val="18"/>
          <w:szCs w:val="18"/>
        </w:rPr>
        <w:tab/>
        <w:t>(найменування)</w:t>
      </w:r>
    </w:p>
    <w:p w14:paraId="74CB51D6" w14:textId="1C108888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</w:t>
      </w:r>
      <w:r w:rsidRPr="000939D6">
        <w:rPr>
          <w:sz w:val="28"/>
          <w:szCs w:val="28"/>
        </w:rPr>
        <w:tab/>
        <w:t>____________________________________________________________</w:t>
      </w:r>
      <w:r w:rsidR="00F349CF" w:rsidRPr="000939D6">
        <w:rPr>
          <w:sz w:val="28"/>
          <w:szCs w:val="28"/>
        </w:rPr>
        <w:t>_</w:t>
      </w:r>
    </w:p>
    <w:p w14:paraId="370F786D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___________________________________________________________________________________________________________</w:t>
      </w:r>
    </w:p>
    <w:p w14:paraId="678BC6D6" w14:textId="41529B3A" w:rsidR="000C3E9E" w:rsidRPr="000939D6" w:rsidRDefault="000C3E9E" w:rsidP="000C3E9E">
      <w:r w:rsidRPr="000939D6">
        <w:rPr>
          <w:sz w:val="28"/>
          <w:szCs w:val="28"/>
        </w:rPr>
        <w:t xml:space="preserve">освітня програма </w:t>
      </w:r>
      <w:r w:rsidRPr="000939D6">
        <w:t>______________________________________________________________________________________________________________________</w:t>
      </w:r>
    </w:p>
    <w:p w14:paraId="7857E664" w14:textId="77777777" w:rsidR="000C3E9E" w:rsidRPr="000939D6" w:rsidRDefault="000C3E9E" w:rsidP="000C3E9E">
      <w:pPr>
        <w:jc w:val="center"/>
        <w:rPr>
          <w:sz w:val="18"/>
          <w:szCs w:val="18"/>
        </w:rPr>
      </w:pPr>
      <w:r w:rsidRPr="000939D6">
        <w:rPr>
          <w:sz w:val="18"/>
          <w:szCs w:val="18"/>
        </w:rPr>
        <w:t>(найменування)</w:t>
      </w:r>
    </w:p>
    <w:p w14:paraId="5F2E84AF" w14:textId="1919E766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факультет (центр) ___________________________________________________________________________________________</w:t>
      </w:r>
    </w:p>
    <w:p w14:paraId="16A51F3E" w14:textId="77777777" w:rsidR="000C3E9E" w:rsidRPr="000939D6" w:rsidRDefault="000C3E9E" w:rsidP="000C3E9E">
      <w:pPr>
        <w:ind w:left="4956" w:firstLine="708"/>
        <w:jc w:val="center"/>
        <w:rPr>
          <w:sz w:val="18"/>
          <w:szCs w:val="18"/>
        </w:rPr>
      </w:pPr>
      <w:r w:rsidRPr="000939D6">
        <w:rPr>
          <w:sz w:val="18"/>
          <w:szCs w:val="18"/>
        </w:rPr>
        <w:t>(найменування)</w:t>
      </w:r>
    </w:p>
    <w:p w14:paraId="57AC560E" w14:textId="77777777" w:rsidR="000C3E9E" w:rsidRPr="000939D6" w:rsidRDefault="000C3E9E" w:rsidP="000C3E9E">
      <w:pPr>
        <w:rPr>
          <w:sz w:val="28"/>
          <w:szCs w:val="28"/>
        </w:rPr>
      </w:pPr>
    </w:p>
    <w:p w14:paraId="096E2A56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Присутні:</w:t>
      </w:r>
    </w:p>
    <w:p w14:paraId="625AD126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Голова:__________________________________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 xml:space="preserve">Члени: </w:t>
      </w:r>
      <w:r w:rsidRPr="000939D6">
        <w:rPr>
          <w:sz w:val="28"/>
          <w:szCs w:val="28"/>
        </w:rPr>
        <w:tab/>
        <w:t>1.__________________________________________</w:t>
      </w:r>
    </w:p>
    <w:p w14:paraId="51168994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>(прізвище ім’я по батькові )</w:t>
      </w:r>
      <w:r w:rsidRPr="000939D6">
        <w:rPr>
          <w:i/>
          <w:sz w:val="18"/>
          <w:szCs w:val="1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2.__________________________________________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3. __________________________________________</w:t>
      </w:r>
    </w:p>
    <w:p w14:paraId="68A8C662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4. __________________________________________</w:t>
      </w:r>
    </w:p>
    <w:p w14:paraId="2DCF92B7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>5. __________________________________________</w:t>
      </w:r>
    </w:p>
    <w:p w14:paraId="0F3C4CA7" w14:textId="77777777" w:rsidR="000C3E9E" w:rsidRPr="000939D6" w:rsidRDefault="000C3E9E" w:rsidP="000C3E9E">
      <w:pPr>
        <w:ind w:left="7920"/>
        <w:rPr>
          <w:sz w:val="28"/>
          <w:szCs w:val="28"/>
        </w:rPr>
      </w:pPr>
      <w:r w:rsidRPr="000939D6">
        <w:rPr>
          <w:sz w:val="28"/>
          <w:szCs w:val="28"/>
        </w:rPr>
        <w:t>6.__________________________________________</w:t>
      </w:r>
    </w:p>
    <w:p w14:paraId="175551CD" w14:textId="77777777" w:rsidR="000C3E9E" w:rsidRPr="000939D6" w:rsidRDefault="000C3E9E" w:rsidP="000C3E9E">
      <w:pPr>
        <w:ind w:left="8640" w:firstLine="720"/>
        <w:jc w:val="both"/>
        <w:rPr>
          <w:sz w:val="18"/>
          <w:szCs w:val="18"/>
        </w:rPr>
      </w:pPr>
      <w:r w:rsidRPr="000939D6">
        <w:rPr>
          <w:sz w:val="28"/>
          <w:szCs w:val="28"/>
        </w:rPr>
        <w:t>(</w:t>
      </w:r>
      <w:r w:rsidRPr="000939D6">
        <w:rPr>
          <w:sz w:val="18"/>
          <w:szCs w:val="18"/>
        </w:rPr>
        <w:t>прізвище, ім’я по батькові)</w:t>
      </w:r>
    </w:p>
    <w:p w14:paraId="3F2FE29D" w14:textId="77777777" w:rsidR="000C3E9E" w:rsidRPr="000939D6" w:rsidRDefault="000C3E9E" w:rsidP="000C3E9E">
      <w:pPr>
        <w:jc w:val="both"/>
        <w:rPr>
          <w:sz w:val="28"/>
          <w:szCs w:val="28"/>
        </w:rPr>
      </w:pPr>
    </w:p>
    <w:p w14:paraId="2B158345" w14:textId="77777777" w:rsidR="000C3E9E" w:rsidRPr="000939D6" w:rsidRDefault="000C3E9E" w:rsidP="000C3E9E">
      <w:pPr>
        <w:jc w:val="both"/>
        <w:rPr>
          <w:sz w:val="18"/>
          <w:szCs w:val="18"/>
        </w:rPr>
      </w:pPr>
      <w:r w:rsidRPr="000939D6">
        <w:rPr>
          <w:sz w:val="28"/>
          <w:szCs w:val="28"/>
        </w:rPr>
        <w:t>Засідання розпочалось о _______ год. _______ хв.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</w:p>
    <w:p w14:paraId="7359A68F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закінчилось  о _______ год. _______ хв.</w:t>
      </w:r>
    </w:p>
    <w:p w14:paraId="5157BA81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 xml:space="preserve"> 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990"/>
        <w:gridCol w:w="2183"/>
        <w:gridCol w:w="3686"/>
        <w:gridCol w:w="850"/>
        <w:gridCol w:w="1135"/>
        <w:gridCol w:w="1276"/>
        <w:gridCol w:w="1558"/>
        <w:gridCol w:w="1418"/>
        <w:gridCol w:w="1417"/>
      </w:tblGrid>
      <w:tr w:rsidR="000C3E9E" w:rsidRPr="000939D6" w14:paraId="63158F00" w14:textId="77777777" w:rsidTr="000C3E9E">
        <w:trPr>
          <w:trHeight w:val="283"/>
        </w:trPr>
        <w:tc>
          <w:tcPr>
            <w:tcW w:w="471" w:type="dxa"/>
            <w:vMerge w:val="restart"/>
            <w:vAlign w:val="center"/>
          </w:tcPr>
          <w:p w14:paraId="2D9AB8C3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lastRenderedPageBreak/>
              <w:t>№</w:t>
            </w:r>
          </w:p>
          <w:p w14:paraId="23AED8C6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з/п</w:t>
            </w:r>
          </w:p>
        </w:tc>
        <w:tc>
          <w:tcPr>
            <w:tcW w:w="1990" w:type="dxa"/>
            <w:vMerge w:val="restart"/>
            <w:vAlign w:val="center"/>
          </w:tcPr>
          <w:p w14:paraId="05BEE5CC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Прізвище, ім’я та по батькові студента </w:t>
            </w:r>
          </w:p>
        </w:tc>
        <w:tc>
          <w:tcPr>
            <w:tcW w:w="2183" w:type="dxa"/>
            <w:vMerge w:val="restart"/>
            <w:vAlign w:val="center"/>
          </w:tcPr>
          <w:p w14:paraId="078269A0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Тема</w:t>
            </w:r>
          </w:p>
          <w:p w14:paraId="311AE08A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кваліфікаційної роботи (проєкту) </w:t>
            </w:r>
          </w:p>
        </w:tc>
        <w:tc>
          <w:tcPr>
            <w:tcW w:w="3686" w:type="dxa"/>
            <w:vMerge w:val="restart"/>
            <w:vAlign w:val="center"/>
          </w:tcPr>
          <w:p w14:paraId="6F24D78F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Питання</w:t>
            </w:r>
          </w:p>
          <w:p w14:paraId="736E8973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(прізвище та ініціали особи, яка поставила питання, зміст питання, повнота відповіді)</w:t>
            </w:r>
          </w:p>
        </w:tc>
        <w:tc>
          <w:tcPr>
            <w:tcW w:w="7654" w:type="dxa"/>
            <w:gridSpan w:val="6"/>
          </w:tcPr>
          <w:p w14:paraId="729BEE65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>Рішення екзаменаційної комісії</w:t>
            </w:r>
          </w:p>
        </w:tc>
      </w:tr>
      <w:tr w:rsidR="000C3E9E" w:rsidRPr="000939D6" w14:paraId="41914289" w14:textId="77777777" w:rsidTr="000C3E9E">
        <w:trPr>
          <w:trHeight w:val="365"/>
        </w:trPr>
        <w:tc>
          <w:tcPr>
            <w:tcW w:w="471" w:type="dxa"/>
            <w:vMerge/>
          </w:tcPr>
          <w:p w14:paraId="4D1BEC02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90" w:type="dxa"/>
            <w:vMerge/>
          </w:tcPr>
          <w:p w14:paraId="4339EFFA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183" w:type="dxa"/>
            <w:vMerge/>
          </w:tcPr>
          <w:p w14:paraId="20B82F33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54F78826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72F04BA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оцінка 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1D53521" w14:textId="77777777" w:rsidR="000C3E9E" w:rsidRPr="000939D6" w:rsidRDefault="000C3E9E" w:rsidP="000C3E9E">
            <w:pPr>
              <w:jc w:val="center"/>
            </w:pPr>
            <w:r w:rsidRPr="000939D6">
              <w:t>Присудити ступінь</w:t>
            </w:r>
          </w:p>
          <w:p w14:paraId="0B63F980" w14:textId="77777777" w:rsidR="000C3E9E" w:rsidRPr="000939D6" w:rsidRDefault="000C3E9E" w:rsidP="000C3E9E">
            <w:pPr>
              <w:jc w:val="center"/>
            </w:pPr>
            <w:r w:rsidRPr="000939D6">
              <w:t>(присудити/</w:t>
            </w:r>
            <w:r w:rsidRPr="000939D6">
              <w:br/>
              <w:t>не присудити)</w:t>
            </w:r>
          </w:p>
        </w:tc>
        <w:tc>
          <w:tcPr>
            <w:tcW w:w="1558" w:type="dxa"/>
            <w:vMerge w:val="restart"/>
            <w:vAlign w:val="center"/>
          </w:tcPr>
          <w:p w14:paraId="1567540E" w14:textId="77777777" w:rsidR="000C3E9E" w:rsidRPr="000939D6" w:rsidRDefault="000C3E9E" w:rsidP="000C3E9E">
            <w:pPr>
              <w:jc w:val="center"/>
            </w:pPr>
            <w:r w:rsidRPr="000939D6">
              <w:t>Присвоїти</w:t>
            </w:r>
          </w:p>
          <w:p w14:paraId="38106B89" w14:textId="77777777" w:rsidR="000C3E9E" w:rsidRPr="000939D6" w:rsidRDefault="000C3E9E" w:rsidP="000C3E9E">
            <w:pPr>
              <w:jc w:val="center"/>
            </w:pPr>
            <w:r w:rsidRPr="000939D6">
              <w:t>освітню кваліфікацію (присвоїти /</w:t>
            </w:r>
            <w:r w:rsidRPr="000939D6">
              <w:br/>
              <w:t>не присвоїти)</w:t>
            </w:r>
          </w:p>
        </w:tc>
        <w:tc>
          <w:tcPr>
            <w:tcW w:w="1418" w:type="dxa"/>
            <w:vMerge w:val="restart"/>
          </w:tcPr>
          <w:p w14:paraId="68FA476D" w14:textId="77777777" w:rsidR="000C3E9E" w:rsidRPr="000939D6" w:rsidRDefault="000C3E9E" w:rsidP="000C3E9E">
            <w:pPr>
              <w:jc w:val="center"/>
            </w:pPr>
          </w:p>
          <w:p w14:paraId="64930693" w14:textId="77777777" w:rsidR="000C3E9E" w:rsidRPr="000939D6" w:rsidRDefault="000C3E9E" w:rsidP="000C3E9E">
            <w:pPr>
              <w:ind w:right="-48" w:firstLine="38"/>
              <w:jc w:val="center"/>
            </w:pPr>
            <w:r w:rsidRPr="000939D6">
              <w:t xml:space="preserve">Видати </w:t>
            </w:r>
          </w:p>
          <w:p w14:paraId="77701768" w14:textId="77777777" w:rsidR="000C3E9E" w:rsidRPr="000939D6" w:rsidRDefault="000C3E9E" w:rsidP="000C3E9E">
            <w:pPr>
              <w:ind w:right="-48" w:firstLine="38"/>
              <w:jc w:val="center"/>
            </w:pPr>
            <w:r w:rsidRPr="000939D6">
              <w:t>диплом</w:t>
            </w:r>
          </w:p>
          <w:p w14:paraId="223EE11A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(з відзнакою/</w:t>
            </w:r>
          </w:p>
          <w:p w14:paraId="614E60B6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ординарний)</w:t>
            </w:r>
          </w:p>
        </w:tc>
        <w:tc>
          <w:tcPr>
            <w:tcW w:w="1417" w:type="dxa"/>
            <w:vMerge w:val="restart"/>
            <w:vAlign w:val="center"/>
          </w:tcPr>
          <w:p w14:paraId="16E0FDC9" w14:textId="77777777" w:rsidR="000C3E9E" w:rsidRPr="000939D6" w:rsidRDefault="000C3E9E" w:rsidP="000C3E9E">
            <w:pPr>
              <w:jc w:val="center"/>
            </w:pPr>
            <w:r w:rsidRPr="000939D6">
              <w:t xml:space="preserve">Присвоїти </w:t>
            </w:r>
          </w:p>
          <w:p w14:paraId="5074CF6D" w14:textId="77777777" w:rsidR="000C3E9E" w:rsidRPr="000939D6" w:rsidRDefault="000C3E9E" w:rsidP="000C3E9E">
            <w:pPr>
              <w:jc w:val="center"/>
            </w:pPr>
            <w:r w:rsidRPr="000939D6">
              <w:t>професійну</w:t>
            </w:r>
          </w:p>
          <w:p w14:paraId="2C466669" w14:textId="77777777" w:rsidR="000C3E9E" w:rsidRPr="000939D6" w:rsidRDefault="000C3E9E" w:rsidP="000C3E9E">
            <w:pPr>
              <w:jc w:val="center"/>
            </w:pPr>
            <w:r w:rsidRPr="000939D6">
              <w:t xml:space="preserve">кваліфікацію </w:t>
            </w:r>
          </w:p>
          <w:p w14:paraId="23D38D82" w14:textId="77777777" w:rsidR="000C3E9E" w:rsidRPr="000939D6" w:rsidRDefault="000C3E9E" w:rsidP="000C3E9E">
            <w:pPr>
              <w:ind w:right="-48" w:firstLine="38"/>
              <w:jc w:val="center"/>
            </w:pPr>
            <w:r w:rsidRPr="000939D6">
              <w:t>(присвоїти /</w:t>
            </w:r>
            <w:r w:rsidRPr="000939D6">
              <w:br/>
              <w:t>не присвоїти)</w:t>
            </w:r>
          </w:p>
          <w:p w14:paraId="05E87305" w14:textId="77777777" w:rsidR="000C3E9E" w:rsidRPr="000939D6" w:rsidRDefault="000C3E9E" w:rsidP="000C3E9E">
            <w:pPr>
              <w:ind w:right="-48"/>
              <w:jc w:val="center"/>
              <w:rPr>
                <w:b/>
              </w:rPr>
            </w:pPr>
          </w:p>
        </w:tc>
      </w:tr>
      <w:tr w:rsidR="000C3E9E" w:rsidRPr="000939D6" w14:paraId="736B4BAB" w14:textId="77777777" w:rsidTr="000C3E9E">
        <w:trPr>
          <w:trHeight w:val="1705"/>
        </w:trPr>
        <w:tc>
          <w:tcPr>
            <w:tcW w:w="471" w:type="dxa"/>
            <w:vMerge/>
          </w:tcPr>
          <w:p w14:paraId="7CB252B0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90" w:type="dxa"/>
            <w:vMerge/>
          </w:tcPr>
          <w:p w14:paraId="601B30BB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183" w:type="dxa"/>
            <w:vMerge/>
          </w:tcPr>
          <w:p w14:paraId="0E296D73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66587D63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BCF2A09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кількість балів </w:t>
            </w:r>
          </w:p>
        </w:tc>
        <w:tc>
          <w:tcPr>
            <w:tcW w:w="1135" w:type="dxa"/>
            <w:vAlign w:val="center"/>
          </w:tcPr>
          <w:p w14:paraId="058C8AC4" w14:textId="12EB8E8C" w:rsidR="000C3E9E" w:rsidRPr="000939D6" w:rsidRDefault="000C3E9E" w:rsidP="00E147A1">
            <w:pPr>
              <w:jc w:val="center"/>
              <w:rPr>
                <w:sz w:val="18"/>
                <w:szCs w:val="18"/>
              </w:rPr>
            </w:pPr>
            <w:r w:rsidRPr="000939D6">
              <w:rPr>
                <w:sz w:val="18"/>
                <w:szCs w:val="18"/>
              </w:rPr>
              <w:t xml:space="preserve">за </w:t>
            </w:r>
            <w:r w:rsidR="00E147A1" w:rsidRPr="000939D6">
              <w:rPr>
                <w:sz w:val="18"/>
                <w:szCs w:val="18"/>
              </w:rPr>
              <w:t>університетською</w:t>
            </w:r>
            <w:r w:rsidRPr="000939D6">
              <w:rPr>
                <w:sz w:val="18"/>
                <w:szCs w:val="18"/>
              </w:rPr>
              <w:t xml:space="preserve"> шкалою</w:t>
            </w:r>
          </w:p>
        </w:tc>
        <w:tc>
          <w:tcPr>
            <w:tcW w:w="1276" w:type="dxa"/>
            <w:vMerge/>
            <w:vAlign w:val="center"/>
          </w:tcPr>
          <w:p w14:paraId="7BB43F7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  <w:vMerge/>
            <w:vAlign w:val="center"/>
          </w:tcPr>
          <w:p w14:paraId="4CF3B64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CA3EFE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8370FE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5695BED" w14:textId="77777777" w:rsidTr="000C3E9E">
        <w:trPr>
          <w:trHeight w:val="170"/>
          <w:tblHeader/>
        </w:trPr>
        <w:tc>
          <w:tcPr>
            <w:tcW w:w="471" w:type="dxa"/>
          </w:tcPr>
          <w:p w14:paraId="7642C518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1990" w:type="dxa"/>
          </w:tcPr>
          <w:p w14:paraId="7A90322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2183" w:type="dxa"/>
          </w:tcPr>
          <w:p w14:paraId="08E14642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3686" w:type="dxa"/>
          </w:tcPr>
          <w:p w14:paraId="45511317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850" w:type="dxa"/>
          </w:tcPr>
          <w:p w14:paraId="52562D46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135" w:type="dxa"/>
            <w:vAlign w:val="center"/>
          </w:tcPr>
          <w:p w14:paraId="4F13C10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276" w:type="dxa"/>
            <w:vAlign w:val="center"/>
          </w:tcPr>
          <w:p w14:paraId="43E1FBC5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1558" w:type="dxa"/>
            <w:vAlign w:val="center"/>
          </w:tcPr>
          <w:p w14:paraId="4F848B8F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  <w:tc>
          <w:tcPr>
            <w:tcW w:w="1418" w:type="dxa"/>
          </w:tcPr>
          <w:p w14:paraId="2AEAC25E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9</w:t>
            </w:r>
          </w:p>
        </w:tc>
        <w:tc>
          <w:tcPr>
            <w:tcW w:w="1417" w:type="dxa"/>
          </w:tcPr>
          <w:p w14:paraId="0B2F6CB0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10</w:t>
            </w:r>
          </w:p>
        </w:tc>
      </w:tr>
      <w:tr w:rsidR="000C3E9E" w:rsidRPr="000939D6" w14:paraId="44459A90" w14:textId="77777777" w:rsidTr="000C3E9E">
        <w:trPr>
          <w:trHeight w:val="227"/>
        </w:trPr>
        <w:tc>
          <w:tcPr>
            <w:tcW w:w="471" w:type="dxa"/>
          </w:tcPr>
          <w:p w14:paraId="25F8719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72A3CD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3A6CEA8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7F6E48D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4EDF78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783D437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152152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501783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446DBF0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414662B5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09627E7" w14:textId="77777777" w:rsidTr="000C3E9E">
        <w:trPr>
          <w:trHeight w:val="227"/>
        </w:trPr>
        <w:tc>
          <w:tcPr>
            <w:tcW w:w="471" w:type="dxa"/>
          </w:tcPr>
          <w:p w14:paraId="3D4753D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4691F0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7FD9006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42F2332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0A266F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51550A3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675BCD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DD979C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0B22086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33A874D0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2568FD7" w14:textId="77777777" w:rsidTr="000C3E9E">
        <w:trPr>
          <w:trHeight w:val="227"/>
        </w:trPr>
        <w:tc>
          <w:tcPr>
            <w:tcW w:w="471" w:type="dxa"/>
          </w:tcPr>
          <w:p w14:paraId="7B85A8A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51A4D3E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3B633EA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6966994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0131D2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1851106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8EFB0C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1E5D052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719B7A9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4BBC3E1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FE224EB" w14:textId="77777777" w:rsidTr="000C3E9E">
        <w:trPr>
          <w:trHeight w:val="227"/>
        </w:trPr>
        <w:tc>
          <w:tcPr>
            <w:tcW w:w="471" w:type="dxa"/>
          </w:tcPr>
          <w:p w14:paraId="2DD903B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79718BA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14077AA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7DF8612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CB4203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65457C6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5C3719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5EA4BD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286CF6C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7436762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3CF3D71" w14:textId="77777777" w:rsidTr="000C3E9E">
        <w:trPr>
          <w:trHeight w:val="227"/>
        </w:trPr>
        <w:tc>
          <w:tcPr>
            <w:tcW w:w="471" w:type="dxa"/>
          </w:tcPr>
          <w:p w14:paraId="51AF3133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8FF45A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0420B0A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7525AFF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41DD550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6313B86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695E62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FAAB8B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137C07F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184A41E9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ABB06F1" w14:textId="77777777" w:rsidTr="000C3E9E">
        <w:trPr>
          <w:trHeight w:val="227"/>
        </w:trPr>
        <w:tc>
          <w:tcPr>
            <w:tcW w:w="471" w:type="dxa"/>
          </w:tcPr>
          <w:p w14:paraId="707501E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53D7ADE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1437317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24706A3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07A748E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37A46AA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99BA2D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2C2F1B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2BBFCAA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7CD5176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B122E97" w14:textId="77777777" w:rsidTr="000C3E9E">
        <w:trPr>
          <w:trHeight w:val="227"/>
        </w:trPr>
        <w:tc>
          <w:tcPr>
            <w:tcW w:w="471" w:type="dxa"/>
          </w:tcPr>
          <w:p w14:paraId="140614C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8571BB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50CEE8A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2CC0898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71694D6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6FCBFD5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FC34CB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026325C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30AC412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5B4BEEBA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F26AA0A" w14:textId="77777777" w:rsidTr="000C3E9E">
        <w:trPr>
          <w:trHeight w:val="227"/>
        </w:trPr>
        <w:tc>
          <w:tcPr>
            <w:tcW w:w="471" w:type="dxa"/>
          </w:tcPr>
          <w:p w14:paraId="5392023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236CBE8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1DD5BE6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2BF7015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DFC153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0AC7B7C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AE309D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62FE4DA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50F709B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303C94D6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AC3B191" w14:textId="77777777" w:rsidTr="000C3E9E">
        <w:trPr>
          <w:trHeight w:val="227"/>
        </w:trPr>
        <w:tc>
          <w:tcPr>
            <w:tcW w:w="471" w:type="dxa"/>
          </w:tcPr>
          <w:p w14:paraId="2956025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63A5CDF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6ADAE28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6A30590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BD496F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05AF923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B89FD3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7C3CC4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6D81449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1332466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E3E0010" w14:textId="77777777" w:rsidTr="000C3E9E">
        <w:trPr>
          <w:trHeight w:val="227"/>
        </w:trPr>
        <w:tc>
          <w:tcPr>
            <w:tcW w:w="471" w:type="dxa"/>
          </w:tcPr>
          <w:p w14:paraId="107FBA7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0F21BA0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1BE9907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6A58898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61A1383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00F681F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BE43DA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4E1E7C4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0293574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6987EA8D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8E3888C" w14:textId="77777777" w:rsidTr="000C3E9E">
        <w:trPr>
          <w:trHeight w:val="227"/>
        </w:trPr>
        <w:tc>
          <w:tcPr>
            <w:tcW w:w="471" w:type="dxa"/>
          </w:tcPr>
          <w:p w14:paraId="4B95325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35B8125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71A5317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69672DC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653B78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44B3C10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F0027D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0405533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5B559B2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E2EEA6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554B084B" w14:textId="77777777" w:rsidTr="000C3E9E">
        <w:trPr>
          <w:trHeight w:val="227"/>
        </w:trPr>
        <w:tc>
          <w:tcPr>
            <w:tcW w:w="471" w:type="dxa"/>
          </w:tcPr>
          <w:p w14:paraId="7BFA4AE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90" w:type="dxa"/>
          </w:tcPr>
          <w:p w14:paraId="4C19982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83" w:type="dxa"/>
          </w:tcPr>
          <w:p w14:paraId="0CEDF3A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1FA8C9A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294BB9F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35" w:type="dxa"/>
            <w:vAlign w:val="center"/>
          </w:tcPr>
          <w:p w14:paraId="592942F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EFA031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558" w:type="dxa"/>
            <w:vAlign w:val="center"/>
          </w:tcPr>
          <w:p w14:paraId="7854BC7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</w:tcPr>
          <w:p w14:paraId="65CF869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656B027B" w14:textId="77777777" w:rsidR="000C3E9E" w:rsidRPr="000939D6" w:rsidRDefault="000C3E9E" w:rsidP="000C3E9E">
            <w:pPr>
              <w:jc w:val="center"/>
            </w:pPr>
          </w:p>
        </w:tc>
      </w:tr>
    </w:tbl>
    <w:p w14:paraId="3A89F665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>Відзначити, що __________________________________________________________________________________________________________________________</w:t>
      </w:r>
    </w:p>
    <w:p w14:paraId="59BE4FAA" w14:textId="77777777" w:rsidR="000C3E9E" w:rsidRPr="000939D6" w:rsidRDefault="000C3E9E" w:rsidP="000C3E9E">
      <w:pPr>
        <w:jc w:val="both"/>
        <w:rPr>
          <w:sz w:val="24"/>
          <w:szCs w:val="24"/>
        </w:rPr>
      </w:pPr>
      <w:r w:rsidRPr="000939D6">
        <w:rPr>
          <w:sz w:val="24"/>
          <w:szCs w:val="24"/>
        </w:rPr>
        <w:t>__________________________________________________________________________________________________________________________</w:t>
      </w:r>
    </w:p>
    <w:p w14:paraId="750317D4" w14:textId="77777777" w:rsidR="000C3E9E" w:rsidRPr="000939D6" w:rsidRDefault="000C3E9E" w:rsidP="000C3E9E">
      <w:pPr>
        <w:ind w:firstLine="181"/>
        <w:rPr>
          <w:sz w:val="24"/>
          <w:szCs w:val="24"/>
        </w:rPr>
      </w:pPr>
      <w:r w:rsidRPr="000939D6">
        <w:rPr>
          <w:sz w:val="24"/>
          <w:szCs w:val="24"/>
        </w:rPr>
        <w:t xml:space="preserve">Підписи: </w:t>
      </w:r>
    </w:p>
    <w:p w14:paraId="12B60F83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>Голова:______________________________</w:t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Члени екзаменаційної комісії:</w:t>
      </w:r>
    </w:p>
    <w:p w14:paraId="6D7DD2DA" w14:textId="77777777" w:rsidR="000C3E9E" w:rsidRPr="000939D6" w:rsidRDefault="000C3E9E" w:rsidP="000C3E9E">
      <w:pPr>
        <w:ind w:left="720" w:firstLine="720"/>
        <w:rPr>
          <w:sz w:val="24"/>
          <w:szCs w:val="24"/>
        </w:rPr>
      </w:pPr>
      <w:r w:rsidRPr="000939D6">
        <w:rPr>
          <w:sz w:val="16"/>
          <w:szCs w:val="16"/>
        </w:rPr>
        <w:t>(підпис, Ім’я ПРІЗВИЩЕ)</w:t>
      </w:r>
      <w:r w:rsidRPr="000939D6">
        <w:rPr>
          <w:sz w:val="16"/>
          <w:szCs w:val="16"/>
        </w:rPr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rPr>
          <w:sz w:val="24"/>
          <w:szCs w:val="24"/>
        </w:rPr>
        <w:t>1. __________________________________________</w:t>
      </w:r>
    </w:p>
    <w:p w14:paraId="0F0EF33A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2. __________________________________________</w:t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3. __________________________________________</w:t>
      </w:r>
    </w:p>
    <w:p w14:paraId="4B95BFA0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4. __________________________________________</w:t>
      </w:r>
    </w:p>
    <w:p w14:paraId="4AE548DF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5. __________________________________________</w:t>
      </w:r>
    </w:p>
    <w:p w14:paraId="5929747E" w14:textId="77777777" w:rsidR="000C3E9E" w:rsidRPr="000939D6" w:rsidRDefault="000C3E9E" w:rsidP="000C3E9E">
      <w:pPr>
        <w:rPr>
          <w:sz w:val="24"/>
          <w:szCs w:val="24"/>
        </w:rPr>
      </w:pP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</w:r>
      <w:r w:rsidRPr="000939D6">
        <w:rPr>
          <w:sz w:val="24"/>
          <w:szCs w:val="24"/>
        </w:rPr>
        <w:tab/>
        <w:t>6. 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927"/>
      </w:tblGrid>
      <w:tr w:rsidR="000C3E9E" w:rsidRPr="000939D6" w14:paraId="3247B250" w14:textId="77777777" w:rsidTr="000C3E9E">
        <w:trPr>
          <w:trHeight w:val="610"/>
        </w:trPr>
        <w:tc>
          <w:tcPr>
            <w:tcW w:w="14927" w:type="dxa"/>
          </w:tcPr>
          <w:p w14:paraId="2666EBAE" w14:textId="77777777" w:rsidR="000C3E9E" w:rsidRPr="000939D6" w:rsidRDefault="000C3E9E" w:rsidP="000C3E9E">
            <w:pPr>
              <w:ind w:firstLine="181"/>
              <w:jc w:val="right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>(підпис, Ім’я ПРІЗВИЩЕ)</w:t>
            </w:r>
            <w:r w:rsidRPr="000939D6">
              <w:rPr>
                <w:sz w:val="16"/>
                <w:szCs w:val="16"/>
              </w:rPr>
              <w:tab/>
            </w:r>
          </w:p>
          <w:p w14:paraId="556C26E2" w14:textId="77777777" w:rsidR="000C3E9E" w:rsidRPr="000939D6" w:rsidRDefault="000C3E9E" w:rsidP="000C3E9E">
            <w:pPr>
              <w:ind w:firstLine="181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Протокол склав секретар</w:t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  <w:t>_________________________________________________________________________</w:t>
            </w:r>
          </w:p>
          <w:p w14:paraId="311CA08B" w14:textId="77777777" w:rsidR="000C3E9E" w:rsidRPr="000939D6" w:rsidRDefault="000C3E9E" w:rsidP="000C3E9E">
            <w:pPr>
              <w:ind w:firstLine="181"/>
              <w:rPr>
                <w:sz w:val="18"/>
                <w:szCs w:val="18"/>
              </w:rPr>
            </w:pP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24"/>
                <w:szCs w:val="24"/>
              </w:rPr>
              <w:tab/>
            </w:r>
            <w:r w:rsidRPr="000939D6">
              <w:rPr>
                <w:sz w:val="18"/>
                <w:szCs w:val="18"/>
              </w:rPr>
              <w:t xml:space="preserve">(підпис, </w:t>
            </w:r>
            <w:r w:rsidRPr="000939D6">
              <w:rPr>
                <w:sz w:val="16"/>
                <w:szCs w:val="16"/>
              </w:rPr>
              <w:t>Ім’я ПРІЗВИЩЕ</w:t>
            </w:r>
            <w:r w:rsidRPr="000939D6">
              <w:t>)</w:t>
            </w:r>
            <w:r w:rsidRPr="000939D6">
              <w:rPr>
                <w:sz w:val="24"/>
                <w:szCs w:val="24"/>
              </w:rPr>
              <w:tab/>
            </w:r>
          </w:p>
        </w:tc>
      </w:tr>
    </w:tbl>
    <w:p w14:paraId="03907B49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58D6594A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зазначати вид кваліфікаційної роботи (проєкту)</w:t>
      </w:r>
    </w:p>
    <w:p w14:paraId="08B4EB45" w14:textId="2D30628B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>Додаток 4.</w:t>
      </w:r>
      <w:r w:rsidR="00087888" w:rsidRPr="009970C2">
        <w:rPr>
          <w:i/>
          <w:color w:val="FFFFFF" w:themeColor="background1"/>
          <w:sz w:val="28"/>
          <w:szCs w:val="28"/>
        </w:rPr>
        <w:t>6</w:t>
      </w:r>
    </w:p>
    <w:p w14:paraId="1FB261D4" w14:textId="77777777" w:rsidR="000C3E9E" w:rsidRPr="000939D6" w:rsidRDefault="000C3E9E" w:rsidP="000C3E9E">
      <w:pPr>
        <w:jc w:val="center"/>
        <w:rPr>
          <w:b/>
          <w:sz w:val="28"/>
          <w:szCs w:val="28"/>
        </w:rPr>
      </w:pPr>
      <w:r w:rsidRPr="000939D6">
        <w:rPr>
          <w:b/>
          <w:sz w:val="36"/>
          <w:szCs w:val="36"/>
        </w:rPr>
        <w:t xml:space="preserve"> </w:t>
      </w:r>
      <w:r w:rsidRPr="000939D6">
        <w:rPr>
          <w:b/>
          <w:sz w:val="28"/>
          <w:szCs w:val="28"/>
        </w:rPr>
        <w:t xml:space="preserve"> ДНІПРОВСЬКИЙ НАЦІОНАЛЬНИЙ УНІВЕРСИТЕТ ІМЕНІ ОЛЕСЯ ГОНЧАРА</w:t>
      </w:r>
    </w:p>
    <w:p w14:paraId="195FB87E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08356F47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від „ ___” _______________ 20 __ р.   №___</w:t>
      </w:r>
    </w:p>
    <w:p w14:paraId="04FA9E6F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1D9CBF2D" w14:textId="77777777" w:rsidR="000C3E9E" w:rsidRPr="000939D6" w:rsidRDefault="000C3E9E" w:rsidP="000C3E9E">
      <w:pPr>
        <w:jc w:val="center"/>
      </w:pPr>
      <w:r w:rsidRPr="000939D6">
        <w:t xml:space="preserve">ЗАСІДАННЯ ЕКЗАМЕНАЦІЙНОЇ КОМІСІЇ №___  ЩОДО ЗАХИСТУ КВАЛІФІКАЦІЙНИХ РОБІТ (ПРОЄКТІВ)*, </w:t>
      </w:r>
    </w:p>
    <w:p w14:paraId="215ED354" w14:textId="77777777" w:rsidR="000C3E9E" w:rsidRPr="000939D6" w:rsidRDefault="000C3E9E" w:rsidP="000C3E9E">
      <w:pPr>
        <w:shd w:val="clear" w:color="auto" w:fill="FFFFFF"/>
        <w:spacing w:line="203" w:lineRule="atLeast"/>
        <w:ind w:left="720"/>
        <w:jc w:val="center"/>
      </w:pPr>
      <w:r w:rsidRPr="000939D6">
        <w:t xml:space="preserve">З ПРИСУДЖЕННЯ СТУПЕНЯ ВИЩОЇ ОСВІТИ___________________________ ТА ПРИСВОЄННЯ ОСВІТНЬОЇ КВАЛІФІКАЦІЇ </w:t>
      </w:r>
    </w:p>
    <w:p w14:paraId="4DDDF6E9" w14:textId="77777777" w:rsidR="000C3E9E" w:rsidRPr="000939D6" w:rsidRDefault="000C3E9E" w:rsidP="000C3E9E">
      <w:pPr>
        <w:shd w:val="clear" w:color="auto" w:fill="FFFFFF"/>
        <w:spacing w:line="203" w:lineRule="atLeast"/>
        <w:ind w:left="720"/>
        <w:jc w:val="center"/>
        <w:rPr>
          <w:b/>
          <w:bCs/>
          <w:sz w:val="19"/>
          <w:szCs w:val="19"/>
        </w:rPr>
      </w:pPr>
      <w:r w:rsidRPr="000939D6">
        <w:t xml:space="preserve"> ____________________</w:t>
      </w:r>
      <w:r w:rsidRPr="000939D6">
        <w:rPr>
          <w:b/>
          <w:bCs/>
        </w:rPr>
        <w:t>________________________________________________________________________________________________________</w:t>
      </w:r>
    </w:p>
    <w:p w14:paraId="575627BA" w14:textId="77777777" w:rsidR="000C3E9E" w:rsidRPr="000939D6" w:rsidRDefault="000C3E9E" w:rsidP="000C3E9E">
      <w:pPr>
        <w:jc w:val="center"/>
      </w:pPr>
      <w:r w:rsidRPr="000939D6">
        <w:t>З УРАХУВАННЯМ РЕЗУЛЬТАТІВ СКЛАДАННЯ ЄДКІ</w:t>
      </w:r>
    </w:p>
    <w:p w14:paraId="1F3EF7AB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студентам групи ____________________________________________________________________________________________________</w:t>
      </w:r>
    </w:p>
    <w:p w14:paraId="4DB02094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спеціальності _______________________________________________________________________________________________________</w:t>
      </w:r>
    </w:p>
    <w:p w14:paraId="78DEB636" w14:textId="77777777" w:rsidR="000C3E9E" w:rsidRPr="000939D6" w:rsidRDefault="000C3E9E" w:rsidP="000C3E9E">
      <w:pPr>
        <w:jc w:val="center"/>
        <w:rPr>
          <w:sz w:val="16"/>
          <w:szCs w:val="16"/>
        </w:rPr>
      </w:pPr>
      <w:r w:rsidRPr="000939D6">
        <w:rPr>
          <w:sz w:val="16"/>
          <w:szCs w:val="16"/>
        </w:rPr>
        <w:t>(код)</w:t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  <w:t>(найменування)</w:t>
      </w:r>
    </w:p>
    <w:p w14:paraId="13013DC4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</w:t>
      </w:r>
      <w:r w:rsidRPr="000939D6">
        <w:rPr>
          <w:sz w:val="28"/>
          <w:szCs w:val="28"/>
        </w:rPr>
        <w:tab/>
        <w:t>_____________________________________________________________</w:t>
      </w:r>
    </w:p>
    <w:p w14:paraId="31AB3D54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___________________________________________________________________________________________________________</w:t>
      </w:r>
    </w:p>
    <w:p w14:paraId="115C910A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освітня програма ____________________________________________________________________________________________________</w:t>
      </w:r>
    </w:p>
    <w:p w14:paraId="2734F816" w14:textId="77777777" w:rsidR="000C3E9E" w:rsidRPr="000939D6" w:rsidRDefault="000C3E9E" w:rsidP="000C3E9E">
      <w:pPr>
        <w:jc w:val="center"/>
        <w:rPr>
          <w:sz w:val="16"/>
          <w:szCs w:val="16"/>
        </w:rPr>
      </w:pPr>
      <w:r w:rsidRPr="000939D6">
        <w:rPr>
          <w:sz w:val="16"/>
          <w:szCs w:val="16"/>
        </w:rPr>
        <w:t>(найменування)</w:t>
      </w:r>
    </w:p>
    <w:p w14:paraId="361E3A76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факультет (центр) ___________________________________________________________________________________________________</w:t>
      </w:r>
    </w:p>
    <w:p w14:paraId="40B58BDF" w14:textId="77777777" w:rsidR="000C3E9E" w:rsidRPr="000939D6" w:rsidRDefault="000C3E9E" w:rsidP="000C3E9E">
      <w:pPr>
        <w:ind w:left="4956" w:firstLine="708"/>
        <w:jc w:val="center"/>
        <w:rPr>
          <w:sz w:val="16"/>
          <w:szCs w:val="16"/>
        </w:rPr>
      </w:pPr>
      <w:r w:rsidRPr="000939D6">
        <w:rPr>
          <w:sz w:val="16"/>
          <w:szCs w:val="16"/>
        </w:rPr>
        <w:t>(найменування)</w:t>
      </w:r>
    </w:p>
    <w:p w14:paraId="0FC3BD09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Присутні:</w:t>
      </w:r>
    </w:p>
    <w:p w14:paraId="6337BFA2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Голова:__________________________________</w:t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  <w:t xml:space="preserve">Члени: </w:t>
      </w:r>
      <w:r w:rsidRPr="000939D6">
        <w:rPr>
          <w:sz w:val="26"/>
          <w:szCs w:val="26"/>
        </w:rPr>
        <w:tab/>
        <w:t>1._____________________________________________________</w:t>
      </w:r>
    </w:p>
    <w:p w14:paraId="6CBFA0FC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16"/>
          <w:szCs w:val="16"/>
        </w:rPr>
        <w:t>(прізвище ім’я по-батькові )</w:t>
      </w:r>
      <w:r w:rsidRPr="000939D6">
        <w:rPr>
          <w:i/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  <w:t>2._____________________________________________________</w:t>
      </w:r>
    </w:p>
    <w:p w14:paraId="0E8FDC69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  <w:t>3. _____________________________________________________</w:t>
      </w:r>
    </w:p>
    <w:p w14:paraId="40075B2C" w14:textId="77777777" w:rsidR="000C3E9E" w:rsidRPr="000939D6" w:rsidRDefault="000C3E9E" w:rsidP="000C3E9E">
      <w:pPr>
        <w:jc w:val="both"/>
        <w:rPr>
          <w:sz w:val="16"/>
          <w:szCs w:val="16"/>
        </w:rPr>
      </w:pP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16"/>
          <w:szCs w:val="16"/>
        </w:rPr>
        <w:t>(прізвище, ім’я по батькові)</w:t>
      </w:r>
    </w:p>
    <w:tbl>
      <w:tblPr>
        <w:tblW w:w="15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686"/>
        <w:gridCol w:w="1980"/>
        <w:gridCol w:w="1406"/>
        <w:gridCol w:w="1186"/>
        <w:gridCol w:w="483"/>
        <w:gridCol w:w="3045"/>
        <w:gridCol w:w="1886"/>
        <w:gridCol w:w="1466"/>
        <w:gridCol w:w="1102"/>
      </w:tblGrid>
      <w:tr w:rsidR="000C3E9E" w:rsidRPr="000939D6" w14:paraId="38CC1B6A" w14:textId="77777777" w:rsidTr="000C3E9E">
        <w:tc>
          <w:tcPr>
            <w:tcW w:w="482" w:type="dxa"/>
            <w:vMerge w:val="restart"/>
            <w:shd w:val="clear" w:color="auto" w:fill="auto"/>
            <w:vAlign w:val="center"/>
          </w:tcPr>
          <w:p w14:paraId="75417535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6B3A645E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2686" w:type="dxa"/>
            <w:vMerge w:val="restart"/>
            <w:shd w:val="clear" w:color="auto" w:fill="auto"/>
          </w:tcPr>
          <w:p w14:paraId="3A295C91" w14:textId="77777777" w:rsidR="000C3E9E" w:rsidRPr="000939D6" w:rsidRDefault="000C3E9E" w:rsidP="000C3E9E">
            <w:pPr>
              <w:jc w:val="center"/>
            </w:pPr>
            <w:r w:rsidRPr="000939D6">
              <w:t>Прізвище, ім’я та по батькові студента</w:t>
            </w:r>
          </w:p>
        </w:tc>
        <w:tc>
          <w:tcPr>
            <w:tcW w:w="4572" w:type="dxa"/>
            <w:gridSpan w:val="3"/>
            <w:shd w:val="clear" w:color="auto" w:fill="auto"/>
          </w:tcPr>
          <w:p w14:paraId="5FD0E83D" w14:textId="77777777" w:rsidR="000C3E9E" w:rsidRPr="000939D6" w:rsidRDefault="000C3E9E" w:rsidP="000C3E9E">
            <w:pPr>
              <w:jc w:val="center"/>
            </w:pPr>
            <w:r w:rsidRPr="000939D6">
              <w:t>Результати ЄДКІ</w:t>
            </w:r>
          </w:p>
        </w:tc>
        <w:tc>
          <w:tcPr>
            <w:tcW w:w="483" w:type="dxa"/>
            <w:vMerge w:val="restart"/>
            <w:shd w:val="clear" w:color="auto" w:fill="auto"/>
            <w:vAlign w:val="center"/>
          </w:tcPr>
          <w:p w14:paraId="6C6A4386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43AD63F1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3045" w:type="dxa"/>
            <w:vMerge w:val="restart"/>
            <w:shd w:val="clear" w:color="auto" w:fill="auto"/>
          </w:tcPr>
          <w:p w14:paraId="6DDFDC8E" w14:textId="77777777" w:rsidR="000C3E9E" w:rsidRPr="000939D6" w:rsidRDefault="000C3E9E" w:rsidP="000C3E9E">
            <w:pPr>
              <w:jc w:val="center"/>
            </w:pPr>
            <w:r w:rsidRPr="000939D6">
              <w:t>Прізвище, ім’я та по батькові студента</w:t>
            </w:r>
          </w:p>
        </w:tc>
        <w:tc>
          <w:tcPr>
            <w:tcW w:w="4454" w:type="dxa"/>
            <w:gridSpan w:val="3"/>
            <w:shd w:val="clear" w:color="auto" w:fill="auto"/>
          </w:tcPr>
          <w:p w14:paraId="401D22C8" w14:textId="77777777" w:rsidR="000C3E9E" w:rsidRPr="000939D6" w:rsidRDefault="000C3E9E" w:rsidP="000C3E9E">
            <w:pPr>
              <w:jc w:val="center"/>
            </w:pPr>
            <w:r w:rsidRPr="000939D6">
              <w:t>Результати ЄДКІ</w:t>
            </w:r>
          </w:p>
        </w:tc>
      </w:tr>
      <w:tr w:rsidR="000C3E9E" w:rsidRPr="000939D6" w14:paraId="568B4E6B" w14:textId="77777777" w:rsidTr="000C3E9E">
        <w:tc>
          <w:tcPr>
            <w:tcW w:w="482" w:type="dxa"/>
            <w:vMerge/>
            <w:shd w:val="clear" w:color="auto" w:fill="auto"/>
          </w:tcPr>
          <w:p w14:paraId="0944734C" w14:textId="77777777" w:rsidR="000C3E9E" w:rsidRPr="000939D6" w:rsidRDefault="000C3E9E" w:rsidP="000C3E9E">
            <w:pPr>
              <w:jc w:val="both"/>
            </w:pPr>
          </w:p>
        </w:tc>
        <w:tc>
          <w:tcPr>
            <w:tcW w:w="2686" w:type="dxa"/>
            <w:vMerge/>
            <w:shd w:val="clear" w:color="auto" w:fill="auto"/>
          </w:tcPr>
          <w:p w14:paraId="2207F085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5A2E3DA" w14:textId="77777777" w:rsidR="000C3E9E" w:rsidRPr="000939D6" w:rsidRDefault="000C3E9E" w:rsidP="000C3E9E">
            <w:pPr>
              <w:jc w:val="center"/>
              <w:rPr>
                <w:b/>
              </w:rPr>
            </w:pPr>
            <w:proofErr w:type="spellStart"/>
            <w:r w:rsidRPr="000939D6">
              <w:t>Процентильний</w:t>
            </w:r>
            <w:proofErr w:type="spellEnd"/>
            <w:r w:rsidRPr="000939D6">
              <w:t xml:space="preserve"> ранг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50BEB3F" w14:textId="77777777" w:rsidR="000C3E9E" w:rsidRPr="000939D6" w:rsidRDefault="000C3E9E" w:rsidP="000C3E9E">
            <w:pPr>
              <w:jc w:val="center"/>
            </w:pPr>
            <w:r w:rsidRPr="000939D6">
              <w:t>За шкалою</w:t>
            </w:r>
          </w:p>
          <w:p w14:paraId="654CD3E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t>ЄДКІ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F6A6D95" w14:textId="77777777" w:rsidR="000C3E9E" w:rsidRPr="000939D6" w:rsidRDefault="000C3E9E" w:rsidP="000C3E9E">
            <w:pPr>
              <w:jc w:val="center"/>
            </w:pPr>
            <w:r w:rsidRPr="000939D6">
              <w:t xml:space="preserve">Склав / </w:t>
            </w:r>
          </w:p>
          <w:p w14:paraId="40FAC219" w14:textId="77777777" w:rsidR="000C3E9E" w:rsidRPr="000939D6" w:rsidRDefault="000C3E9E" w:rsidP="000C3E9E">
            <w:pPr>
              <w:jc w:val="center"/>
            </w:pPr>
            <w:r w:rsidRPr="000939D6">
              <w:t>не склав</w:t>
            </w:r>
          </w:p>
        </w:tc>
        <w:tc>
          <w:tcPr>
            <w:tcW w:w="483" w:type="dxa"/>
            <w:vMerge/>
            <w:shd w:val="clear" w:color="auto" w:fill="auto"/>
          </w:tcPr>
          <w:p w14:paraId="6EF5122B" w14:textId="77777777" w:rsidR="000C3E9E" w:rsidRPr="000939D6" w:rsidRDefault="000C3E9E" w:rsidP="000C3E9E">
            <w:pPr>
              <w:jc w:val="both"/>
            </w:pPr>
          </w:p>
        </w:tc>
        <w:tc>
          <w:tcPr>
            <w:tcW w:w="3045" w:type="dxa"/>
            <w:vMerge/>
            <w:shd w:val="clear" w:color="auto" w:fill="auto"/>
          </w:tcPr>
          <w:p w14:paraId="4AC6FAB3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4E8C8143" w14:textId="77777777" w:rsidR="000C3E9E" w:rsidRPr="000939D6" w:rsidRDefault="000C3E9E" w:rsidP="000C3E9E">
            <w:pPr>
              <w:jc w:val="center"/>
              <w:rPr>
                <w:b/>
              </w:rPr>
            </w:pPr>
            <w:proofErr w:type="spellStart"/>
            <w:r w:rsidRPr="000939D6">
              <w:t>Процентильний</w:t>
            </w:r>
            <w:proofErr w:type="spellEnd"/>
            <w:r w:rsidRPr="000939D6">
              <w:t xml:space="preserve"> ранг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7F47D82E" w14:textId="77777777" w:rsidR="000C3E9E" w:rsidRPr="000939D6" w:rsidRDefault="000C3E9E" w:rsidP="000C3E9E">
            <w:pPr>
              <w:jc w:val="center"/>
            </w:pPr>
            <w:r w:rsidRPr="000939D6">
              <w:t>За шкалою</w:t>
            </w:r>
          </w:p>
          <w:p w14:paraId="023D4BAF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t>ЄДКІ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048D2C81" w14:textId="77777777" w:rsidR="000C3E9E" w:rsidRPr="000939D6" w:rsidRDefault="000C3E9E" w:rsidP="000C3E9E">
            <w:pPr>
              <w:jc w:val="center"/>
            </w:pPr>
            <w:r w:rsidRPr="000939D6">
              <w:t xml:space="preserve">Склав / </w:t>
            </w:r>
          </w:p>
          <w:p w14:paraId="36F0FF9F" w14:textId="77777777" w:rsidR="000C3E9E" w:rsidRPr="000939D6" w:rsidRDefault="000C3E9E" w:rsidP="000C3E9E">
            <w:pPr>
              <w:jc w:val="center"/>
            </w:pPr>
            <w:r w:rsidRPr="000939D6">
              <w:t>не склав</w:t>
            </w:r>
          </w:p>
        </w:tc>
      </w:tr>
      <w:tr w:rsidR="000C3E9E" w:rsidRPr="000939D6" w14:paraId="57C7B1CC" w14:textId="77777777" w:rsidTr="000C3E9E">
        <w:tc>
          <w:tcPr>
            <w:tcW w:w="482" w:type="dxa"/>
            <w:shd w:val="clear" w:color="auto" w:fill="auto"/>
          </w:tcPr>
          <w:p w14:paraId="394C3D5B" w14:textId="77777777" w:rsidR="000C3E9E" w:rsidRPr="000939D6" w:rsidRDefault="000C3E9E" w:rsidP="000C3E9E">
            <w:pPr>
              <w:jc w:val="both"/>
            </w:pPr>
            <w:r w:rsidRPr="000939D6">
              <w:t>1</w:t>
            </w:r>
          </w:p>
        </w:tc>
        <w:tc>
          <w:tcPr>
            <w:tcW w:w="2686" w:type="dxa"/>
            <w:shd w:val="clear" w:color="auto" w:fill="auto"/>
          </w:tcPr>
          <w:p w14:paraId="3CDAA7C5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B6316F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1375F3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2F13FE2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483" w:type="dxa"/>
            <w:shd w:val="clear" w:color="auto" w:fill="auto"/>
          </w:tcPr>
          <w:p w14:paraId="2D0A51B3" w14:textId="77777777" w:rsidR="000C3E9E" w:rsidRPr="000939D6" w:rsidRDefault="000C3E9E" w:rsidP="000C3E9E">
            <w:pPr>
              <w:jc w:val="both"/>
            </w:pPr>
            <w:r w:rsidRPr="000939D6">
              <w:t>7</w:t>
            </w:r>
          </w:p>
        </w:tc>
        <w:tc>
          <w:tcPr>
            <w:tcW w:w="3045" w:type="dxa"/>
            <w:shd w:val="clear" w:color="auto" w:fill="auto"/>
          </w:tcPr>
          <w:p w14:paraId="7FECFB97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417CDF9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E99A67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02" w:type="dxa"/>
            <w:shd w:val="clear" w:color="auto" w:fill="auto"/>
            <w:vAlign w:val="center"/>
          </w:tcPr>
          <w:p w14:paraId="17955AC3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82A1611" w14:textId="77777777" w:rsidTr="000C3E9E">
        <w:tc>
          <w:tcPr>
            <w:tcW w:w="482" w:type="dxa"/>
            <w:shd w:val="clear" w:color="auto" w:fill="auto"/>
          </w:tcPr>
          <w:p w14:paraId="22FCB97A" w14:textId="77777777" w:rsidR="000C3E9E" w:rsidRPr="000939D6" w:rsidRDefault="000C3E9E" w:rsidP="000C3E9E">
            <w:pPr>
              <w:jc w:val="both"/>
            </w:pPr>
            <w:r w:rsidRPr="000939D6">
              <w:t>2</w:t>
            </w:r>
          </w:p>
        </w:tc>
        <w:tc>
          <w:tcPr>
            <w:tcW w:w="2686" w:type="dxa"/>
            <w:shd w:val="clear" w:color="auto" w:fill="auto"/>
          </w:tcPr>
          <w:p w14:paraId="5464330B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3070FE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60F9E1C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6D56F5A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483" w:type="dxa"/>
            <w:shd w:val="clear" w:color="auto" w:fill="auto"/>
          </w:tcPr>
          <w:p w14:paraId="3C1B7651" w14:textId="77777777" w:rsidR="000C3E9E" w:rsidRPr="000939D6" w:rsidRDefault="000C3E9E" w:rsidP="000C3E9E">
            <w:pPr>
              <w:jc w:val="both"/>
            </w:pPr>
            <w:r w:rsidRPr="000939D6">
              <w:t>8</w:t>
            </w:r>
          </w:p>
        </w:tc>
        <w:tc>
          <w:tcPr>
            <w:tcW w:w="3045" w:type="dxa"/>
            <w:shd w:val="clear" w:color="auto" w:fill="auto"/>
          </w:tcPr>
          <w:p w14:paraId="0496C923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27AEF0A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D53CFB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02" w:type="dxa"/>
            <w:shd w:val="clear" w:color="auto" w:fill="auto"/>
            <w:vAlign w:val="center"/>
          </w:tcPr>
          <w:p w14:paraId="1354D2DD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9B2FB6D" w14:textId="77777777" w:rsidTr="000C3E9E">
        <w:tc>
          <w:tcPr>
            <w:tcW w:w="482" w:type="dxa"/>
            <w:shd w:val="clear" w:color="auto" w:fill="auto"/>
          </w:tcPr>
          <w:p w14:paraId="419D6357" w14:textId="77777777" w:rsidR="000C3E9E" w:rsidRPr="000939D6" w:rsidRDefault="000C3E9E" w:rsidP="000C3E9E">
            <w:pPr>
              <w:jc w:val="both"/>
            </w:pPr>
            <w:r w:rsidRPr="000939D6">
              <w:t>3</w:t>
            </w:r>
          </w:p>
        </w:tc>
        <w:tc>
          <w:tcPr>
            <w:tcW w:w="2686" w:type="dxa"/>
            <w:shd w:val="clear" w:color="auto" w:fill="auto"/>
          </w:tcPr>
          <w:p w14:paraId="4DF8E04A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FC14EF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16007DD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2BE8FFA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483" w:type="dxa"/>
            <w:shd w:val="clear" w:color="auto" w:fill="auto"/>
          </w:tcPr>
          <w:p w14:paraId="24A4228D" w14:textId="77777777" w:rsidR="000C3E9E" w:rsidRPr="000939D6" w:rsidRDefault="000C3E9E" w:rsidP="000C3E9E">
            <w:pPr>
              <w:jc w:val="both"/>
            </w:pPr>
            <w:r w:rsidRPr="000939D6">
              <w:t>9</w:t>
            </w:r>
          </w:p>
        </w:tc>
        <w:tc>
          <w:tcPr>
            <w:tcW w:w="3045" w:type="dxa"/>
            <w:shd w:val="clear" w:color="auto" w:fill="auto"/>
          </w:tcPr>
          <w:p w14:paraId="47CE4B3F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5029896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6489F6C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02" w:type="dxa"/>
            <w:shd w:val="clear" w:color="auto" w:fill="auto"/>
            <w:vAlign w:val="center"/>
          </w:tcPr>
          <w:p w14:paraId="1BCC5A5A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9433394" w14:textId="77777777" w:rsidTr="000C3E9E">
        <w:tc>
          <w:tcPr>
            <w:tcW w:w="482" w:type="dxa"/>
            <w:shd w:val="clear" w:color="auto" w:fill="auto"/>
          </w:tcPr>
          <w:p w14:paraId="32643813" w14:textId="77777777" w:rsidR="000C3E9E" w:rsidRPr="000939D6" w:rsidRDefault="000C3E9E" w:rsidP="000C3E9E">
            <w:pPr>
              <w:jc w:val="both"/>
            </w:pPr>
            <w:r w:rsidRPr="000939D6">
              <w:t>4</w:t>
            </w:r>
          </w:p>
        </w:tc>
        <w:tc>
          <w:tcPr>
            <w:tcW w:w="2686" w:type="dxa"/>
            <w:shd w:val="clear" w:color="auto" w:fill="auto"/>
          </w:tcPr>
          <w:p w14:paraId="49C80293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9179AC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399A2BF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6A95BB3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483" w:type="dxa"/>
            <w:shd w:val="clear" w:color="auto" w:fill="auto"/>
          </w:tcPr>
          <w:p w14:paraId="0D3BD299" w14:textId="77777777" w:rsidR="000C3E9E" w:rsidRPr="000939D6" w:rsidRDefault="000C3E9E" w:rsidP="000C3E9E">
            <w:pPr>
              <w:jc w:val="both"/>
            </w:pPr>
            <w:r w:rsidRPr="000939D6">
              <w:t>10</w:t>
            </w:r>
          </w:p>
        </w:tc>
        <w:tc>
          <w:tcPr>
            <w:tcW w:w="3045" w:type="dxa"/>
            <w:shd w:val="clear" w:color="auto" w:fill="auto"/>
          </w:tcPr>
          <w:p w14:paraId="4B0AF21A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7DF6A3F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79FD105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02" w:type="dxa"/>
            <w:shd w:val="clear" w:color="auto" w:fill="auto"/>
            <w:vAlign w:val="center"/>
          </w:tcPr>
          <w:p w14:paraId="7C69FE06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2DD0693" w14:textId="77777777" w:rsidTr="000C3E9E">
        <w:tc>
          <w:tcPr>
            <w:tcW w:w="482" w:type="dxa"/>
            <w:shd w:val="clear" w:color="auto" w:fill="auto"/>
          </w:tcPr>
          <w:p w14:paraId="721E70EE" w14:textId="77777777" w:rsidR="000C3E9E" w:rsidRPr="000939D6" w:rsidRDefault="000C3E9E" w:rsidP="000C3E9E">
            <w:pPr>
              <w:jc w:val="both"/>
            </w:pPr>
            <w:r w:rsidRPr="000939D6">
              <w:t>5</w:t>
            </w:r>
          </w:p>
        </w:tc>
        <w:tc>
          <w:tcPr>
            <w:tcW w:w="2686" w:type="dxa"/>
            <w:shd w:val="clear" w:color="auto" w:fill="auto"/>
          </w:tcPr>
          <w:p w14:paraId="14DF5532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6D4270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23E9CC1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5B46C5E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483" w:type="dxa"/>
            <w:shd w:val="clear" w:color="auto" w:fill="auto"/>
          </w:tcPr>
          <w:p w14:paraId="4522EFF5" w14:textId="77777777" w:rsidR="000C3E9E" w:rsidRPr="000939D6" w:rsidRDefault="000C3E9E" w:rsidP="000C3E9E">
            <w:pPr>
              <w:jc w:val="both"/>
            </w:pPr>
            <w:r w:rsidRPr="000939D6">
              <w:t>11</w:t>
            </w:r>
          </w:p>
        </w:tc>
        <w:tc>
          <w:tcPr>
            <w:tcW w:w="3045" w:type="dxa"/>
            <w:shd w:val="clear" w:color="auto" w:fill="auto"/>
          </w:tcPr>
          <w:p w14:paraId="685C56F4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3980BD6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1AEE444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02" w:type="dxa"/>
            <w:shd w:val="clear" w:color="auto" w:fill="auto"/>
            <w:vAlign w:val="center"/>
          </w:tcPr>
          <w:p w14:paraId="41BE0BF1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D8B9F11" w14:textId="77777777" w:rsidTr="000C3E9E">
        <w:tc>
          <w:tcPr>
            <w:tcW w:w="482" w:type="dxa"/>
            <w:shd w:val="clear" w:color="auto" w:fill="auto"/>
          </w:tcPr>
          <w:p w14:paraId="64521010" w14:textId="77777777" w:rsidR="000C3E9E" w:rsidRPr="000939D6" w:rsidRDefault="000C3E9E" w:rsidP="000C3E9E">
            <w:pPr>
              <w:jc w:val="both"/>
            </w:pPr>
            <w:r w:rsidRPr="000939D6">
              <w:t>6</w:t>
            </w:r>
          </w:p>
        </w:tc>
        <w:tc>
          <w:tcPr>
            <w:tcW w:w="2686" w:type="dxa"/>
            <w:shd w:val="clear" w:color="auto" w:fill="auto"/>
          </w:tcPr>
          <w:p w14:paraId="3B3F2DC6" w14:textId="77777777" w:rsidR="000C3E9E" w:rsidRPr="000939D6" w:rsidRDefault="000C3E9E" w:rsidP="000C3E9E">
            <w:pPr>
              <w:jc w:val="both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1CBD75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04116A0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2B1DF36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483" w:type="dxa"/>
            <w:shd w:val="clear" w:color="auto" w:fill="auto"/>
          </w:tcPr>
          <w:p w14:paraId="370E905E" w14:textId="77777777" w:rsidR="000C3E9E" w:rsidRPr="000939D6" w:rsidRDefault="000C3E9E" w:rsidP="000C3E9E">
            <w:pPr>
              <w:jc w:val="both"/>
            </w:pPr>
            <w:r w:rsidRPr="000939D6">
              <w:t>12</w:t>
            </w:r>
          </w:p>
        </w:tc>
        <w:tc>
          <w:tcPr>
            <w:tcW w:w="3045" w:type="dxa"/>
            <w:shd w:val="clear" w:color="auto" w:fill="auto"/>
          </w:tcPr>
          <w:p w14:paraId="44C54352" w14:textId="77777777" w:rsidR="000C3E9E" w:rsidRPr="000939D6" w:rsidRDefault="000C3E9E" w:rsidP="000C3E9E">
            <w:pPr>
              <w:jc w:val="both"/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5EB488C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6" w:type="dxa"/>
            <w:shd w:val="clear" w:color="auto" w:fill="auto"/>
            <w:vAlign w:val="center"/>
          </w:tcPr>
          <w:p w14:paraId="4EF08BB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102" w:type="dxa"/>
            <w:shd w:val="clear" w:color="auto" w:fill="auto"/>
            <w:vAlign w:val="center"/>
          </w:tcPr>
          <w:p w14:paraId="7D2CDF9E" w14:textId="77777777" w:rsidR="000C3E9E" w:rsidRPr="000939D6" w:rsidRDefault="000C3E9E" w:rsidP="000C3E9E">
            <w:pPr>
              <w:jc w:val="center"/>
            </w:pPr>
          </w:p>
        </w:tc>
      </w:tr>
    </w:tbl>
    <w:p w14:paraId="306233F5" w14:textId="77777777" w:rsidR="000C3E9E" w:rsidRPr="000939D6" w:rsidRDefault="000C3E9E" w:rsidP="000C3E9E">
      <w:pPr>
        <w:jc w:val="both"/>
        <w:rPr>
          <w:sz w:val="26"/>
          <w:szCs w:val="26"/>
        </w:rPr>
      </w:pPr>
    </w:p>
    <w:p w14:paraId="426FFD3E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розпочалось о _______  год. ________ хв.</w:t>
      </w:r>
    </w:p>
    <w:p w14:paraId="5D53190D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закінчилось о _______  год. ________ хв.</w:t>
      </w:r>
    </w:p>
    <w:p w14:paraId="57F4E648" w14:textId="77777777" w:rsidR="000C3E9E" w:rsidRPr="000939D6" w:rsidRDefault="000C3E9E" w:rsidP="000C3E9E">
      <w:pPr>
        <w:jc w:val="right"/>
        <w:rPr>
          <w:b/>
          <w:i/>
          <w:sz w:val="28"/>
          <w:szCs w:val="28"/>
        </w:rPr>
      </w:pPr>
    </w:p>
    <w:p w14:paraId="69333AD6" w14:textId="77777777" w:rsidR="000C3E9E" w:rsidRPr="000939D6" w:rsidRDefault="000C3E9E" w:rsidP="000C3E9E">
      <w:pPr>
        <w:jc w:val="right"/>
        <w:rPr>
          <w:b/>
          <w:i/>
          <w:sz w:val="28"/>
          <w:szCs w:val="28"/>
        </w:rPr>
      </w:pPr>
      <w:r w:rsidRPr="000939D6">
        <w:rPr>
          <w:b/>
          <w:i/>
          <w:sz w:val="28"/>
          <w:szCs w:val="28"/>
        </w:rPr>
        <w:tab/>
      </w:r>
      <w:r w:rsidRPr="000939D6">
        <w:rPr>
          <w:b/>
          <w:i/>
          <w:sz w:val="28"/>
          <w:szCs w:val="28"/>
        </w:rPr>
        <w:tab/>
      </w:r>
      <w:r w:rsidRPr="000939D6">
        <w:rPr>
          <w:b/>
          <w:i/>
          <w:sz w:val="28"/>
          <w:szCs w:val="28"/>
        </w:rPr>
        <w:tab/>
      </w:r>
    </w:p>
    <w:p w14:paraId="6D65060C" w14:textId="43C0C81C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 xml:space="preserve">Продовження </w:t>
      </w:r>
      <w:r w:rsidR="001B6351" w:rsidRPr="009970C2">
        <w:rPr>
          <w:i/>
          <w:color w:val="FFFFFF" w:themeColor="background1"/>
          <w:sz w:val="28"/>
          <w:szCs w:val="28"/>
        </w:rPr>
        <w:t>д</w:t>
      </w:r>
      <w:r w:rsidRPr="009970C2">
        <w:rPr>
          <w:i/>
          <w:color w:val="FFFFFF" w:themeColor="background1"/>
          <w:sz w:val="28"/>
          <w:szCs w:val="28"/>
        </w:rPr>
        <w:t>одатку 4.</w:t>
      </w:r>
      <w:r w:rsidR="00087888" w:rsidRPr="009970C2">
        <w:rPr>
          <w:i/>
          <w:color w:val="FFFFFF" w:themeColor="background1"/>
          <w:sz w:val="28"/>
          <w:szCs w:val="28"/>
        </w:rPr>
        <w:t>6</w:t>
      </w:r>
    </w:p>
    <w:p w14:paraId="57A5E030" w14:textId="77777777" w:rsidR="000C3E9E" w:rsidRPr="000939D6" w:rsidRDefault="000C3E9E" w:rsidP="000C3E9E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="-144" w:tblpY="1"/>
        <w:tblOverlap w:val="never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2157"/>
        <w:gridCol w:w="2325"/>
        <w:gridCol w:w="3962"/>
        <w:gridCol w:w="1073"/>
        <w:gridCol w:w="1080"/>
        <w:gridCol w:w="1460"/>
        <w:gridCol w:w="1620"/>
        <w:gridCol w:w="1620"/>
      </w:tblGrid>
      <w:tr w:rsidR="000C3E9E" w:rsidRPr="000939D6" w14:paraId="55F00195" w14:textId="77777777" w:rsidTr="000C3E9E">
        <w:trPr>
          <w:trHeight w:val="283"/>
        </w:trPr>
        <w:tc>
          <w:tcPr>
            <w:tcW w:w="471" w:type="dxa"/>
            <w:vMerge w:val="restart"/>
            <w:vAlign w:val="center"/>
          </w:tcPr>
          <w:p w14:paraId="11966596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51C3DE4B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2157" w:type="dxa"/>
            <w:vMerge w:val="restart"/>
            <w:vAlign w:val="center"/>
          </w:tcPr>
          <w:p w14:paraId="6233C2EE" w14:textId="77777777" w:rsidR="000C3E9E" w:rsidRPr="000939D6" w:rsidRDefault="000C3E9E" w:rsidP="000C3E9E">
            <w:pPr>
              <w:jc w:val="center"/>
            </w:pPr>
            <w:r w:rsidRPr="000939D6">
              <w:t xml:space="preserve">Прізвище, ім’я та по батькові студента </w:t>
            </w:r>
          </w:p>
        </w:tc>
        <w:tc>
          <w:tcPr>
            <w:tcW w:w="2325" w:type="dxa"/>
            <w:vMerge w:val="restart"/>
            <w:vAlign w:val="center"/>
          </w:tcPr>
          <w:p w14:paraId="76C9FC93" w14:textId="77777777" w:rsidR="000C3E9E" w:rsidRPr="000939D6" w:rsidRDefault="000C3E9E" w:rsidP="000C3E9E">
            <w:pPr>
              <w:jc w:val="center"/>
            </w:pPr>
            <w:r w:rsidRPr="000939D6">
              <w:t>Тема</w:t>
            </w:r>
          </w:p>
          <w:p w14:paraId="3DEB849F" w14:textId="77777777" w:rsidR="000C3E9E" w:rsidRPr="000939D6" w:rsidRDefault="000C3E9E" w:rsidP="000C3E9E">
            <w:pPr>
              <w:jc w:val="center"/>
            </w:pPr>
            <w:r w:rsidRPr="000939D6">
              <w:t xml:space="preserve">кваліфікаційної роботи (проєкту) </w:t>
            </w:r>
          </w:p>
        </w:tc>
        <w:tc>
          <w:tcPr>
            <w:tcW w:w="3962" w:type="dxa"/>
            <w:vMerge w:val="restart"/>
            <w:vAlign w:val="center"/>
          </w:tcPr>
          <w:p w14:paraId="0F4B8CED" w14:textId="77777777" w:rsidR="000C3E9E" w:rsidRPr="000939D6" w:rsidRDefault="000C3E9E" w:rsidP="000C3E9E">
            <w:pPr>
              <w:jc w:val="center"/>
            </w:pPr>
            <w:r w:rsidRPr="000939D6">
              <w:t>Питання</w:t>
            </w:r>
          </w:p>
          <w:p w14:paraId="606A064F" w14:textId="77777777" w:rsidR="000C3E9E" w:rsidRPr="000939D6" w:rsidRDefault="000C3E9E" w:rsidP="000C3E9E">
            <w:pPr>
              <w:jc w:val="center"/>
            </w:pPr>
            <w:r w:rsidRPr="000939D6">
              <w:t>(прізвище та ініціали особи, яка поставила питання, зміст питання, повнота відповіді)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14:paraId="5E80F6F7" w14:textId="77777777" w:rsidR="000C3E9E" w:rsidRPr="000939D6" w:rsidRDefault="000C3E9E" w:rsidP="000C3E9E">
            <w:pPr>
              <w:jc w:val="center"/>
            </w:pPr>
            <w:r w:rsidRPr="000939D6">
              <w:t>Результати захисту кваліфікаційної роботи</w:t>
            </w:r>
          </w:p>
        </w:tc>
        <w:tc>
          <w:tcPr>
            <w:tcW w:w="4700" w:type="dxa"/>
            <w:gridSpan w:val="3"/>
            <w:vAlign w:val="center"/>
          </w:tcPr>
          <w:p w14:paraId="148F3BA6" w14:textId="77777777" w:rsidR="000C3E9E" w:rsidRPr="000939D6" w:rsidRDefault="000C3E9E" w:rsidP="000C3E9E">
            <w:pPr>
              <w:jc w:val="center"/>
            </w:pPr>
            <w:r w:rsidRPr="000939D6">
              <w:t>Рішення екзаменаційної комісії</w:t>
            </w:r>
          </w:p>
        </w:tc>
      </w:tr>
      <w:tr w:rsidR="000C3E9E" w:rsidRPr="000939D6" w14:paraId="4AD828CA" w14:textId="77777777" w:rsidTr="000C3E9E">
        <w:trPr>
          <w:trHeight w:val="365"/>
        </w:trPr>
        <w:tc>
          <w:tcPr>
            <w:tcW w:w="471" w:type="dxa"/>
            <w:vMerge/>
          </w:tcPr>
          <w:p w14:paraId="73798665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157" w:type="dxa"/>
            <w:vMerge/>
          </w:tcPr>
          <w:p w14:paraId="1825C5A8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325" w:type="dxa"/>
            <w:vMerge/>
          </w:tcPr>
          <w:p w14:paraId="7C1C8655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962" w:type="dxa"/>
            <w:vMerge/>
          </w:tcPr>
          <w:p w14:paraId="6D5A75F2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gridSpan w:val="2"/>
            <w:vMerge/>
            <w:vAlign w:val="center"/>
          </w:tcPr>
          <w:p w14:paraId="426BA38C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66E1B96" w14:textId="77777777" w:rsidR="000C3E9E" w:rsidRPr="000939D6" w:rsidRDefault="000C3E9E" w:rsidP="000C3E9E">
            <w:pPr>
              <w:jc w:val="center"/>
            </w:pPr>
            <w:r w:rsidRPr="000939D6">
              <w:t>Присудити ступінь</w:t>
            </w:r>
          </w:p>
          <w:p w14:paraId="39250848" w14:textId="77777777" w:rsidR="000C3E9E" w:rsidRPr="000939D6" w:rsidRDefault="000C3E9E" w:rsidP="000C3E9E">
            <w:pPr>
              <w:jc w:val="center"/>
            </w:pPr>
            <w:r w:rsidRPr="000939D6">
              <w:t>(присудити/не присудити)</w:t>
            </w:r>
          </w:p>
        </w:tc>
        <w:tc>
          <w:tcPr>
            <w:tcW w:w="1620" w:type="dxa"/>
            <w:vMerge w:val="restart"/>
            <w:vAlign w:val="center"/>
          </w:tcPr>
          <w:p w14:paraId="5CBB943C" w14:textId="77777777" w:rsidR="000C3E9E" w:rsidRPr="000939D6" w:rsidRDefault="000C3E9E" w:rsidP="000C3E9E">
            <w:pPr>
              <w:jc w:val="center"/>
            </w:pPr>
            <w:r w:rsidRPr="000939D6">
              <w:t>Присвоїти</w:t>
            </w:r>
          </w:p>
          <w:p w14:paraId="2332B916" w14:textId="77777777" w:rsidR="000C3E9E" w:rsidRPr="000939D6" w:rsidRDefault="000C3E9E" w:rsidP="000C3E9E">
            <w:pPr>
              <w:jc w:val="center"/>
            </w:pPr>
            <w:r w:rsidRPr="000939D6">
              <w:t xml:space="preserve">освітню </w:t>
            </w:r>
          </w:p>
          <w:p w14:paraId="6BF33B0F" w14:textId="77777777" w:rsidR="000C3E9E" w:rsidRPr="000939D6" w:rsidRDefault="000C3E9E" w:rsidP="000C3E9E">
            <w:pPr>
              <w:jc w:val="center"/>
            </w:pPr>
            <w:r w:rsidRPr="000939D6">
              <w:t>кваліфікацію (присвоїти /не присвоїти)</w:t>
            </w:r>
          </w:p>
        </w:tc>
        <w:tc>
          <w:tcPr>
            <w:tcW w:w="1620" w:type="dxa"/>
            <w:vMerge w:val="restart"/>
            <w:vAlign w:val="center"/>
          </w:tcPr>
          <w:p w14:paraId="6D2DA5E2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Видати диплом</w:t>
            </w:r>
          </w:p>
          <w:p w14:paraId="0B41BDA0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(з відзнакою</w:t>
            </w:r>
          </w:p>
          <w:p w14:paraId="7414539A" w14:textId="77777777" w:rsidR="000C3E9E" w:rsidRPr="000939D6" w:rsidRDefault="000C3E9E" w:rsidP="000C3E9E">
            <w:pPr>
              <w:ind w:right="-48"/>
              <w:jc w:val="center"/>
              <w:rPr>
                <w:b/>
              </w:rPr>
            </w:pPr>
            <w:r w:rsidRPr="000939D6">
              <w:t>/ординарний)</w:t>
            </w:r>
          </w:p>
        </w:tc>
      </w:tr>
      <w:tr w:rsidR="000C3E9E" w:rsidRPr="000939D6" w14:paraId="3EC9C07C" w14:textId="77777777" w:rsidTr="000C3E9E">
        <w:trPr>
          <w:trHeight w:val="600"/>
        </w:trPr>
        <w:tc>
          <w:tcPr>
            <w:tcW w:w="471" w:type="dxa"/>
            <w:vMerge/>
          </w:tcPr>
          <w:p w14:paraId="61A1B24F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157" w:type="dxa"/>
            <w:vMerge/>
          </w:tcPr>
          <w:p w14:paraId="1342743E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325" w:type="dxa"/>
            <w:vMerge/>
          </w:tcPr>
          <w:p w14:paraId="77722571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2" w:type="dxa"/>
            <w:vMerge/>
          </w:tcPr>
          <w:p w14:paraId="711365B8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  <w:vAlign w:val="center"/>
          </w:tcPr>
          <w:p w14:paraId="103245D9" w14:textId="77777777" w:rsidR="000C3E9E" w:rsidRPr="000939D6" w:rsidRDefault="000C3E9E" w:rsidP="000C3E9E">
            <w:pPr>
              <w:jc w:val="center"/>
            </w:pPr>
            <w:r w:rsidRPr="000939D6">
              <w:t xml:space="preserve">кількість балів </w:t>
            </w:r>
          </w:p>
        </w:tc>
        <w:tc>
          <w:tcPr>
            <w:tcW w:w="1080" w:type="dxa"/>
            <w:vAlign w:val="center"/>
          </w:tcPr>
          <w:p w14:paraId="73AE4F00" w14:textId="7468B726" w:rsidR="000C3E9E" w:rsidRPr="000939D6" w:rsidRDefault="000C3E9E" w:rsidP="00E147A1">
            <w:pPr>
              <w:jc w:val="center"/>
            </w:pPr>
            <w:r w:rsidRPr="000939D6">
              <w:t xml:space="preserve">за </w:t>
            </w:r>
            <w:r w:rsidR="00E147A1" w:rsidRPr="000939D6">
              <w:t>університетською</w:t>
            </w:r>
            <w:r w:rsidRPr="000939D6">
              <w:t xml:space="preserve"> шкалою</w:t>
            </w:r>
          </w:p>
        </w:tc>
        <w:tc>
          <w:tcPr>
            <w:tcW w:w="1460" w:type="dxa"/>
            <w:vMerge/>
            <w:vAlign w:val="center"/>
          </w:tcPr>
          <w:p w14:paraId="0119A38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vAlign w:val="center"/>
          </w:tcPr>
          <w:p w14:paraId="4FA3DEB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14:paraId="5CA4F14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AD0F66E" w14:textId="77777777" w:rsidTr="000C3E9E">
        <w:trPr>
          <w:trHeight w:val="170"/>
          <w:tblHeader/>
        </w:trPr>
        <w:tc>
          <w:tcPr>
            <w:tcW w:w="471" w:type="dxa"/>
          </w:tcPr>
          <w:p w14:paraId="5CEA20A6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2157" w:type="dxa"/>
          </w:tcPr>
          <w:p w14:paraId="1CF364B6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2325" w:type="dxa"/>
          </w:tcPr>
          <w:p w14:paraId="406B5CE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3962" w:type="dxa"/>
          </w:tcPr>
          <w:p w14:paraId="71D6F78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073" w:type="dxa"/>
            <w:vAlign w:val="center"/>
          </w:tcPr>
          <w:p w14:paraId="5EE212E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1080" w:type="dxa"/>
            <w:vAlign w:val="center"/>
          </w:tcPr>
          <w:p w14:paraId="21FC6903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5</w:t>
            </w:r>
          </w:p>
        </w:tc>
        <w:tc>
          <w:tcPr>
            <w:tcW w:w="1460" w:type="dxa"/>
            <w:vAlign w:val="center"/>
          </w:tcPr>
          <w:p w14:paraId="6B554EEF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6</w:t>
            </w:r>
          </w:p>
        </w:tc>
        <w:tc>
          <w:tcPr>
            <w:tcW w:w="1620" w:type="dxa"/>
            <w:vAlign w:val="center"/>
          </w:tcPr>
          <w:p w14:paraId="42C22587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7</w:t>
            </w:r>
          </w:p>
        </w:tc>
        <w:tc>
          <w:tcPr>
            <w:tcW w:w="1620" w:type="dxa"/>
          </w:tcPr>
          <w:p w14:paraId="2D268BE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</w:tr>
      <w:tr w:rsidR="000C3E9E" w:rsidRPr="000939D6" w14:paraId="3CB8E9C8" w14:textId="77777777" w:rsidTr="000C3E9E">
        <w:trPr>
          <w:trHeight w:val="227"/>
        </w:trPr>
        <w:tc>
          <w:tcPr>
            <w:tcW w:w="471" w:type="dxa"/>
          </w:tcPr>
          <w:p w14:paraId="7D8A9C9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49A5793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6C28D7B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75E8C7B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7E43C7D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0955B09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37652B1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3F33B43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3D95F3DB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D148CF8" w14:textId="77777777" w:rsidTr="000C3E9E">
        <w:trPr>
          <w:trHeight w:val="227"/>
        </w:trPr>
        <w:tc>
          <w:tcPr>
            <w:tcW w:w="471" w:type="dxa"/>
          </w:tcPr>
          <w:p w14:paraId="1CED739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5C789B8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19F3A04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32587E8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07FB373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4B81427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38DEDB9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589C0BD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757E65CE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72273F0" w14:textId="77777777" w:rsidTr="000C3E9E">
        <w:trPr>
          <w:trHeight w:val="227"/>
        </w:trPr>
        <w:tc>
          <w:tcPr>
            <w:tcW w:w="471" w:type="dxa"/>
          </w:tcPr>
          <w:p w14:paraId="6870C6C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4985D0F3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2DADD74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01280F2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78D99DD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4F88F8B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54B9EE3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7BF502E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017E58D4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59560EE" w14:textId="77777777" w:rsidTr="000C3E9E">
        <w:trPr>
          <w:trHeight w:val="227"/>
        </w:trPr>
        <w:tc>
          <w:tcPr>
            <w:tcW w:w="471" w:type="dxa"/>
          </w:tcPr>
          <w:p w14:paraId="2FC69D8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7194F83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7B04139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6670D3E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117D765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1530ECE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0FC12F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31711D9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5B884394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7F9C058" w14:textId="77777777" w:rsidTr="000C3E9E">
        <w:trPr>
          <w:trHeight w:val="227"/>
        </w:trPr>
        <w:tc>
          <w:tcPr>
            <w:tcW w:w="471" w:type="dxa"/>
          </w:tcPr>
          <w:p w14:paraId="1EB44DF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0620163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17FFE2E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4EB0FCA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76DA789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36517A2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6EC8B5B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24F0DFA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47C0513F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DD89F41" w14:textId="77777777" w:rsidTr="000C3E9E">
        <w:trPr>
          <w:trHeight w:val="227"/>
        </w:trPr>
        <w:tc>
          <w:tcPr>
            <w:tcW w:w="471" w:type="dxa"/>
          </w:tcPr>
          <w:p w14:paraId="0354BD6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64F1B15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272D298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0A9FF9F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36462AB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3CE2679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54AD821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1F63C16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51009172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3721704" w14:textId="77777777" w:rsidTr="000C3E9E">
        <w:trPr>
          <w:trHeight w:val="227"/>
        </w:trPr>
        <w:tc>
          <w:tcPr>
            <w:tcW w:w="471" w:type="dxa"/>
          </w:tcPr>
          <w:p w14:paraId="1A62361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44C2C48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7EFA98F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6ECBAD8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16CCCD8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49F500B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57295C6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68CB834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62795300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299EE4BF" w14:textId="77777777" w:rsidTr="000C3E9E">
        <w:trPr>
          <w:trHeight w:val="227"/>
        </w:trPr>
        <w:tc>
          <w:tcPr>
            <w:tcW w:w="471" w:type="dxa"/>
          </w:tcPr>
          <w:p w14:paraId="2AE9E38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69C9605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6D80F3D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0716847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05E3FC6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1657DAD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4372F32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2BE7B80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738AA9BE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44F0F784" w14:textId="77777777" w:rsidTr="000C3E9E">
        <w:trPr>
          <w:trHeight w:val="227"/>
        </w:trPr>
        <w:tc>
          <w:tcPr>
            <w:tcW w:w="471" w:type="dxa"/>
          </w:tcPr>
          <w:p w14:paraId="4FBA3DA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36DB96A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212EF82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21F2E38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7E10B44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61E1AF2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2A0992E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4C56A8E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339A63BC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564074F2" w14:textId="77777777" w:rsidTr="000C3E9E">
        <w:trPr>
          <w:trHeight w:val="227"/>
        </w:trPr>
        <w:tc>
          <w:tcPr>
            <w:tcW w:w="471" w:type="dxa"/>
          </w:tcPr>
          <w:p w14:paraId="6B54631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14:paraId="1F6A1E8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14:paraId="4523063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2" w:type="dxa"/>
          </w:tcPr>
          <w:p w14:paraId="6BB2B45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073" w:type="dxa"/>
            <w:vAlign w:val="center"/>
          </w:tcPr>
          <w:p w14:paraId="41BD3C3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080" w:type="dxa"/>
            <w:vAlign w:val="center"/>
          </w:tcPr>
          <w:p w14:paraId="13BB859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60" w:type="dxa"/>
            <w:vAlign w:val="center"/>
          </w:tcPr>
          <w:p w14:paraId="1BFFA3A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  <w:vAlign w:val="center"/>
          </w:tcPr>
          <w:p w14:paraId="39361C4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20" w:type="dxa"/>
          </w:tcPr>
          <w:p w14:paraId="6BE89F9F" w14:textId="77777777" w:rsidR="000C3E9E" w:rsidRPr="000939D6" w:rsidRDefault="000C3E9E" w:rsidP="000C3E9E">
            <w:pPr>
              <w:jc w:val="center"/>
            </w:pPr>
          </w:p>
        </w:tc>
      </w:tr>
    </w:tbl>
    <w:p w14:paraId="01D34E32" w14:textId="77777777" w:rsidR="000C3E9E" w:rsidRPr="000939D6" w:rsidRDefault="000C3E9E" w:rsidP="000C3E9E">
      <w:r w:rsidRPr="000939D6">
        <w:rPr>
          <w:i/>
          <w:sz w:val="28"/>
          <w:szCs w:val="28"/>
        </w:rPr>
        <w:br w:type="textWrapping" w:clear="all"/>
      </w:r>
      <w:r w:rsidRPr="000939D6">
        <w:t>Відзначити, що __________________________________________________________________________________________________________________________</w:t>
      </w:r>
    </w:p>
    <w:p w14:paraId="226B8552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________________________________________________________________________________________________________________________________________</w:t>
      </w:r>
    </w:p>
    <w:p w14:paraId="11E65444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________________________________________________________________________________________________________________________________________</w:t>
      </w:r>
    </w:p>
    <w:p w14:paraId="4C3B6508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________________________________________________________________________________________________________________________________________</w:t>
      </w:r>
    </w:p>
    <w:p w14:paraId="1D9FC3D1" w14:textId="77777777" w:rsidR="000C3E9E" w:rsidRPr="000939D6" w:rsidRDefault="000C3E9E" w:rsidP="000C3E9E">
      <w:pPr>
        <w:jc w:val="both"/>
      </w:pPr>
    </w:p>
    <w:p w14:paraId="1527EF96" w14:textId="77777777" w:rsidR="000C3E9E" w:rsidRPr="000939D6" w:rsidRDefault="000C3E9E" w:rsidP="000C3E9E">
      <w:pPr>
        <w:ind w:firstLine="181"/>
      </w:pPr>
      <w:r w:rsidRPr="000939D6">
        <w:t xml:space="preserve">Підписи: </w:t>
      </w:r>
    </w:p>
    <w:p w14:paraId="381F0BFC" w14:textId="77777777" w:rsidR="000C3E9E" w:rsidRPr="000939D6" w:rsidRDefault="000C3E9E" w:rsidP="000C3E9E">
      <w:r w:rsidRPr="000939D6">
        <w:t>Голова:______________________________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Члени екзаменаційної комісії:</w:t>
      </w:r>
    </w:p>
    <w:p w14:paraId="1A1B88C2" w14:textId="77777777" w:rsidR="000C3E9E" w:rsidRPr="000939D6" w:rsidRDefault="000C3E9E" w:rsidP="000C3E9E">
      <w:r w:rsidRPr="000939D6">
        <w:t xml:space="preserve">(підпис, </w:t>
      </w:r>
      <w:r w:rsidRPr="000939D6">
        <w:rPr>
          <w:sz w:val="16"/>
          <w:szCs w:val="16"/>
        </w:rPr>
        <w:t>Ім’я ПРІЗВИЩЕ</w:t>
      </w:r>
      <w:r w:rsidRPr="000939D6">
        <w:t>)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1. __________________________________________</w:t>
      </w:r>
    </w:p>
    <w:p w14:paraId="2D5A3586" w14:textId="77777777" w:rsidR="000C3E9E" w:rsidRPr="000939D6" w:rsidRDefault="000C3E9E" w:rsidP="000C3E9E"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2. __________________________________________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3. 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927"/>
      </w:tblGrid>
      <w:tr w:rsidR="000C3E9E" w:rsidRPr="000939D6" w14:paraId="256BB6EA" w14:textId="77777777" w:rsidTr="000C3E9E">
        <w:trPr>
          <w:trHeight w:val="610"/>
        </w:trPr>
        <w:tc>
          <w:tcPr>
            <w:tcW w:w="14927" w:type="dxa"/>
          </w:tcPr>
          <w:p w14:paraId="78C40E3F" w14:textId="77777777" w:rsidR="000C3E9E" w:rsidRPr="000939D6" w:rsidRDefault="000C3E9E" w:rsidP="000C3E9E">
            <w:pPr>
              <w:ind w:firstLine="181"/>
              <w:jc w:val="right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>(підпис, Ім’я ПРІЗВИЩЕ)</w:t>
            </w:r>
            <w:r w:rsidRPr="000939D6">
              <w:rPr>
                <w:sz w:val="16"/>
                <w:szCs w:val="16"/>
              </w:rPr>
              <w:tab/>
            </w:r>
          </w:p>
          <w:p w14:paraId="14638C69" w14:textId="77777777" w:rsidR="000C3E9E" w:rsidRPr="000939D6" w:rsidRDefault="000C3E9E" w:rsidP="000C3E9E">
            <w:pPr>
              <w:ind w:firstLine="181"/>
            </w:pPr>
            <w:r w:rsidRPr="000939D6">
              <w:t>Протокол склав секретар</w:t>
            </w:r>
            <w:r w:rsidRPr="000939D6">
              <w:tab/>
            </w:r>
            <w:r w:rsidRPr="000939D6">
              <w:tab/>
              <w:t>________________________________________________________________________</w:t>
            </w:r>
          </w:p>
          <w:p w14:paraId="4A0E65FF" w14:textId="77777777" w:rsidR="000C3E9E" w:rsidRPr="000939D6" w:rsidRDefault="000C3E9E" w:rsidP="000C3E9E">
            <w:pPr>
              <w:ind w:firstLine="181"/>
              <w:rPr>
                <w:sz w:val="16"/>
                <w:szCs w:val="16"/>
              </w:rPr>
            </w:pP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rPr>
                <w:sz w:val="16"/>
                <w:szCs w:val="16"/>
              </w:rPr>
              <w:tab/>
              <w:t>(підпис, прізвище, ім’я по батькові )</w:t>
            </w:r>
            <w:r w:rsidRPr="000939D6">
              <w:rPr>
                <w:sz w:val="16"/>
                <w:szCs w:val="16"/>
              </w:rPr>
              <w:tab/>
            </w:r>
          </w:p>
        </w:tc>
      </w:tr>
    </w:tbl>
    <w:p w14:paraId="3054E93A" w14:textId="77777777" w:rsidR="000C3E9E" w:rsidRPr="000939D6" w:rsidRDefault="000C3E9E" w:rsidP="000C3E9E">
      <w:pPr>
        <w:rPr>
          <w:i/>
          <w:sz w:val="28"/>
          <w:szCs w:val="28"/>
        </w:rPr>
      </w:pPr>
    </w:p>
    <w:p w14:paraId="44843514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1EF52665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зазначати вид кваліфікаційної роботи (проєкту)</w:t>
      </w:r>
    </w:p>
    <w:p w14:paraId="422B8FBD" w14:textId="2289DEDF" w:rsidR="000C3E9E" w:rsidRPr="000939D6" w:rsidRDefault="000C3E9E" w:rsidP="000C3E9E">
      <w:pPr>
        <w:rPr>
          <w:i/>
          <w:sz w:val="28"/>
          <w:szCs w:val="28"/>
        </w:rPr>
        <w:sectPr w:rsidR="000C3E9E" w:rsidRPr="000939D6" w:rsidSect="008651F8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 w:rsidRPr="000939D6">
        <w:rPr>
          <w:i/>
          <w:color w:val="BFBFBF" w:themeColor="background1" w:themeShade="BF"/>
          <w:sz w:val="28"/>
          <w:szCs w:val="28"/>
        </w:rPr>
        <w:lastRenderedPageBreak/>
        <w:tab/>
      </w:r>
      <w:r w:rsidRPr="000939D6">
        <w:rPr>
          <w:i/>
          <w:color w:val="BFBFBF" w:themeColor="background1" w:themeShade="BF"/>
          <w:sz w:val="28"/>
          <w:szCs w:val="28"/>
        </w:rPr>
        <w:tab/>
      </w:r>
      <w:r w:rsidRPr="000939D6">
        <w:rPr>
          <w:i/>
          <w:color w:val="BFBFBF" w:themeColor="background1" w:themeShade="BF"/>
          <w:sz w:val="28"/>
          <w:szCs w:val="28"/>
        </w:rPr>
        <w:tab/>
      </w:r>
      <w:r w:rsidRPr="000939D6">
        <w:rPr>
          <w:i/>
          <w:color w:val="BFBFBF" w:themeColor="background1" w:themeShade="BF"/>
          <w:sz w:val="28"/>
          <w:szCs w:val="28"/>
        </w:rPr>
        <w:tab/>
      </w:r>
    </w:p>
    <w:p w14:paraId="3ECCD124" w14:textId="3548318F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 xml:space="preserve">Продовження </w:t>
      </w:r>
      <w:r w:rsidR="001B6351" w:rsidRPr="009970C2">
        <w:rPr>
          <w:i/>
          <w:color w:val="FFFFFF" w:themeColor="background1"/>
          <w:sz w:val="28"/>
          <w:szCs w:val="28"/>
        </w:rPr>
        <w:t>д</w:t>
      </w:r>
      <w:r w:rsidRPr="009970C2">
        <w:rPr>
          <w:i/>
          <w:color w:val="FFFFFF" w:themeColor="background1"/>
          <w:sz w:val="28"/>
          <w:szCs w:val="28"/>
        </w:rPr>
        <w:t>одатку 4.</w:t>
      </w:r>
      <w:r w:rsidR="00087888" w:rsidRPr="009970C2">
        <w:rPr>
          <w:i/>
          <w:color w:val="FFFFFF" w:themeColor="background1"/>
          <w:sz w:val="28"/>
          <w:szCs w:val="28"/>
        </w:rPr>
        <w:t>6</w:t>
      </w:r>
    </w:p>
    <w:p w14:paraId="52803761" w14:textId="77777777" w:rsidR="000C3E9E" w:rsidRPr="000939D6" w:rsidRDefault="000C3E9E" w:rsidP="000C3E9E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>ДНІПРОВСЬКИЙ НАЦІОНАЛЬНИЙ УНІВЕРСИТЕТ ІМЕНІ ОЛЕСЯ ГОНЧАРА</w:t>
      </w:r>
    </w:p>
    <w:p w14:paraId="1BD97442" w14:textId="77777777" w:rsidR="000C3E9E" w:rsidRPr="000939D6" w:rsidRDefault="000C3E9E" w:rsidP="000C3E9E">
      <w:pPr>
        <w:jc w:val="center"/>
        <w:rPr>
          <w:sz w:val="16"/>
          <w:szCs w:val="16"/>
        </w:rPr>
      </w:pPr>
    </w:p>
    <w:p w14:paraId="004DD0A9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від „ ___” _______________ 20 __ р.   №___</w:t>
      </w:r>
    </w:p>
    <w:p w14:paraId="444A9E37" w14:textId="77777777" w:rsidR="000C3E9E" w:rsidRPr="000939D6" w:rsidRDefault="000C3E9E" w:rsidP="000C3E9E">
      <w:pPr>
        <w:jc w:val="center"/>
        <w:rPr>
          <w:sz w:val="16"/>
          <w:szCs w:val="16"/>
        </w:rPr>
      </w:pPr>
    </w:p>
    <w:p w14:paraId="7DA46E02" w14:textId="77777777" w:rsidR="000C3E9E" w:rsidRPr="000939D6" w:rsidRDefault="000C3E9E" w:rsidP="000C3E9E">
      <w:pPr>
        <w:jc w:val="center"/>
      </w:pPr>
      <w:r w:rsidRPr="000939D6">
        <w:t>ЗАСІДАННЯ ЕКЗАМЕНАЦІЙНОЇ КОМІСІЇ №___  ЩОДО ЗАХИСТУ КВАЛІФІКАЦІЙНИХ РОБІТ (ПРОЄКТІВ)*,</w:t>
      </w:r>
    </w:p>
    <w:p w14:paraId="281D3CA3" w14:textId="77777777" w:rsidR="000C3E9E" w:rsidRPr="000939D6" w:rsidRDefault="000C3E9E" w:rsidP="000C3E9E">
      <w:pPr>
        <w:shd w:val="clear" w:color="auto" w:fill="FFFFFF"/>
        <w:spacing w:line="203" w:lineRule="atLeast"/>
        <w:jc w:val="center"/>
      </w:pPr>
      <w:r w:rsidRPr="000939D6">
        <w:t xml:space="preserve">З ПРИСУДЖЕННЯ СТУПЕНЯ ВИЩОЇ ОСВІТИ___________________________ ТА ПРИСВОЄННЯ ОСВІТНЬОЇ  КВАЛІФІКАЦІЇ </w:t>
      </w:r>
    </w:p>
    <w:p w14:paraId="04AC0113" w14:textId="77777777" w:rsidR="000C3E9E" w:rsidRPr="000939D6" w:rsidRDefault="000C3E9E" w:rsidP="000C3E9E">
      <w:pPr>
        <w:shd w:val="clear" w:color="auto" w:fill="FFFFFF"/>
        <w:spacing w:line="203" w:lineRule="atLeast"/>
        <w:jc w:val="center"/>
        <w:rPr>
          <w:b/>
          <w:bCs/>
          <w:sz w:val="19"/>
          <w:szCs w:val="19"/>
        </w:rPr>
      </w:pPr>
      <w:r w:rsidRPr="000939D6">
        <w:t>____________________</w:t>
      </w:r>
      <w:r w:rsidRPr="000939D6">
        <w:rPr>
          <w:b/>
          <w:bCs/>
        </w:rPr>
        <w:t>_______________________________________________________________________________________________</w:t>
      </w:r>
    </w:p>
    <w:p w14:paraId="55B1F0CC" w14:textId="77777777" w:rsidR="000C3E9E" w:rsidRPr="000939D6" w:rsidRDefault="000C3E9E" w:rsidP="000C3E9E">
      <w:pPr>
        <w:jc w:val="center"/>
      </w:pPr>
      <w:r w:rsidRPr="000939D6">
        <w:t>З УРАХУВАННЯМ РЕЗУЛЬТАТІВ СКЛАДАННЯ ЄДКІ</w:t>
      </w:r>
    </w:p>
    <w:p w14:paraId="266F931C" w14:textId="77777777" w:rsidR="000C3E9E" w:rsidRPr="000939D6" w:rsidRDefault="000C3E9E" w:rsidP="000C3E9E">
      <w:pPr>
        <w:jc w:val="center"/>
      </w:pPr>
    </w:p>
    <w:p w14:paraId="216B5A36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 xml:space="preserve">студентам групи _________________________________________________________________________________________ </w:t>
      </w:r>
    </w:p>
    <w:p w14:paraId="2E709692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спеціальності ____________________________________________________________________________________________</w:t>
      </w:r>
    </w:p>
    <w:p w14:paraId="304D276C" w14:textId="77777777" w:rsidR="000C3E9E" w:rsidRPr="000939D6" w:rsidRDefault="000C3E9E" w:rsidP="000C3E9E">
      <w:pPr>
        <w:jc w:val="center"/>
        <w:rPr>
          <w:sz w:val="16"/>
          <w:szCs w:val="16"/>
        </w:rPr>
      </w:pPr>
      <w:r w:rsidRPr="000939D6">
        <w:rPr>
          <w:sz w:val="16"/>
          <w:szCs w:val="16"/>
        </w:rPr>
        <w:t>(код)</w:t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</w:r>
      <w:r w:rsidRPr="000939D6">
        <w:rPr>
          <w:sz w:val="16"/>
          <w:szCs w:val="16"/>
        </w:rPr>
        <w:tab/>
        <w:t>(найменування)</w:t>
      </w:r>
    </w:p>
    <w:p w14:paraId="1AEE1F8C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спеціалізація / предметна спеціальність (за наявності) __________________________________________________</w:t>
      </w:r>
    </w:p>
    <w:p w14:paraId="3C3CF203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_________________________________________________________________________________________________</w:t>
      </w:r>
    </w:p>
    <w:p w14:paraId="091D20C1" w14:textId="77777777" w:rsidR="000C3E9E" w:rsidRPr="000939D6" w:rsidRDefault="000C3E9E" w:rsidP="000C3E9E">
      <w:pPr>
        <w:jc w:val="center"/>
        <w:rPr>
          <w:sz w:val="16"/>
          <w:szCs w:val="16"/>
        </w:rPr>
      </w:pPr>
      <w:r w:rsidRPr="000939D6">
        <w:rPr>
          <w:sz w:val="16"/>
          <w:szCs w:val="16"/>
        </w:rPr>
        <w:t>(найменування)</w:t>
      </w:r>
    </w:p>
    <w:p w14:paraId="3D7E406A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факультет (центр) ________________________________________________________________________________________</w:t>
      </w:r>
    </w:p>
    <w:p w14:paraId="2F79F41B" w14:textId="77777777" w:rsidR="000C3E9E" w:rsidRPr="000939D6" w:rsidRDefault="000C3E9E" w:rsidP="000C3E9E">
      <w:pPr>
        <w:ind w:left="4956" w:firstLine="708"/>
        <w:jc w:val="center"/>
        <w:rPr>
          <w:sz w:val="16"/>
          <w:szCs w:val="16"/>
        </w:rPr>
      </w:pPr>
      <w:r w:rsidRPr="000939D6">
        <w:rPr>
          <w:sz w:val="16"/>
          <w:szCs w:val="16"/>
        </w:rPr>
        <w:t>(найменування)</w:t>
      </w:r>
    </w:p>
    <w:p w14:paraId="7496823A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Присутні:</w:t>
      </w:r>
    </w:p>
    <w:p w14:paraId="4D0EE3C8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>Голова:__________________________________</w:t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  <w:t xml:space="preserve">Члени: </w:t>
      </w:r>
      <w:r w:rsidRPr="000939D6">
        <w:rPr>
          <w:sz w:val="26"/>
          <w:szCs w:val="26"/>
        </w:rPr>
        <w:tab/>
        <w:t>1.__________________________________________</w:t>
      </w:r>
    </w:p>
    <w:p w14:paraId="4F453B1C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16"/>
          <w:szCs w:val="16"/>
        </w:rPr>
        <w:t>(прізвище ім’я по-батькові )</w:t>
      </w:r>
      <w:r w:rsidRPr="000939D6">
        <w:rPr>
          <w:i/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  <w:t>2.__________________________________________</w:t>
      </w:r>
    </w:p>
    <w:p w14:paraId="2DF977A4" w14:textId="77777777" w:rsidR="000C3E9E" w:rsidRPr="000939D6" w:rsidRDefault="000C3E9E" w:rsidP="000C3E9E">
      <w:pPr>
        <w:rPr>
          <w:sz w:val="26"/>
          <w:szCs w:val="26"/>
        </w:rPr>
      </w:pP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  <w:t>3. __________________________________________</w:t>
      </w:r>
    </w:p>
    <w:p w14:paraId="566F9995" w14:textId="77777777" w:rsidR="000C3E9E" w:rsidRPr="000939D6" w:rsidRDefault="000C3E9E" w:rsidP="000C3E9E">
      <w:pPr>
        <w:ind w:left="7920" w:firstLine="720"/>
        <w:jc w:val="both"/>
        <w:rPr>
          <w:sz w:val="26"/>
          <w:szCs w:val="26"/>
        </w:rPr>
      </w:pPr>
      <w:r w:rsidRPr="000939D6">
        <w:rPr>
          <w:sz w:val="16"/>
          <w:szCs w:val="16"/>
        </w:rPr>
        <w:t>(прізвище, ім’я по батькові)</w:t>
      </w:r>
    </w:p>
    <w:p w14:paraId="1263BC27" w14:textId="77777777" w:rsidR="000C3E9E" w:rsidRPr="000939D6" w:rsidRDefault="000C3E9E" w:rsidP="000C3E9E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Засідання розпочалось о _______  год. ________ хв.</w:t>
      </w:r>
    </w:p>
    <w:p w14:paraId="1735E189" w14:textId="77777777" w:rsidR="000C3E9E" w:rsidRPr="000939D6" w:rsidRDefault="000C3E9E" w:rsidP="000C3E9E">
      <w:pPr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>Засідання закінчилось о  _______  год. ________ хв.</w:t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  <w:r w:rsidRPr="000939D6">
        <w:rPr>
          <w:sz w:val="26"/>
          <w:szCs w:val="26"/>
        </w:rPr>
        <w:tab/>
      </w:r>
    </w:p>
    <w:tbl>
      <w:tblPr>
        <w:tblpPr w:leftFromText="180" w:rightFromText="180" w:vertAnchor="text" w:tblpX="-392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905"/>
        <w:gridCol w:w="2410"/>
        <w:gridCol w:w="3969"/>
        <w:gridCol w:w="709"/>
        <w:gridCol w:w="1417"/>
        <w:gridCol w:w="1418"/>
        <w:gridCol w:w="1701"/>
        <w:gridCol w:w="1417"/>
      </w:tblGrid>
      <w:tr w:rsidR="000C3E9E" w:rsidRPr="000939D6" w14:paraId="30DC4179" w14:textId="77777777" w:rsidTr="000C3E9E">
        <w:trPr>
          <w:trHeight w:val="283"/>
        </w:trPr>
        <w:tc>
          <w:tcPr>
            <w:tcW w:w="471" w:type="dxa"/>
            <w:vMerge w:val="restart"/>
            <w:vAlign w:val="center"/>
          </w:tcPr>
          <w:p w14:paraId="091A158C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48B947FE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1905" w:type="dxa"/>
            <w:vMerge w:val="restart"/>
            <w:vAlign w:val="center"/>
          </w:tcPr>
          <w:p w14:paraId="070BB497" w14:textId="77777777" w:rsidR="000C3E9E" w:rsidRPr="000939D6" w:rsidRDefault="000C3E9E" w:rsidP="000C3E9E">
            <w:pPr>
              <w:jc w:val="center"/>
            </w:pPr>
            <w:r w:rsidRPr="000939D6">
              <w:t xml:space="preserve">Прізвище, ім’я та по батькові студента </w:t>
            </w:r>
          </w:p>
        </w:tc>
        <w:tc>
          <w:tcPr>
            <w:tcW w:w="2410" w:type="dxa"/>
            <w:vMerge w:val="restart"/>
            <w:vAlign w:val="center"/>
          </w:tcPr>
          <w:p w14:paraId="671BCC1C" w14:textId="77777777" w:rsidR="000C3E9E" w:rsidRPr="000939D6" w:rsidRDefault="000C3E9E" w:rsidP="000C3E9E">
            <w:pPr>
              <w:jc w:val="center"/>
            </w:pPr>
            <w:r w:rsidRPr="000939D6">
              <w:t>Тема</w:t>
            </w:r>
          </w:p>
          <w:p w14:paraId="30724469" w14:textId="77777777" w:rsidR="000C3E9E" w:rsidRPr="000939D6" w:rsidRDefault="000C3E9E" w:rsidP="000C3E9E">
            <w:pPr>
              <w:jc w:val="center"/>
            </w:pPr>
            <w:r w:rsidRPr="000939D6">
              <w:t xml:space="preserve">кваліфікаційної роботи (проєкту) </w:t>
            </w:r>
          </w:p>
        </w:tc>
        <w:tc>
          <w:tcPr>
            <w:tcW w:w="3969" w:type="dxa"/>
            <w:vMerge w:val="restart"/>
            <w:vAlign w:val="center"/>
          </w:tcPr>
          <w:p w14:paraId="2AB73BC0" w14:textId="77777777" w:rsidR="000C3E9E" w:rsidRPr="000939D6" w:rsidRDefault="000C3E9E" w:rsidP="000C3E9E">
            <w:pPr>
              <w:jc w:val="center"/>
            </w:pPr>
            <w:r w:rsidRPr="000939D6">
              <w:t>Питання</w:t>
            </w:r>
          </w:p>
          <w:p w14:paraId="527BF2CA" w14:textId="77777777" w:rsidR="000C3E9E" w:rsidRPr="000939D6" w:rsidRDefault="000C3E9E" w:rsidP="000C3E9E">
            <w:pPr>
              <w:jc w:val="center"/>
            </w:pPr>
            <w:r w:rsidRPr="000939D6">
              <w:t>(прізвище та ініціали особи, яка поставила питання, зміст питання, повнота відповіді)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781E1881" w14:textId="77777777" w:rsidR="000C3E9E" w:rsidRPr="000939D6" w:rsidRDefault="000C3E9E" w:rsidP="000C3E9E">
            <w:pPr>
              <w:jc w:val="center"/>
            </w:pPr>
            <w:r w:rsidRPr="000939D6">
              <w:t>Результати захисту кваліфікаційної роботи</w:t>
            </w:r>
          </w:p>
        </w:tc>
        <w:tc>
          <w:tcPr>
            <w:tcW w:w="4536" w:type="dxa"/>
            <w:gridSpan w:val="3"/>
            <w:vAlign w:val="center"/>
          </w:tcPr>
          <w:p w14:paraId="359F06FF" w14:textId="77777777" w:rsidR="000C3E9E" w:rsidRPr="000939D6" w:rsidRDefault="000C3E9E" w:rsidP="000C3E9E">
            <w:pPr>
              <w:jc w:val="center"/>
            </w:pPr>
            <w:r w:rsidRPr="000939D6">
              <w:t>Рішення екзаменаційної комісії</w:t>
            </w:r>
          </w:p>
        </w:tc>
      </w:tr>
      <w:tr w:rsidR="000C3E9E" w:rsidRPr="000939D6" w14:paraId="0B480C5F" w14:textId="77777777" w:rsidTr="000C3E9E">
        <w:trPr>
          <w:trHeight w:val="365"/>
        </w:trPr>
        <w:tc>
          <w:tcPr>
            <w:tcW w:w="471" w:type="dxa"/>
            <w:vMerge/>
          </w:tcPr>
          <w:p w14:paraId="0CC89AD3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05" w:type="dxa"/>
            <w:vMerge/>
          </w:tcPr>
          <w:p w14:paraId="06E8384B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5C44C19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vMerge/>
          </w:tcPr>
          <w:p w14:paraId="26A80D10" w14:textId="77777777" w:rsidR="000C3E9E" w:rsidRPr="000939D6" w:rsidRDefault="000C3E9E" w:rsidP="000C3E9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14:paraId="1809D836" w14:textId="77777777" w:rsidR="000C3E9E" w:rsidRPr="000939D6" w:rsidRDefault="000C3E9E" w:rsidP="000C3E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CB84856" w14:textId="77777777" w:rsidR="000C3E9E" w:rsidRPr="000939D6" w:rsidRDefault="000C3E9E" w:rsidP="000C3E9E">
            <w:pPr>
              <w:jc w:val="center"/>
            </w:pPr>
            <w:r w:rsidRPr="000939D6">
              <w:t>Присудити ступінь</w:t>
            </w:r>
          </w:p>
          <w:p w14:paraId="54BBF856" w14:textId="77777777" w:rsidR="000C3E9E" w:rsidRPr="000939D6" w:rsidRDefault="000C3E9E" w:rsidP="000C3E9E">
            <w:pPr>
              <w:jc w:val="center"/>
            </w:pPr>
            <w:r w:rsidRPr="000939D6">
              <w:t>(присудити/не присудити)</w:t>
            </w:r>
          </w:p>
        </w:tc>
        <w:tc>
          <w:tcPr>
            <w:tcW w:w="1701" w:type="dxa"/>
            <w:vMerge w:val="restart"/>
            <w:vAlign w:val="center"/>
          </w:tcPr>
          <w:p w14:paraId="4A32E710" w14:textId="77777777" w:rsidR="000C3E9E" w:rsidRPr="000939D6" w:rsidRDefault="000C3E9E" w:rsidP="000C3E9E">
            <w:pPr>
              <w:jc w:val="center"/>
            </w:pPr>
            <w:r w:rsidRPr="000939D6">
              <w:t>Присвоїти</w:t>
            </w:r>
          </w:p>
          <w:p w14:paraId="1DD73944" w14:textId="77777777" w:rsidR="000C3E9E" w:rsidRPr="000939D6" w:rsidRDefault="000C3E9E" w:rsidP="000C3E9E">
            <w:pPr>
              <w:jc w:val="center"/>
            </w:pPr>
            <w:r w:rsidRPr="000939D6">
              <w:t xml:space="preserve">освітню </w:t>
            </w:r>
          </w:p>
          <w:p w14:paraId="64BCA11F" w14:textId="77777777" w:rsidR="000C3E9E" w:rsidRPr="000939D6" w:rsidRDefault="000C3E9E" w:rsidP="000C3E9E">
            <w:pPr>
              <w:jc w:val="center"/>
            </w:pPr>
            <w:r w:rsidRPr="000939D6">
              <w:t>кваліфікацію (присвоїти /</w:t>
            </w:r>
            <w:r w:rsidRPr="000939D6">
              <w:br/>
              <w:t>не присвоїти)</w:t>
            </w:r>
          </w:p>
        </w:tc>
        <w:tc>
          <w:tcPr>
            <w:tcW w:w="1417" w:type="dxa"/>
            <w:vMerge w:val="restart"/>
            <w:vAlign w:val="center"/>
          </w:tcPr>
          <w:p w14:paraId="337DFDAD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Видати диплом</w:t>
            </w:r>
          </w:p>
          <w:p w14:paraId="0379A068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(з відзнакою</w:t>
            </w:r>
          </w:p>
          <w:p w14:paraId="6C0B5EFD" w14:textId="77777777" w:rsidR="000C3E9E" w:rsidRPr="000939D6" w:rsidRDefault="000C3E9E" w:rsidP="000C3E9E">
            <w:pPr>
              <w:ind w:right="-48"/>
              <w:jc w:val="center"/>
              <w:rPr>
                <w:b/>
              </w:rPr>
            </w:pPr>
            <w:r w:rsidRPr="000939D6">
              <w:t>/ординарний)</w:t>
            </w:r>
          </w:p>
        </w:tc>
      </w:tr>
      <w:tr w:rsidR="000C3E9E" w:rsidRPr="000939D6" w14:paraId="19315227" w14:textId="77777777" w:rsidTr="000C3E9E">
        <w:trPr>
          <w:trHeight w:val="600"/>
        </w:trPr>
        <w:tc>
          <w:tcPr>
            <w:tcW w:w="471" w:type="dxa"/>
            <w:vMerge/>
          </w:tcPr>
          <w:p w14:paraId="660F40BF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05" w:type="dxa"/>
            <w:vMerge/>
          </w:tcPr>
          <w:p w14:paraId="7233CDFA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4871F3EB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</w:tcPr>
          <w:p w14:paraId="56A76133" w14:textId="77777777" w:rsidR="000C3E9E" w:rsidRPr="000939D6" w:rsidRDefault="000C3E9E" w:rsidP="000C3E9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E48D1C4" w14:textId="77777777" w:rsidR="000C3E9E" w:rsidRPr="000939D6" w:rsidRDefault="000C3E9E" w:rsidP="000C3E9E">
            <w:pPr>
              <w:jc w:val="center"/>
            </w:pPr>
            <w:proofErr w:type="spellStart"/>
            <w:r w:rsidRPr="000939D6">
              <w:t>Кіль-кість</w:t>
            </w:r>
            <w:proofErr w:type="spellEnd"/>
            <w:r w:rsidRPr="000939D6">
              <w:t xml:space="preserve"> балів </w:t>
            </w:r>
          </w:p>
        </w:tc>
        <w:tc>
          <w:tcPr>
            <w:tcW w:w="1417" w:type="dxa"/>
            <w:vAlign w:val="center"/>
          </w:tcPr>
          <w:p w14:paraId="7AA45026" w14:textId="15792487" w:rsidR="000C3E9E" w:rsidRPr="000939D6" w:rsidRDefault="000C3E9E" w:rsidP="00E147A1">
            <w:pPr>
              <w:jc w:val="center"/>
            </w:pPr>
            <w:r w:rsidRPr="000939D6">
              <w:t xml:space="preserve">за </w:t>
            </w:r>
            <w:r w:rsidR="00E147A1" w:rsidRPr="000939D6">
              <w:t>університетською</w:t>
            </w:r>
            <w:r w:rsidRPr="000939D6">
              <w:t xml:space="preserve"> шкалою</w:t>
            </w:r>
          </w:p>
        </w:tc>
        <w:tc>
          <w:tcPr>
            <w:tcW w:w="1418" w:type="dxa"/>
            <w:vMerge/>
            <w:vAlign w:val="center"/>
          </w:tcPr>
          <w:p w14:paraId="0CA3BD1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0098E10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3FCED8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82CB13D" w14:textId="77777777" w:rsidTr="000C3E9E">
        <w:trPr>
          <w:trHeight w:val="170"/>
          <w:tblHeader/>
        </w:trPr>
        <w:tc>
          <w:tcPr>
            <w:tcW w:w="471" w:type="dxa"/>
          </w:tcPr>
          <w:p w14:paraId="142955AE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1905" w:type="dxa"/>
          </w:tcPr>
          <w:p w14:paraId="10C8AE9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2410" w:type="dxa"/>
          </w:tcPr>
          <w:p w14:paraId="7DDD98BE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3969" w:type="dxa"/>
          </w:tcPr>
          <w:p w14:paraId="39399988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709" w:type="dxa"/>
            <w:vAlign w:val="center"/>
          </w:tcPr>
          <w:p w14:paraId="71C3C0A8" w14:textId="77777777" w:rsidR="000C3E9E" w:rsidRPr="000939D6" w:rsidRDefault="000C3E9E" w:rsidP="000C3E9E">
            <w:pPr>
              <w:jc w:val="center"/>
            </w:pPr>
            <w:r w:rsidRPr="000939D6">
              <w:t>4</w:t>
            </w:r>
          </w:p>
        </w:tc>
        <w:tc>
          <w:tcPr>
            <w:tcW w:w="1417" w:type="dxa"/>
            <w:vAlign w:val="center"/>
          </w:tcPr>
          <w:p w14:paraId="7DC2ED74" w14:textId="77777777" w:rsidR="000C3E9E" w:rsidRPr="000939D6" w:rsidRDefault="000C3E9E" w:rsidP="000C3E9E">
            <w:pPr>
              <w:jc w:val="center"/>
            </w:pPr>
            <w:r w:rsidRPr="000939D6">
              <w:t>5</w:t>
            </w:r>
          </w:p>
        </w:tc>
        <w:tc>
          <w:tcPr>
            <w:tcW w:w="1418" w:type="dxa"/>
            <w:vAlign w:val="center"/>
          </w:tcPr>
          <w:p w14:paraId="3A1C883B" w14:textId="77777777" w:rsidR="000C3E9E" w:rsidRPr="000939D6" w:rsidRDefault="000C3E9E" w:rsidP="000C3E9E">
            <w:pPr>
              <w:jc w:val="center"/>
            </w:pPr>
            <w:r w:rsidRPr="000939D6">
              <w:t>6</w:t>
            </w:r>
          </w:p>
        </w:tc>
        <w:tc>
          <w:tcPr>
            <w:tcW w:w="1701" w:type="dxa"/>
            <w:vAlign w:val="center"/>
          </w:tcPr>
          <w:p w14:paraId="73A31A78" w14:textId="77777777" w:rsidR="000C3E9E" w:rsidRPr="000939D6" w:rsidRDefault="000C3E9E" w:rsidP="000C3E9E">
            <w:pPr>
              <w:jc w:val="center"/>
            </w:pPr>
            <w:r w:rsidRPr="000939D6">
              <w:t>7</w:t>
            </w:r>
          </w:p>
        </w:tc>
        <w:tc>
          <w:tcPr>
            <w:tcW w:w="1417" w:type="dxa"/>
          </w:tcPr>
          <w:p w14:paraId="533B6208" w14:textId="77777777" w:rsidR="000C3E9E" w:rsidRPr="000939D6" w:rsidRDefault="000C3E9E" w:rsidP="000C3E9E">
            <w:pPr>
              <w:jc w:val="center"/>
            </w:pPr>
            <w:r w:rsidRPr="000939D6">
              <w:t>8</w:t>
            </w:r>
          </w:p>
        </w:tc>
      </w:tr>
      <w:tr w:rsidR="000C3E9E" w:rsidRPr="000939D6" w14:paraId="33BA88E8" w14:textId="77777777" w:rsidTr="000C3E9E">
        <w:trPr>
          <w:trHeight w:val="227"/>
        </w:trPr>
        <w:tc>
          <w:tcPr>
            <w:tcW w:w="471" w:type="dxa"/>
          </w:tcPr>
          <w:p w14:paraId="55982CF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4A01648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27A91B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2335114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5E52E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43E968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0215D4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B05763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2B95FA92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6D738CD" w14:textId="77777777" w:rsidTr="000C3E9E">
        <w:trPr>
          <w:trHeight w:val="227"/>
        </w:trPr>
        <w:tc>
          <w:tcPr>
            <w:tcW w:w="471" w:type="dxa"/>
          </w:tcPr>
          <w:p w14:paraId="16230C4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599A5A5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188294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2FA342D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547C34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D1AD20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8F85DF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B38A2A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16C4615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5FA08EBE" w14:textId="77777777" w:rsidTr="000C3E9E">
        <w:trPr>
          <w:trHeight w:val="227"/>
        </w:trPr>
        <w:tc>
          <w:tcPr>
            <w:tcW w:w="471" w:type="dxa"/>
          </w:tcPr>
          <w:p w14:paraId="09AABD0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76239ED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4F91BFB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257514C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7AA870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40A2F7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5CBDCF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8E8EFC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2B43B5C2" w14:textId="77777777" w:rsidR="000C3E9E" w:rsidRPr="000939D6" w:rsidRDefault="000C3E9E" w:rsidP="000C3E9E">
            <w:pPr>
              <w:jc w:val="center"/>
            </w:pPr>
          </w:p>
        </w:tc>
      </w:tr>
    </w:tbl>
    <w:p w14:paraId="2D9102DD" w14:textId="77777777" w:rsidR="000C3E9E" w:rsidRPr="000939D6" w:rsidRDefault="000C3E9E" w:rsidP="000C3E9E">
      <w:pPr>
        <w:jc w:val="right"/>
        <w:rPr>
          <w:b/>
          <w:i/>
          <w:sz w:val="28"/>
          <w:szCs w:val="28"/>
        </w:rPr>
      </w:pPr>
    </w:p>
    <w:p w14:paraId="2F27AB15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  <w:r w:rsidRPr="000939D6">
        <w:rPr>
          <w:b/>
          <w:i/>
          <w:sz w:val="28"/>
          <w:szCs w:val="28"/>
        </w:rPr>
        <w:tab/>
      </w:r>
      <w:r w:rsidRPr="000939D6">
        <w:rPr>
          <w:i/>
          <w:sz w:val="28"/>
          <w:szCs w:val="28"/>
        </w:rPr>
        <w:tab/>
      </w:r>
      <w:r w:rsidRPr="000939D6">
        <w:rPr>
          <w:i/>
          <w:sz w:val="28"/>
          <w:szCs w:val="28"/>
        </w:rPr>
        <w:tab/>
      </w:r>
      <w:r w:rsidRPr="000939D6">
        <w:rPr>
          <w:i/>
          <w:sz w:val="28"/>
          <w:szCs w:val="28"/>
        </w:rPr>
        <w:tab/>
      </w:r>
      <w:r w:rsidRPr="000939D6">
        <w:rPr>
          <w:i/>
          <w:sz w:val="28"/>
          <w:szCs w:val="28"/>
        </w:rPr>
        <w:tab/>
      </w:r>
    </w:p>
    <w:p w14:paraId="1FDB1375" w14:textId="39F3C9DF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t xml:space="preserve">Продовження </w:t>
      </w:r>
      <w:r w:rsidR="001B6351" w:rsidRPr="009970C2">
        <w:rPr>
          <w:i/>
          <w:color w:val="FFFFFF" w:themeColor="background1"/>
          <w:sz w:val="28"/>
          <w:szCs w:val="28"/>
        </w:rPr>
        <w:t>д</w:t>
      </w:r>
      <w:r w:rsidRPr="009970C2">
        <w:rPr>
          <w:i/>
          <w:color w:val="FFFFFF" w:themeColor="background1"/>
          <w:sz w:val="28"/>
          <w:szCs w:val="28"/>
        </w:rPr>
        <w:t>одатку 4.</w:t>
      </w:r>
      <w:r w:rsidR="00087888" w:rsidRPr="009970C2">
        <w:rPr>
          <w:i/>
          <w:color w:val="FFFFFF" w:themeColor="background1"/>
          <w:sz w:val="28"/>
          <w:szCs w:val="28"/>
        </w:rPr>
        <w:t>6</w:t>
      </w:r>
    </w:p>
    <w:tbl>
      <w:tblPr>
        <w:tblpPr w:leftFromText="180" w:rightFromText="180" w:vertAnchor="text" w:tblpX="-320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905"/>
        <w:gridCol w:w="2410"/>
        <w:gridCol w:w="3969"/>
        <w:gridCol w:w="709"/>
        <w:gridCol w:w="1417"/>
        <w:gridCol w:w="1418"/>
        <w:gridCol w:w="1701"/>
        <w:gridCol w:w="1417"/>
      </w:tblGrid>
      <w:tr w:rsidR="000C3E9E" w:rsidRPr="000939D6" w14:paraId="4832963A" w14:textId="77777777" w:rsidTr="000C3E9E">
        <w:trPr>
          <w:trHeight w:val="170"/>
          <w:tblHeader/>
        </w:trPr>
        <w:tc>
          <w:tcPr>
            <w:tcW w:w="471" w:type="dxa"/>
          </w:tcPr>
          <w:p w14:paraId="32862647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1905" w:type="dxa"/>
          </w:tcPr>
          <w:p w14:paraId="5F77432A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2410" w:type="dxa"/>
          </w:tcPr>
          <w:p w14:paraId="7D588622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3969" w:type="dxa"/>
          </w:tcPr>
          <w:p w14:paraId="481ECB6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709" w:type="dxa"/>
            <w:vAlign w:val="center"/>
          </w:tcPr>
          <w:p w14:paraId="606EDEDA" w14:textId="77777777" w:rsidR="000C3E9E" w:rsidRPr="000939D6" w:rsidRDefault="000C3E9E" w:rsidP="000C3E9E">
            <w:pPr>
              <w:jc w:val="center"/>
            </w:pPr>
            <w:r w:rsidRPr="000939D6">
              <w:t>4</w:t>
            </w:r>
          </w:p>
        </w:tc>
        <w:tc>
          <w:tcPr>
            <w:tcW w:w="1417" w:type="dxa"/>
            <w:vAlign w:val="center"/>
          </w:tcPr>
          <w:p w14:paraId="18682B43" w14:textId="77777777" w:rsidR="000C3E9E" w:rsidRPr="000939D6" w:rsidRDefault="000C3E9E" w:rsidP="000C3E9E">
            <w:pPr>
              <w:jc w:val="center"/>
            </w:pPr>
            <w:r w:rsidRPr="000939D6">
              <w:t>5</w:t>
            </w:r>
          </w:p>
        </w:tc>
        <w:tc>
          <w:tcPr>
            <w:tcW w:w="1418" w:type="dxa"/>
            <w:vAlign w:val="center"/>
          </w:tcPr>
          <w:p w14:paraId="6F50698D" w14:textId="77777777" w:rsidR="000C3E9E" w:rsidRPr="000939D6" w:rsidRDefault="000C3E9E" w:rsidP="000C3E9E">
            <w:pPr>
              <w:jc w:val="center"/>
            </w:pPr>
            <w:r w:rsidRPr="000939D6">
              <w:t>6</w:t>
            </w:r>
          </w:p>
        </w:tc>
        <w:tc>
          <w:tcPr>
            <w:tcW w:w="1701" w:type="dxa"/>
            <w:vAlign w:val="center"/>
          </w:tcPr>
          <w:p w14:paraId="7AEE399C" w14:textId="77777777" w:rsidR="000C3E9E" w:rsidRPr="000939D6" w:rsidRDefault="000C3E9E" w:rsidP="000C3E9E">
            <w:pPr>
              <w:jc w:val="center"/>
            </w:pPr>
            <w:r w:rsidRPr="000939D6">
              <w:t>7</w:t>
            </w:r>
          </w:p>
        </w:tc>
        <w:tc>
          <w:tcPr>
            <w:tcW w:w="1417" w:type="dxa"/>
          </w:tcPr>
          <w:p w14:paraId="20250B63" w14:textId="77777777" w:rsidR="000C3E9E" w:rsidRPr="000939D6" w:rsidRDefault="000C3E9E" w:rsidP="000C3E9E">
            <w:pPr>
              <w:jc w:val="center"/>
            </w:pPr>
            <w:r w:rsidRPr="000939D6">
              <w:t>8</w:t>
            </w:r>
          </w:p>
        </w:tc>
      </w:tr>
      <w:tr w:rsidR="000C3E9E" w:rsidRPr="000939D6" w14:paraId="67E07D50" w14:textId="77777777" w:rsidTr="000C3E9E">
        <w:trPr>
          <w:trHeight w:val="227"/>
        </w:trPr>
        <w:tc>
          <w:tcPr>
            <w:tcW w:w="471" w:type="dxa"/>
          </w:tcPr>
          <w:p w14:paraId="57BA10E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1828367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59BED31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08B5F5D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7A5586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3D47B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2F4878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A00164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10640355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E5D9956" w14:textId="77777777" w:rsidTr="000C3E9E">
        <w:trPr>
          <w:trHeight w:val="227"/>
        </w:trPr>
        <w:tc>
          <w:tcPr>
            <w:tcW w:w="471" w:type="dxa"/>
          </w:tcPr>
          <w:p w14:paraId="2A34511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341694F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615DFD3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6DC7B18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0F312C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8249B7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F6BD92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77763C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0A3A6C6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E2A7204" w14:textId="77777777" w:rsidTr="000C3E9E">
        <w:trPr>
          <w:trHeight w:val="227"/>
        </w:trPr>
        <w:tc>
          <w:tcPr>
            <w:tcW w:w="471" w:type="dxa"/>
          </w:tcPr>
          <w:p w14:paraId="67D063F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4098C28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F6C1BF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179F24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E4F767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97F83D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BF1070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8A7551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6676FF3B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408C3AC9" w14:textId="77777777" w:rsidTr="000C3E9E">
        <w:trPr>
          <w:trHeight w:val="227"/>
        </w:trPr>
        <w:tc>
          <w:tcPr>
            <w:tcW w:w="471" w:type="dxa"/>
          </w:tcPr>
          <w:p w14:paraId="3D64FFC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66B49C80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9E4D15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1A3FAD3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7E573D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89AF7C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C201E8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73FF25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3B40D084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0442DB1E" w14:textId="77777777" w:rsidTr="000C3E9E">
        <w:trPr>
          <w:trHeight w:val="227"/>
        </w:trPr>
        <w:tc>
          <w:tcPr>
            <w:tcW w:w="471" w:type="dxa"/>
          </w:tcPr>
          <w:p w14:paraId="5EB7FAE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5321272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9E764E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7D1696B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66A07EB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629E7C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0ACB69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CE4E89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4BCA640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46EE550B" w14:textId="77777777" w:rsidTr="000C3E9E">
        <w:trPr>
          <w:trHeight w:val="227"/>
        </w:trPr>
        <w:tc>
          <w:tcPr>
            <w:tcW w:w="471" w:type="dxa"/>
          </w:tcPr>
          <w:p w14:paraId="13DCB6B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155B23E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647D84C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E5B85A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582457A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5445E2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ADD54B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806BF3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05E1EA83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E50610C" w14:textId="77777777" w:rsidTr="000C3E9E">
        <w:trPr>
          <w:trHeight w:val="227"/>
        </w:trPr>
        <w:tc>
          <w:tcPr>
            <w:tcW w:w="471" w:type="dxa"/>
          </w:tcPr>
          <w:p w14:paraId="40415C5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26804B2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22D0C17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3D9A839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6BB7FD4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C7C14B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F34540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588615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3C0A32EC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4B19F584" w14:textId="77777777" w:rsidTr="000C3E9E">
        <w:trPr>
          <w:trHeight w:val="227"/>
        </w:trPr>
        <w:tc>
          <w:tcPr>
            <w:tcW w:w="471" w:type="dxa"/>
          </w:tcPr>
          <w:p w14:paraId="1CA7F6F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72BACB2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030FA9ED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0AF6A32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32DE79B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BEF80A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E27D0A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87BDB5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29B4E5B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434E104C" w14:textId="77777777" w:rsidTr="000C3E9E">
        <w:trPr>
          <w:trHeight w:val="227"/>
        </w:trPr>
        <w:tc>
          <w:tcPr>
            <w:tcW w:w="471" w:type="dxa"/>
          </w:tcPr>
          <w:p w14:paraId="3DEC978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387EEAD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780331A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2D950327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8A6B23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E104AB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20F1AB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87F7AF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7D9E7727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790781A7" w14:textId="77777777" w:rsidTr="000C3E9E">
        <w:trPr>
          <w:trHeight w:val="227"/>
        </w:trPr>
        <w:tc>
          <w:tcPr>
            <w:tcW w:w="471" w:type="dxa"/>
          </w:tcPr>
          <w:p w14:paraId="24D41AA3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780EAFA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6676CFE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77137A9B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1537F6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B4B45E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1C533D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5637EA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24FF8113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62C8884" w14:textId="77777777" w:rsidTr="000C3E9E">
        <w:trPr>
          <w:trHeight w:val="227"/>
        </w:trPr>
        <w:tc>
          <w:tcPr>
            <w:tcW w:w="471" w:type="dxa"/>
          </w:tcPr>
          <w:p w14:paraId="3005D603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6AEFEBC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13453E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1F84C56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394CDA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EA1D74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1CCC2A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754E7F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5F540ABB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33B0C19A" w14:textId="77777777" w:rsidTr="000C3E9E">
        <w:trPr>
          <w:trHeight w:val="227"/>
        </w:trPr>
        <w:tc>
          <w:tcPr>
            <w:tcW w:w="471" w:type="dxa"/>
          </w:tcPr>
          <w:p w14:paraId="657E0EF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3010D97F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174A6B8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432CA28E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26506E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8C6227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425B7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6063BC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282F2525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1F4412CF" w14:textId="77777777" w:rsidTr="000C3E9E">
        <w:trPr>
          <w:trHeight w:val="227"/>
        </w:trPr>
        <w:tc>
          <w:tcPr>
            <w:tcW w:w="471" w:type="dxa"/>
          </w:tcPr>
          <w:p w14:paraId="1EFFFD8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5DADC99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6F1B330A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018205A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741F138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73E2A8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6F1FFF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CF583C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11CDCD27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65D287AC" w14:textId="77777777" w:rsidTr="000C3E9E">
        <w:trPr>
          <w:trHeight w:val="227"/>
        </w:trPr>
        <w:tc>
          <w:tcPr>
            <w:tcW w:w="471" w:type="dxa"/>
          </w:tcPr>
          <w:p w14:paraId="1192472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33C130C3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5787126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48997D2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362D31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148698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206246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0AF8FF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3A338718" w14:textId="77777777" w:rsidR="000C3E9E" w:rsidRPr="000939D6" w:rsidRDefault="000C3E9E" w:rsidP="000C3E9E">
            <w:pPr>
              <w:jc w:val="center"/>
            </w:pPr>
          </w:p>
        </w:tc>
      </w:tr>
      <w:tr w:rsidR="000C3E9E" w:rsidRPr="000939D6" w14:paraId="5F29370F" w14:textId="77777777" w:rsidTr="000C3E9E">
        <w:trPr>
          <w:trHeight w:val="227"/>
        </w:trPr>
        <w:tc>
          <w:tcPr>
            <w:tcW w:w="471" w:type="dxa"/>
          </w:tcPr>
          <w:p w14:paraId="58ABB729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905" w:type="dxa"/>
          </w:tcPr>
          <w:p w14:paraId="4E9E8C64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37CB2C5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51E2EC42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98E7EC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AA1D01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CB7CBC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210921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417" w:type="dxa"/>
          </w:tcPr>
          <w:p w14:paraId="30C05FD5" w14:textId="77777777" w:rsidR="000C3E9E" w:rsidRPr="000939D6" w:rsidRDefault="000C3E9E" w:rsidP="000C3E9E">
            <w:pPr>
              <w:jc w:val="center"/>
            </w:pPr>
          </w:p>
        </w:tc>
      </w:tr>
    </w:tbl>
    <w:p w14:paraId="4B321BA1" w14:textId="77777777" w:rsidR="000C3E9E" w:rsidRPr="000939D6" w:rsidRDefault="000C3E9E" w:rsidP="000C3E9E">
      <w:r w:rsidRPr="000939D6">
        <w:t>Відзначити, що __________________________________________________________________________________________________________________________</w:t>
      </w:r>
    </w:p>
    <w:p w14:paraId="5C5ADFE1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</w:t>
      </w:r>
    </w:p>
    <w:p w14:paraId="254BA643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_____________________________________________________________________________________________________________________________________</w:t>
      </w:r>
    </w:p>
    <w:p w14:paraId="623624EA" w14:textId="77777777" w:rsidR="000C3E9E" w:rsidRPr="000939D6" w:rsidRDefault="000C3E9E" w:rsidP="000C3E9E">
      <w:r w:rsidRPr="000939D6">
        <w:t xml:space="preserve">Підписи: </w:t>
      </w:r>
    </w:p>
    <w:p w14:paraId="52331746" w14:textId="77777777" w:rsidR="000C3E9E" w:rsidRPr="000939D6" w:rsidRDefault="000C3E9E" w:rsidP="000C3E9E">
      <w:r w:rsidRPr="000939D6">
        <w:t>Голова:______________________________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Члени екзаменаційної комісії:</w:t>
      </w:r>
    </w:p>
    <w:p w14:paraId="0D10B259" w14:textId="77777777" w:rsidR="000C3E9E" w:rsidRPr="000939D6" w:rsidRDefault="000C3E9E" w:rsidP="000C3E9E">
      <w:pPr>
        <w:ind w:firstLine="720"/>
      </w:pPr>
      <w:r w:rsidRPr="000939D6">
        <w:rPr>
          <w:sz w:val="16"/>
          <w:szCs w:val="16"/>
        </w:rPr>
        <w:t xml:space="preserve">(підпис, </w:t>
      </w:r>
      <w:r w:rsidRPr="000939D6">
        <w:t>Ім’я ПРІЗВИЩЕ</w:t>
      </w:r>
      <w:r w:rsidRPr="000939D6">
        <w:rPr>
          <w:sz w:val="16"/>
          <w:szCs w:val="16"/>
        </w:rPr>
        <w:t>)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1. __________________________________________</w:t>
      </w:r>
    </w:p>
    <w:p w14:paraId="5496B29C" w14:textId="276B30B5" w:rsidR="000C3E9E" w:rsidRPr="000939D6" w:rsidRDefault="000C3E9E" w:rsidP="000C3E9E"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2. __________________________________________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="00FC58FF" w:rsidRPr="000939D6">
        <w:tab/>
      </w:r>
      <w:r w:rsidRPr="000939D6">
        <w:t>3. __________________________________________</w:t>
      </w:r>
    </w:p>
    <w:p w14:paraId="344EDFF1" w14:textId="77777777" w:rsidR="000C3E9E" w:rsidRPr="000939D6" w:rsidRDefault="000C3E9E" w:rsidP="000C3E9E"/>
    <w:tbl>
      <w:tblPr>
        <w:tblW w:w="0" w:type="auto"/>
        <w:tblLook w:val="04A0" w:firstRow="1" w:lastRow="0" w:firstColumn="1" w:lastColumn="0" w:noHBand="0" w:noVBand="1"/>
      </w:tblPr>
      <w:tblGrid>
        <w:gridCol w:w="14927"/>
      </w:tblGrid>
      <w:tr w:rsidR="000C3E9E" w:rsidRPr="000939D6" w14:paraId="17956983" w14:textId="77777777" w:rsidTr="000C3E9E">
        <w:trPr>
          <w:trHeight w:val="610"/>
        </w:trPr>
        <w:tc>
          <w:tcPr>
            <w:tcW w:w="14927" w:type="dxa"/>
          </w:tcPr>
          <w:p w14:paraId="50F1EF26" w14:textId="77777777" w:rsidR="000C3E9E" w:rsidRPr="000939D6" w:rsidRDefault="000C3E9E" w:rsidP="000C3E9E">
            <w:pPr>
              <w:ind w:firstLine="181"/>
              <w:jc w:val="right"/>
              <w:rPr>
                <w:sz w:val="16"/>
                <w:szCs w:val="16"/>
              </w:rPr>
            </w:pPr>
          </w:p>
          <w:p w14:paraId="6C707365" w14:textId="77777777" w:rsidR="000C3E9E" w:rsidRPr="000939D6" w:rsidRDefault="000C3E9E" w:rsidP="000C3E9E">
            <w:pPr>
              <w:ind w:firstLine="181"/>
              <w:jc w:val="right"/>
              <w:rPr>
                <w:sz w:val="16"/>
                <w:szCs w:val="16"/>
              </w:rPr>
            </w:pPr>
          </w:p>
          <w:p w14:paraId="3107EDCB" w14:textId="77777777" w:rsidR="000C3E9E" w:rsidRPr="000939D6" w:rsidRDefault="000C3E9E" w:rsidP="000C3E9E">
            <w:pPr>
              <w:ind w:firstLine="181"/>
            </w:pPr>
            <w:r w:rsidRPr="000939D6">
              <w:t>Протокол склав секретар</w:t>
            </w:r>
            <w:r w:rsidRPr="000939D6">
              <w:tab/>
            </w:r>
            <w:r w:rsidRPr="000939D6">
              <w:tab/>
              <w:t>_________________________________________________________________________</w:t>
            </w:r>
          </w:p>
          <w:p w14:paraId="183A4137" w14:textId="77777777" w:rsidR="000C3E9E" w:rsidRPr="000939D6" w:rsidRDefault="000C3E9E" w:rsidP="000C3E9E">
            <w:pPr>
              <w:ind w:firstLine="181"/>
              <w:rPr>
                <w:sz w:val="16"/>
                <w:szCs w:val="16"/>
              </w:rPr>
            </w:pP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tab/>
            </w:r>
            <w:r w:rsidRPr="000939D6">
              <w:rPr>
                <w:sz w:val="16"/>
                <w:szCs w:val="16"/>
              </w:rPr>
              <w:t xml:space="preserve">(підпис, </w:t>
            </w:r>
            <w:r w:rsidRPr="000939D6">
              <w:t>Ім’я ПРІЗВИЩЕ</w:t>
            </w:r>
            <w:r w:rsidRPr="000939D6">
              <w:rPr>
                <w:sz w:val="16"/>
                <w:szCs w:val="16"/>
              </w:rPr>
              <w:t>)</w:t>
            </w:r>
          </w:p>
          <w:p w14:paraId="0DE4A4DD" w14:textId="77777777" w:rsidR="000C3E9E" w:rsidRPr="000939D6" w:rsidRDefault="000C3E9E" w:rsidP="000C3E9E">
            <w:pPr>
              <w:ind w:firstLine="181"/>
              <w:rPr>
                <w:sz w:val="18"/>
                <w:szCs w:val="18"/>
              </w:rPr>
            </w:pPr>
          </w:p>
        </w:tc>
      </w:tr>
    </w:tbl>
    <w:p w14:paraId="59FD750B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6B801883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i/>
          <w:color w:val="BFBFBF" w:themeColor="background1" w:themeShade="BF"/>
        </w:rPr>
        <w:t>* зазначати вид кваліфікаційної роботи (проєкту)</w:t>
      </w:r>
    </w:p>
    <w:p w14:paraId="2C393A8C" w14:textId="77777777" w:rsidR="000C3E9E" w:rsidRPr="000939D6" w:rsidRDefault="000C3E9E" w:rsidP="000C3E9E">
      <w:pPr>
        <w:jc w:val="both"/>
        <w:rPr>
          <w:b/>
        </w:rPr>
      </w:pPr>
      <w:r w:rsidRPr="000939D6">
        <w:rPr>
          <w:i/>
        </w:rPr>
        <w:t>.</w:t>
      </w:r>
    </w:p>
    <w:p w14:paraId="46B83663" w14:textId="77777777" w:rsidR="001B6351" w:rsidRPr="000939D6" w:rsidRDefault="001B6351" w:rsidP="000C3E9E">
      <w:pPr>
        <w:jc w:val="right"/>
        <w:rPr>
          <w:i/>
          <w:color w:val="00B050"/>
          <w:sz w:val="28"/>
          <w:szCs w:val="28"/>
        </w:rPr>
      </w:pPr>
    </w:p>
    <w:p w14:paraId="2A87E880" w14:textId="0E07B6EF" w:rsidR="000C3E9E" w:rsidRPr="009970C2" w:rsidRDefault="000C3E9E" w:rsidP="000C3E9E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>Додаток 4.</w:t>
      </w:r>
      <w:r w:rsidR="004F09DE" w:rsidRPr="009970C2">
        <w:rPr>
          <w:i/>
          <w:color w:val="FFFFFF" w:themeColor="background1"/>
          <w:sz w:val="28"/>
          <w:szCs w:val="28"/>
        </w:rPr>
        <w:t>7</w:t>
      </w:r>
    </w:p>
    <w:p w14:paraId="3AEF2F99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ДНІПРОВСЬКИЙ НАЦІОНАЛЬНИЙ УНІВЕРСИТЕТ ІМЕНІ ОЛЕСЯ ГОНЧАРА</w:t>
      </w:r>
    </w:p>
    <w:p w14:paraId="0501C3CC" w14:textId="77777777" w:rsidR="000C3E9E" w:rsidRPr="000939D6" w:rsidRDefault="000C3E9E" w:rsidP="000C3E9E">
      <w:pPr>
        <w:jc w:val="right"/>
      </w:pPr>
    </w:p>
    <w:p w14:paraId="2FC119F7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>ПРОТОКОЛ №___ від « ___» _______________ 20 __ р.</w:t>
      </w:r>
    </w:p>
    <w:p w14:paraId="1E0DDCB1" w14:textId="77777777" w:rsidR="000C3E9E" w:rsidRPr="000939D6" w:rsidRDefault="000C3E9E" w:rsidP="000C3E9E">
      <w:pPr>
        <w:jc w:val="right"/>
        <w:rPr>
          <w:sz w:val="16"/>
          <w:szCs w:val="16"/>
        </w:rPr>
      </w:pPr>
    </w:p>
    <w:p w14:paraId="14D8427A" w14:textId="77777777" w:rsidR="000C3E9E" w:rsidRPr="000939D6" w:rsidRDefault="000C3E9E" w:rsidP="000C3E9E">
      <w:pPr>
        <w:jc w:val="center"/>
        <w:rPr>
          <w:b/>
        </w:rPr>
      </w:pPr>
      <w:r w:rsidRPr="000939D6">
        <w:rPr>
          <w:b/>
        </w:rPr>
        <w:t xml:space="preserve">ЗАСІДАННЯ ЕКЗАМЕНАЦІЙНОЇ КОМІСІЇ №_____ З ПРИСУДЖЕННЯ СТУПЕНЯ ВИЩОЇ ОСВІТИ___________________________ </w:t>
      </w:r>
    </w:p>
    <w:p w14:paraId="477B036F" w14:textId="77777777" w:rsidR="000C3E9E" w:rsidRPr="000939D6" w:rsidRDefault="000C3E9E" w:rsidP="000C3E9E">
      <w:pPr>
        <w:jc w:val="center"/>
        <w:rPr>
          <w:b/>
          <w:bCs/>
        </w:rPr>
      </w:pPr>
      <w:r w:rsidRPr="000939D6">
        <w:rPr>
          <w:b/>
        </w:rPr>
        <w:t xml:space="preserve">ТА ПРИСВОЄННЯ ОСВІТНЬОЇ КВАЛІФІКАЦІЇ </w:t>
      </w:r>
      <w:r w:rsidRPr="000939D6">
        <w:rPr>
          <w:b/>
          <w:bCs/>
        </w:rPr>
        <w:t xml:space="preserve">______________________________________________________________________________ </w:t>
      </w:r>
    </w:p>
    <w:p w14:paraId="553F8D3E" w14:textId="77777777" w:rsidR="000C3E9E" w:rsidRPr="000939D6" w:rsidRDefault="000C3E9E" w:rsidP="000C3E9E">
      <w:pPr>
        <w:jc w:val="center"/>
        <w:rPr>
          <w:b/>
          <w:bCs/>
          <w:sz w:val="19"/>
          <w:szCs w:val="19"/>
        </w:rPr>
      </w:pPr>
      <w:r w:rsidRPr="000939D6">
        <w:rPr>
          <w:b/>
          <w:bCs/>
        </w:rPr>
        <w:t>ЗА РЕЗУЛЬТАТАМИ СКЛАДАННЯ ЄДКІ</w:t>
      </w:r>
    </w:p>
    <w:p w14:paraId="021A6E27" w14:textId="77777777" w:rsidR="000C3E9E" w:rsidRPr="000939D6" w:rsidRDefault="000C3E9E" w:rsidP="000C3E9E">
      <w:pPr>
        <w:jc w:val="center"/>
      </w:pPr>
    </w:p>
    <w:p w14:paraId="4B006D7D" w14:textId="77777777" w:rsidR="000C3E9E" w:rsidRPr="000939D6" w:rsidRDefault="000C3E9E" w:rsidP="000C3E9E">
      <w:r w:rsidRPr="000939D6">
        <w:t>студентам групи __________________________________________________________________________________________________________________</w:t>
      </w:r>
    </w:p>
    <w:p w14:paraId="6A752B67" w14:textId="77777777" w:rsidR="000C3E9E" w:rsidRPr="000939D6" w:rsidRDefault="000C3E9E" w:rsidP="000C3E9E">
      <w:r w:rsidRPr="000939D6">
        <w:t>спеціальність _____________________________________________________________________________________________________________________</w:t>
      </w:r>
    </w:p>
    <w:p w14:paraId="2C0EFAD7" w14:textId="77777777" w:rsidR="000C3E9E" w:rsidRPr="000939D6" w:rsidRDefault="000C3E9E" w:rsidP="000C3E9E">
      <w:pPr>
        <w:ind w:left="1440" w:firstLine="720"/>
        <w:rPr>
          <w:i/>
        </w:rPr>
      </w:pPr>
      <w:r w:rsidRPr="000939D6">
        <w:t>(код)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(найменування)</w:t>
      </w:r>
    </w:p>
    <w:p w14:paraId="55B9DD93" w14:textId="77777777" w:rsidR="000C3E9E" w:rsidRPr="000939D6" w:rsidRDefault="000C3E9E" w:rsidP="000C3E9E">
      <w:r w:rsidRPr="000939D6">
        <w:t>спеціалізація / предметна спеціальність (за наявності) __________________________________________________________________________________</w:t>
      </w:r>
    </w:p>
    <w:p w14:paraId="56763794" w14:textId="77777777" w:rsidR="000C3E9E" w:rsidRPr="000939D6" w:rsidRDefault="000C3E9E" w:rsidP="000C3E9E">
      <w:r w:rsidRPr="000939D6">
        <w:t>_________________________________________________________________________________________________________________________________</w:t>
      </w:r>
    </w:p>
    <w:p w14:paraId="103F072E" w14:textId="77777777" w:rsidR="000C3E9E" w:rsidRPr="000939D6" w:rsidRDefault="000C3E9E" w:rsidP="000C3E9E">
      <w:pPr>
        <w:jc w:val="center"/>
      </w:pPr>
      <w:r w:rsidRPr="000939D6">
        <w:t>(найменування)</w:t>
      </w:r>
    </w:p>
    <w:p w14:paraId="5D031E17" w14:textId="77777777" w:rsidR="000C3E9E" w:rsidRPr="000939D6" w:rsidRDefault="000C3E9E" w:rsidP="000C3E9E">
      <w:r w:rsidRPr="000939D6">
        <w:t>освітня програма __________________________________________________________________________________________________________________</w:t>
      </w:r>
    </w:p>
    <w:p w14:paraId="5BA642E7" w14:textId="77777777" w:rsidR="000C3E9E" w:rsidRPr="000939D6" w:rsidRDefault="000C3E9E" w:rsidP="000C3E9E">
      <w:pPr>
        <w:ind w:left="5664" w:firstLine="708"/>
      </w:pPr>
      <w:r w:rsidRPr="000939D6">
        <w:t>(найменування)</w:t>
      </w:r>
    </w:p>
    <w:p w14:paraId="14617D00" w14:textId="77777777" w:rsidR="000C3E9E" w:rsidRPr="000939D6" w:rsidRDefault="000C3E9E" w:rsidP="000C3E9E">
      <w:r w:rsidRPr="000939D6">
        <w:t>факультет (навчально-методичний центр) _____________________________________________________________________________________________</w:t>
      </w:r>
    </w:p>
    <w:p w14:paraId="7B051DBF" w14:textId="77777777" w:rsidR="000C3E9E" w:rsidRPr="000939D6" w:rsidRDefault="000C3E9E" w:rsidP="000C3E9E">
      <w:pPr>
        <w:ind w:left="5664" w:firstLine="708"/>
      </w:pPr>
      <w:r w:rsidRPr="000939D6">
        <w:t>(найменування)</w:t>
      </w:r>
    </w:p>
    <w:p w14:paraId="0E5323CC" w14:textId="77777777" w:rsidR="000C3E9E" w:rsidRPr="000939D6" w:rsidRDefault="000C3E9E" w:rsidP="000C3E9E">
      <w:r w:rsidRPr="000939D6">
        <w:t>Присутні:</w:t>
      </w:r>
    </w:p>
    <w:p w14:paraId="269102E2" w14:textId="77777777" w:rsidR="000C3E9E" w:rsidRPr="000939D6" w:rsidRDefault="000C3E9E" w:rsidP="000C3E9E">
      <w:r w:rsidRPr="000939D6">
        <w:t>Голова:__________________________________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Члени:</w:t>
      </w:r>
      <w:r w:rsidRPr="000939D6">
        <w:tab/>
      </w:r>
    </w:p>
    <w:p w14:paraId="24284D4D" w14:textId="77777777" w:rsidR="000C3E9E" w:rsidRPr="000939D6" w:rsidRDefault="000C3E9E" w:rsidP="000C3E9E">
      <w:r w:rsidRPr="000939D6">
        <w:rPr>
          <w:sz w:val="18"/>
          <w:szCs w:val="18"/>
        </w:rPr>
        <w:t xml:space="preserve">                   (прізвище ім’я по-батькові)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1.__________________________________</w:t>
      </w:r>
    </w:p>
    <w:p w14:paraId="392A5B77" w14:textId="77777777" w:rsidR="000C3E9E" w:rsidRPr="000939D6" w:rsidRDefault="000C3E9E" w:rsidP="000C3E9E"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2. __________________________________</w:t>
      </w:r>
    </w:p>
    <w:p w14:paraId="2903AB90" w14:textId="77777777" w:rsidR="000C3E9E" w:rsidRPr="000939D6" w:rsidRDefault="000C3E9E" w:rsidP="000C3E9E">
      <w:pPr>
        <w:jc w:val="both"/>
      </w:pPr>
      <w:r w:rsidRPr="000939D6">
        <w:t>Засідання розпочалось о ______ год. _______ хв.</w:t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</w:r>
      <w:r w:rsidRPr="000939D6">
        <w:tab/>
        <w:t>3. ________________________________</w:t>
      </w:r>
    </w:p>
    <w:p w14:paraId="0CD98A28" w14:textId="77777777" w:rsidR="000C3E9E" w:rsidRPr="000939D6" w:rsidRDefault="000C3E9E" w:rsidP="000C3E9E">
      <w:pPr>
        <w:rPr>
          <w:sz w:val="28"/>
          <w:szCs w:val="28"/>
        </w:rPr>
      </w:pPr>
      <w:r w:rsidRPr="000939D6">
        <w:t>Засідання закінчилось о ______  год. _______ хв.</w:t>
      </w:r>
      <w:r w:rsidRPr="000939D6">
        <w:tab/>
      </w:r>
      <w:r w:rsidRPr="000939D6">
        <w:tab/>
      </w:r>
      <w:r w:rsidRPr="000939D6"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18"/>
          <w:szCs w:val="18"/>
        </w:rPr>
        <w:t>(прізвище ім’я по батькові )</w:t>
      </w:r>
    </w:p>
    <w:p w14:paraId="1095E804" w14:textId="77777777" w:rsidR="000C3E9E" w:rsidRPr="000939D6" w:rsidRDefault="000C3E9E" w:rsidP="000C3E9E"/>
    <w:tbl>
      <w:tblPr>
        <w:tblW w:w="15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3"/>
        <w:gridCol w:w="3972"/>
        <w:gridCol w:w="1531"/>
        <w:gridCol w:w="1984"/>
        <w:gridCol w:w="1619"/>
        <w:gridCol w:w="1841"/>
        <w:gridCol w:w="2117"/>
        <w:gridCol w:w="1661"/>
      </w:tblGrid>
      <w:tr w:rsidR="000C3E9E" w:rsidRPr="000939D6" w14:paraId="226A856D" w14:textId="77777777" w:rsidTr="000C3E9E">
        <w:trPr>
          <w:trHeight w:val="712"/>
        </w:trPr>
        <w:tc>
          <w:tcPr>
            <w:tcW w:w="533" w:type="dxa"/>
            <w:vMerge w:val="restart"/>
            <w:vAlign w:val="center"/>
          </w:tcPr>
          <w:p w14:paraId="61F29FDE" w14:textId="77777777" w:rsidR="000C3E9E" w:rsidRPr="000939D6" w:rsidRDefault="000C3E9E" w:rsidP="000C3E9E">
            <w:pPr>
              <w:jc w:val="center"/>
            </w:pPr>
            <w:r w:rsidRPr="000939D6">
              <w:t>№</w:t>
            </w:r>
          </w:p>
          <w:p w14:paraId="33EBED41" w14:textId="77777777" w:rsidR="000C3E9E" w:rsidRPr="000939D6" w:rsidRDefault="000C3E9E" w:rsidP="000C3E9E">
            <w:pPr>
              <w:jc w:val="center"/>
            </w:pPr>
            <w:r w:rsidRPr="000939D6">
              <w:t>з/п</w:t>
            </w:r>
          </w:p>
        </w:tc>
        <w:tc>
          <w:tcPr>
            <w:tcW w:w="3972" w:type="dxa"/>
            <w:vMerge w:val="restart"/>
            <w:vAlign w:val="center"/>
          </w:tcPr>
          <w:p w14:paraId="7CF995C6" w14:textId="77777777" w:rsidR="000C3E9E" w:rsidRPr="000939D6" w:rsidRDefault="000C3E9E" w:rsidP="000C3E9E">
            <w:pPr>
              <w:jc w:val="center"/>
            </w:pPr>
            <w:r w:rsidRPr="000939D6">
              <w:t>Прізвище, ім’я по батькові студента</w:t>
            </w:r>
          </w:p>
        </w:tc>
        <w:tc>
          <w:tcPr>
            <w:tcW w:w="5134" w:type="dxa"/>
            <w:gridSpan w:val="3"/>
            <w:tcBorders>
              <w:bottom w:val="single" w:sz="4" w:space="0" w:color="auto"/>
            </w:tcBorders>
            <w:vAlign w:val="center"/>
          </w:tcPr>
          <w:p w14:paraId="0DF3D1DB" w14:textId="77777777" w:rsidR="000C3E9E" w:rsidRPr="000939D6" w:rsidRDefault="000C3E9E" w:rsidP="000C3E9E">
            <w:pPr>
              <w:jc w:val="center"/>
            </w:pPr>
            <w:r w:rsidRPr="000939D6">
              <w:t>Результати ЄДКІ</w:t>
            </w:r>
          </w:p>
        </w:tc>
        <w:tc>
          <w:tcPr>
            <w:tcW w:w="56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C67B06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Рішення екзаменаційної комісії</w:t>
            </w:r>
          </w:p>
        </w:tc>
      </w:tr>
      <w:tr w:rsidR="000C3E9E" w:rsidRPr="000939D6" w14:paraId="008BD8A6" w14:textId="77777777" w:rsidTr="000C3E9E">
        <w:trPr>
          <w:trHeight w:val="223"/>
          <w:tblHeader/>
        </w:trPr>
        <w:tc>
          <w:tcPr>
            <w:tcW w:w="533" w:type="dxa"/>
            <w:vMerge/>
            <w:vAlign w:val="center"/>
          </w:tcPr>
          <w:p w14:paraId="6B8D5DD1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3972" w:type="dxa"/>
            <w:vMerge/>
            <w:vAlign w:val="center"/>
          </w:tcPr>
          <w:p w14:paraId="2955161C" w14:textId="77777777" w:rsidR="000C3E9E" w:rsidRPr="000939D6" w:rsidRDefault="000C3E9E" w:rsidP="000C3E9E">
            <w:pPr>
              <w:jc w:val="center"/>
              <w:rPr>
                <w:b/>
              </w:rPr>
            </w:pPr>
          </w:p>
        </w:tc>
        <w:tc>
          <w:tcPr>
            <w:tcW w:w="1531" w:type="dxa"/>
            <w:vAlign w:val="center"/>
          </w:tcPr>
          <w:p w14:paraId="403DFB53" w14:textId="77777777" w:rsidR="000C3E9E" w:rsidRPr="000939D6" w:rsidRDefault="000C3E9E" w:rsidP="000C3E9E">
            <w:pPr>
              <w:jc w:val="center"/>
              <w:rPr>
                <w:b/>
              </w:rPr>
            </w:pPr>
            <w:proofErr w:type="spellStart"/>
            <w:r w:rsidRPr="000939D6">
              <w:t>Процентильний</w:t>
            </w:r>
            <w:proofErr w:type="spellEnd"/>
            <w:r w:rsidRPr="000939D6">
              <w:t xml:space="preserve"> ранг</w:t>
            </w:r>
          </w:p>
        </w:tc>
        <w:tc>
          <w:tcPr>
            <w:tcW w:w="1984" w:type="dxa"/>
            <w:vAlign w:val="center"/>
          </w:tcPr>
          <w:p w14:paraId="24DF801D" w14:textId="77777777" w:rsidR="000C3E9E" w:rsidRPr="000939D6" w:rsidRDefault="000C3E9E" w:rsidP="000C3E9E">
            <w:pPr>
              <w:jc w:val="center"/>
            </w:pPr>
            <w:r w:rsidRPr="000939D6">
              <w:t>Бал у нормованій шкалі</w:t>
            </w:r>
          </w:p>
          <w:p w14:paraId="2D428DA9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t>(</w:t>
            </w:r>
            <w:proofErr w:type="spellStart"/>
            <w:r w:rsidRPr="000939D6">
              <w:t>msn</w:t>
            </w:r>
            <w:proofErr w:type="spellEnd"/>
            <w:r w:rsidRPr="000939D6">
              <w:t xml:space="preserve"> 200-max 400)</w:t>
            </w:r>
          </w:p>
        </w:tc>
        <w:tc>
          <w:tcPr>
            <w:tcW w:w="1619" w:type="dxa"/>
            <w:tcMar>
              <w:left w:w="28" w:type="dxa"/>
              <w:right w:w="28" w:type="dxa"/>
            </w:tcMar>
            <w:vAlign w:val="center"/>
          </w:tcPr>
          <w:p w14:paraId="6D415DEA" w14:textId="77777777" w:rsidR="000C3E9E" w:rsidRPr="000939D6" w:rsidRDefault="000C3E9E" w:rsidP="000C3E9E">
            <w:pPr>
              <w:jc w:val="center"/>
            </w:pPr>
            <w:r w:rsidRPr="000939D6">
              <w:t xml:space="preserve">Склав / </w:t>
            </w:r>
          </w:p>
          <w:p w14:paraId="7FBCCBD2" w14:textId="77777777" w:rsidR="000C3E9E" w:rsidRPr="000939D6" w:rsidRDefault="000C3E9E" w:rsidP="000C3E9E">
            <w:pPr>
              <w:jc w:val="center"/>
            </w:pPr>
            <w:r w:rsidRPr="000939D6">
              <w:t>не склав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8E43433" w14:textId="77777777" w:rsidR="000C3E9E" w:rsidRPr="000939D6" w:rsidRDefault="000C3E9E" w:rsidP="000C3E9E">
            <w:pPr>
              <w:jc w:val="center"/>
            </w:pPr>
            <w:r w:rsidRPr="000939D6">
              <w:t xml:space="preserve">Присудити </w:t>
            </w:r>
          </w:p>
          <w:p w14:paraId="35B33436" w14:textId="77777777" w:rsidR="000C3E9E" w:rsidRPr="000939D6" w:rsidRDefault="000C3E9E" w:rsidP="000C3E9E">
            <w:pPr>
              <w:jc w:val="center"/>
            </w:pPr>
            <w:r w:rsidRPr="000939D6">
              <w:t>ступінь</w:t>
            </w:r>
          </w:p>
          <w:p w14:paraId="36E6D17C" w14:textId="77777777" w:rsidR="000C3E9E" w:rsidRPr="000939D6" w:rsidRDefault="000C3E9E" w:rsidP="000C3E9E">
            <w:pPr>
              <w:jc w:val="center"/>
            </w:pPr>
            <w:r w:rsidRPr="000939D6">
              <w:t>(присудити/</w:t>
            </w:r>
            <w:r w:rsidRPr="000939D6">
              <w:br/>
              <w:t>не присудити)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4FFF6208" w14:textId="77777777" w:rsidR="000C3E9E" w:rsidRPr="000939D6" w:rsidRDefault="000C3E9E" w:rsidP="000C3E9E">
            <w:pPr>
              <w:jc w:val="center"/>
            </w:pPr>
            <w:r w:rsidRPr="000939D6">
              <w:t xml:space="preserve">Присвоїти </w:t>
            </w:r>
          </w:p>
          <w:p w14:paraId="13609A89" w14:textId="77777777" w:rsidR="000C3E9E" w:rsidRPr="000939D6" w:rsidRDefault="000C3E9E" w:rsidP="000C3E9E">
            <w:pPr>
              <w:jc w:val="center"/>
            </w:pPr>
            <w:r w:rsidRPr="000939D6">
              <w:t>освітню</w:t>
            </w:r>
          </w:p>
          <w:p w14:paraId="7C153423" w14:textId="77777777" w:rsidR="000C3E9E" w:rsidRPr="000939D6" w:rsidRDefault="000C3E9E" w:rsidP="000C3E9E">
            <w:pPr>
              <w:jc w:val="center"/>
            </w:pPr>
            <w:r w:rsidRPr="000939D6">
              <w:t>кваліфікацію</w:t>
            </w:r>
          </w:p>
          <w:p w14:paraId="547E0FA9" w14:textId="77777777" w:rsidR="000C3E9E" w:rsidRPr="000939D6" w:rsidRDefault="000C3E9E" w:rsidP="000C3E9E">
            <w:pPr>
              <w:jc w:val="center"/>
            </w:pPr>
            <w:r w:rsidRPr="000939D6">
              <w:t xml:space="preserve"> (присвоїти /</w:t>
            </w:r>
            <w:r w:rsidRPr="000939D6">
              <w:br/>
              <w:t>не присвоїти)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032BA46F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 xml:space="preserve">Видати </w:t>
            </w:r>
          </w:p>
          <w:p w14:paraId="3C4FE83A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диплом</w:t>
            </w:r>
          </w:p>
          <w:p w14:paraId="608CD1DC" w14:textId="77777777" w:rsidR="000C3E9E" w:rsidRPr="000939D6" w:rsidRDefault="000C3E9E" w:rsidP="000C3E9E">
            <w:pPr>
              <w:ind w:right="-48"/>
              <w:jc w:val="center"/>
            </w:pPr>
            <w:r w:rsidRPr="000939D6">
              <w:t>(з відзнакою/</w:t>
            </w:r>
          </w:p>
          <w:p w14:paraId="155BDF22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t>ординарний)</w:t>
            </w:r>
          </w:p>
        </w:tc>
      </w:tr>
    </w:tbl>
    <w:p w14:paraId="1002FBC0" w14:textId="77777777" w:rsidR="000C3E9E" w:rsidRPr="000939D6" w:rsidRDefault="000C3E9E" w:rsidP="000C3E9E">
      <w:pPr>
        <w:rPr>
          <w:sz w:val="2"/>
          <w:szCs w:val="2"/>
        </w:rPr>
      </w:pPr>
    </w:p>
    <w:tbl>
      <w:tblPr>
        <w:tblW w:w="15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533"/>
        <w:gridCol w:w="3972"/>
        <w:gridCol w:w="1531"/>
        <w:gridCol w:w="1984"/>
        <w:gridCol w:w="1619"/>
        <w:gridCol w:w="1841"/>
        <w:gridCol w:w="2117"/>
        <w:gridCol w:w="1661"/>
      </w:tblGrid>
      <w:tr w:rsidR="000C3E9E" w:rsidRPr="000939D6" w14:paraId="33E5775E" w14:textId="77777777" w:rsidTr="000C3E9E">
        <w:trPr>
          <w:trHeight w:val="223"/>
          <w:tblHeader/>
        </w:trPr>
        <w:tc>
          <w:tcPr>
            <w:tcW w:w="533" w:type="dxa"/>
            <w:vAlign w:val="center"/>
          </w:tcPr>
          <w:p w14:paraId="5D80A50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1</w:t>
            </w:r>
          </w:p>
        </w:tc>
        <w:tc>
          <w:tcPr>
            <w:tcW w:w="3972" w:type="dxa"/>
            <w:vAlign w:val="center"/>
          </w:tcPr>
          <w:p w14:paraId="2B46FBCE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2</w:t>
            </w:r>
          </w:p>
        </w:tc>
        <w:tc>
          <w:tcPr>
            <w:tcW w:w="1531" w:type="dxa"/>
            <w:vAlign w:val="center"/>
          </w:tcPr>
          <w:p w14:paraId="5D36E74D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3</w:t>
            </w:r>
          </w:p>
        </w:tc>
        <w:tc>
          <w:tcPr>
            <w:tcW w:w="1984" w:type="dxa"/>
            <w:vAlign w:val="center"/>
          </w:tcPr>
          <w:p w14:paraId="1E544A2B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4</w:t>
            </w:r>
          </w:p>
        </w:tc>
        <w:tc>
          <w:tcPr>
            <w:tcW w:w="1619" w:type="dxa"/>
            <w:tcMar>
              <w:left w:w="28" w:type="dxa"/>
              <w:right w:w="28" w:type="dxa"/>
            </w:tcMar>
            <w:vAlign w:val="center"/>
          </w:tcPr>
          <w:p w14:paraId="22AE1B41" w14:textId="77777777" w:rsidR="000C3E9E" w:rsidRPr="000939D6" w:rsidRDefault="000C3E9E" w:rsidP="000C3E9E">
            <w:pPr>
              <w:jc w:val="center"/>
            </w:pPr>
            <w:r w:rsidRPr="000939D6">
              <w:t>5</w:t>
            </w:r>
          </w:p>
        </w:tc>
        <w:tc>
          <w:tcPr>
            <w:tcW w:w="1841" w:type="dxa"/>
            <w:vAlign w:val="center"/>
          </w:tcPr>
          <w:p w14:paraId="0C5858F8" w14:textId="77777777" w:rsidR="000C3E9E" w:rsidRPr="000939D6" w:rsidRDefault="000C3E9E" w:rsidP="000C3E9E">
            <w:pPr>
              <w:jc w:val="center"/>
            </w:pPr>
            <w:r w:rsidRPr="000939D6">
              <w:t>6</w:t>
            </w:r>
          </w:p>
        </w:tc>
        <w:tc>
          <w:tcPr>
            <w:tcW w:w="2117" w:type="dxa"/>
            <w:vAlign w:val="center"/>
          </w:tcPr>
          <w:p w14:paraId="3459D918" w14:textId="77777777" w:rsidR="000C3E9E" w:rsidRPr="000939D6" w:rsidRDefault="000C3E9E" w:rsidP="000C3E9E">
            <w:pPr>
              <w:jc w:val="center"/>
            </w:pPr>
            <w:r w:rsidRPr="000939D6">
              <w:t>7</w:t>
            </w:r>
          </w:p>
        </w:tc>
        <w:tc>
          <w:tcPr>
            <w:tcW w:w="1661" w:type="dxa"/>
            <w:vAlign w:val="center"/>
          </w:tcPr>
          <w:p w14:paraId="75EA2DA1" w14:textId="77777777" w:rsidR="000C3E9E" w:rsidRPr="000939D6" w:rsidRDefault="000C3E9E" w:rsidP="000C3E9E">
            <w:pPr>
              <w:jc w:val="center"/>
              <w:rPr>
                <w:b/>
              </w:rPr>
            </w:pPr>
            <w:r w:rsidRPr="000939D6">
              <w:rPr>
                <w:b/>
              </w:rPr>
              <w:t>8</w:t>
            </w:r>
          </w:p>
        </w:tc>
      </w:tr>
      <w:tr w:rsidR="000C3E9E" w:rsidRPr="000939D6" w14:paraId="5629155D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052130F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6560F33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53602DC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BC8CAC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51177FC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0D8D75B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06EAD75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7A52D10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2575E8B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0125705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1452C3F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4634D43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73BD2BA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3B3FE77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1DA0167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218A1F8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4AE8718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24D44F1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7CD2DDE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4098A85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3B7FB48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D3E6AF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4E9AC5E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22A7C50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193F672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30651E6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40AA7184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595AA95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062050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20BCC75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5383F1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59D8C06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6B59021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50B2C0D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749CDBD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C6E1DB5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65D1A79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37177FD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1B8FF3C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7C872A1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6866EC0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4F78C3F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6703DB1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19F9BA5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2C70CA3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47765F87" w14:textId="77777777" w:rsidR="000C3E9E" w:rsidRPr="000939D6" w:rsidRDefault="000C3E9E" w:rsidP="000C3E9E">
            <w:pPr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233B8F6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3EF9B96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D49E9A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67965C1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0E582B8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678A00C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344DABD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FD46D26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493C8A6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32966C4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4FC5D2D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7336482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047B46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085534E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47DB218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3CA277A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790E8FC7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536C28D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7767985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5C4D4D4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C9B664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10AE98F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152E1A6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24B8053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42ACC50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10E7253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3EAEAC0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4E0A16D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741B9DA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627B3407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2B87EB3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1856EAA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5973F9E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5147F85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7E91D57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3244C2C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12F02F7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2359E1C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4A36E78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375C2EC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667A9BB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08B4DA7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1D2E651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4855DFC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6517615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4CFEB63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62A1A49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6E330BD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3759332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740C647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1A77086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6389B22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6157A7E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7B736D2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162E6A0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0DA541C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7D8C5C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722871B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149FF83D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580305D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0702EB9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8E01C10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5108FDC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60FD8CF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7A16DF3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5A7E0CE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30C1141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7A2C95F6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1B81F5E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63C287C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F91D4A8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08A156D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308C9B4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1D2E606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734B5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5C23827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59509A9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0448909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6EE0C27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83010F4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5898012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5A702F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1CDAF32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16AFEF99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768789C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48BDCF9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34D2B3F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124E12B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6CEA9617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470735C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7AA63A8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561F375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069ABB6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7913499B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73FBC98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1D70050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6D7CEF0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2A88598" w14:textId="77777777" w:rsidTr="000C3E9E">
        <w:trPr>
          <w:trHeight w:val="230"/>
        </w:trPr>
        <w:tc>
          <w:tcPr>
            <w:tcW w:w="533" w:type="dxa"/>
            <w:vAlign w:val="center"/>
          </w:tcPr>
          <w:p w14:paraId="7E8CD32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vAlign w:val="center"/>
          </w:tcPr>
          <w:p w14:paraId="7B8EA263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29F8BAF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462920B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vAlign w:val="center"/>
          </w:tcPr>
          <w:p w14:paraId="32DA0DC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vAlign w:val="center"/>
          </w:tcPr>
          <w:p w14:paraId="724ECB8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vAlign w:val="center"/>
          </w:tcPr>
          <w:p w14:paraId="53E2E424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vAlign w:val="center"/>
          </w:tcPr>
          <w:p w14:paraId="42571AB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EB346DC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EB0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C748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CBE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3AD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E141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7FB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4D3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2AD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5D803EEF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595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216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A0B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A78D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B2B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4FA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A6F5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EC5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10AD498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50B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041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4D8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15B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816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65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2B1C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7C2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1EC9651F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839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1BEE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5386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224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0B00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F4B7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D1B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47E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39C12570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1CC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887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CB7F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7C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FCB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274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12CE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604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765F6C5D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028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7112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A7B1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F735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9828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D93A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3D5F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2670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  <w:tr w:rsidR="000C3E9E" w:rsidRPr="000939D6" w14:paraId="2AD2A368" w14:textId="77777777" w:rsidTr="000C3E9E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33E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9D0C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D2CA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6BEB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FCB9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23B2" w14:textId="77777777" w:rsidR="000C3E9E" w:rsidRPr="000939D6" w:rsidRDefault="000C3E9E" w:rsidP="000C3E9E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1903" w14:textId="77777777" w:rsidR="000C3E9E" w:rsidRPr="000939D6" w:rsidRDefault="000C3E9E" w:rsidP="000C3E9E">
            <w:pPr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6E84" w14:textId="77777777" w:rsidR="000C3E9E" w:rsidRPr="000939D6" w:rsidRDefault="000C3E9E" w:rsidP="000C3E9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DD3A45F" w14:textId="77777777" w:rsidR="000C3E9E" w:rsidRPr="000939D6" w:rsidRDefault="000C3E9E" w:rsidP="000C3E9E">
      <w:pPr>
        <w:rPr>
          <w:sz w:val="28"/>
          <w:szCs w:val="28"/>
        </w:rPr>
      </w:pPr>
      <w:r w:rsidRPr="000939D6">
        <w:rPr>
          <w:sz w:val="28"/>
          <w:szCs w:val="28"/>
        </w:rPr>
        <w:t>Відзначити, що _________________________________________________________________________________________</w:t>
      </w:r>
    </w:p>
    <w:p w14:paraId="6B55B750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_____________________________________________________________________________________________________________________________________</w:t>
      </w:r>
    </w:p>
    <w:p w14:paraId="526659FE" w14:textId="77777777" w:rsidR="000C3E9E" w:rsidRPr="000939D6" w:rsidRDefault="000C3E9E" w:rsidP="000C3E9E">
      <w:pPr>
        <w:jc w:val="both"/>
      </w:pPr>
      <w:r w:rsidRPr="000939D6">
        <w:t>_____________________________________________________________________________________________________________________________________</w:t>
      </w:r>
    </w:p>
    <w:p w14:paraId="3B974EB3" w14:textId="77777777" w:rsidR="000C3E9E" w:rsidRPr="000939D6" w:rsidRDefault="000C3E9E" w:rsidP="000C3E9E">
      <w:pPr>
        <w:ind w:firstLine="181"/>
        <w:rPr>
          <w:sz w:val="28"/>
          <w:szCs w:val="28"/>
        </w:rPr>
      </w:pPr>
      <w:r w:rsidRPr="000939D6">
        <w:rPr>
          <w:sz w:val="28"/>
          <w:szCs w:val="28"/>
        </w:rPr>
        <w:t xml:space="preserve">Підписи: </w:t>
      </w:r>
    </w:p>
    <w:tbl>
      <w:tblPr>
        <w:tblW w:w="16719" w:type="dxa"/>
        <w:tblLook w:val="04A0" w:firstRow="1" w:lastRow="0" w:firstColumn="1" w:lastColumn="0" w:noHBand="0" w:noVBand="1"/>
      </w:tblPr>
      <w:tblGrid>
        <w:gridCol w:w="9039"/>
        <w:gridCol w:w="7680"/>
      </w:tblGrid>
      <w:tr w:rsidR="000C3E9E" w:rsidRPr="000939D6" w14:paraId="44F9A39C" w14:textId="77777777" w:rsidTr="000C3E9E">
        <w:tc>
          <w:tcPr>
            <w:tcW w:w="9039" w:type="dxa"/>
          </w:tcPr>
          <w:p w14:paraId="36B2F24F" w14:textId="77777777" w:rsidR="000C3E9E" w:rsidRPr="000939D6" w:rsidRDefault="000C3E9E" w:rsidP="000C3E9E">
            <w:pPr>
              <w:ind w:firstLine="181"/>
            </w:pPr>
            <w:r w:rsidRPr="000939D6">
              <w:rPr>
                <w:sz w:val="28"/>
                <w:szCs w:val="28"/>
              </w:rPr>
              <w:t>Голова</w:t>
            </w:r>
            <w:r w:rsidRPr="000939D6">
              <w:t xml:space="preserve"> _________________________________</w:t>
            </w:r>
          </w:p>
          <w:p w14:paraId="0A068CE8" w14:textId="77777777" w:rsidR="000C3E9E" w:rsidRPr="000939D6" w:rsidRDefault="000C3E9E" w:rsidP="000C3E9E">
            <w:pPr>
              <w:ind w:firstLine="181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 xml:space="preserve">                    (підпис, </w:t>
            </w:r>
            <w:r w:rsidRPr="000939D6">
              <w:t>Ім’я ПРІЗВИЩЕ</w:t>
            </w:r>
            <w:r w:rsidRPr="000939D6">
              <w:rPr>
                <w:sz w:val="16"/>
                <w:szCs w:val="16"/>
              </w:rPr>
              <w:t>)</w:t>
            </w:r>
          </w:p>
          <w:p w14:paraId="38584958" w14:textId="77777777" w:rsidR="000C3E9E" w:rsidRPr="000939D6" w:rsidRDefault="000C3E9E" w:rsidP="000C3E9E">
            <w:pPr>
              <w:ind w:firstLine="181"/>
              <w:rPr>
                <w:i/>
                <w:sz w:val="18"/>
                <w:szCs w:val="18"/>
              </w:rPr>
            </w:pPr>
          </w:p>
        </w:tc>
        <w:tc>
          <w:tcPr>
            <w:tcW w:w="7680" w:type="dxa"/>
          </w:tcPr>
          <w:p w14:paraId="2E027D20" w14:textId="77777777" w:rsidR="000C3E9E" w:rsidRPr="000939D6" w:rsidRDefault="000C3E9E" w:rsidP="000C3E9E">
            <w:pPr>
              <w:ind w:firstLine="181"/>
              <w:rPr>
                <w:sz w:val="28"/>
                <w:szCs w:val="28"/>
              </w:rPr>
            </w:pPr>
            <w:r w:rsidRPr="000939D6">
              <w:rPr>
                <w:sz w:val="28"/>
                <w:szCs w:val="28"/>
              </w:rPr>
              <w:t>Члени екзаменаційної комісії:</w:t>
            </w:r>
          </w:p>
          <w:p w14:paraId="30870B65" w14:textId="77777777" w:rsidR="000C3E9E" w:rsidRPr="000939D6" w:rsidRDefault="000C3E9E" w:rsidP="000C3E9E">
            <w:pPr>
              <w:ind w:firstLine="181"/>
            </w:pPr>
            <w:r w:rsidRPr="000939D6">
              <w:t xml:space="preserve"> 1. __________________________________</w:t>
            </w:r>
            <w:r w:rsidRPr="000939D6">
              <w:tab/>
            </w:r>
          </w:p>
          <w:p w14:paraId="47CCE234" w14:textId="77777777" w:rsidR="000C3E9E" w:rsidRPr="000939D6" w:rsidRDefault="000C3E9E" w:rsidP="000C3E9E">
            <w:pPr>
              <w:ind w:firstLine="181"/>
            </w:pPr>
            <w:r w:rsidRPr="000939D6">
              <w:t xml:space="preserve"> 2. __________________________________</w:t>
            </w:r>
            <w:r w:rsidRPr="000939D6">
              <w:tab/>
            </w:r>
          </w:p>
          <w:p w14:paraId="1A0ECDCB" w14:textId="77777777" w:rsidR="000C3E9E" w:rsidRPr="000939D6" w:rsidRDefault="000C3E9E" w:rsidP="000C3E9E">
            <w:r w:rsidRPr="000939D6">
              <w:rPr>
                <w:b/>
              </w:rPr>
              <w:t xml:space="preserve">    </w:t>
            </w:r>
            <w:r w:rsidRPr="000939D6">
              <w:t>3. __________________________________</w:t>
            </w:r>
            <w:r w:rsidRPr="000939D6">
              <w:tab/>
            </w:r>
            <w:r w:rsidRPr="000939D6">
              <w:tab/>
            </w:r>
          </w:p>
        </w:tc>
      </w:tr>
      <w:tr w:rsidR="000C3E9E" w:rsidRPr="000939D6" w14:paraId="47786452" w14:textId="77777777" w:rsidTr="000C3E9E">
        <w:tc>
          <w:tcPr>
            <w:tcW w:w="16719" w:type="dxa"/>
            <w:gridSpan w:val="2"/>
          </w:tcPr>
          <w:p w14:paraId="380680B9" w14:textId="77777777" w:rsidR="000C3E9E" w:rsidRPr="000939D6" w:rsidRDefault="000C3E9E" w:rsidP="000C3E9E">
            <w:pPr>
              <w:shd w:val="clear" w:color="auto" w:fill="FFFFFF"/>
              <w:spacing w:before="17" w:line="150" w:lineRule="atLeast"/>
              <w:ind w:left="1440" w:right="1102"/>
              <w:jc w:val="center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(підпис, </w:t>
            </w:r>
            <w:r w:rsidRPr="000939D6">
              <w:t>Ім’я ПРІЗВИЩЕ</w:t>
            </w:r>
            <w:r w:rsidRPr="000939D6">
              <w:rPr>
                <w:sz w:val="16"/>
                <w:szCs w:val="16"/>
              </w:rPr>
              <w:t>)</w:t>
            </w:r>
          </w:p>
          <w:p w14:paraId="6C850602" w14:textId="77777777" w:rsidR="000C3E9E" w:rsidRPr="000939D6" w:rsidRDefault="000C3E9E" w:rsidP="000C3E9E">
            <w:r w:rsidRPr="000939D6">
              <w:rPr>
                <w:sz w:val="28"/>
                <w:szCs w:val="28"/>
              </w:rPr>
              <w:t xml:space="preserve">Протокол склав секретар </w:t>
            </w:r>
            <w:r w:rsidRPr="000939D6">
              <w:tab/>
              <w:t>______________________________________________________________________________________________</w:t>
            </w:r>
          </w:p>
          <w:p w14:paraId="46445B89" w14:textId="77777777" w:rsidR="000C3E9E" w:rsidRPr="000939D6" w:rsidRDefault="000C3E9E" w:rsidP="000C3E9E">
            <w:pPr>
              <w:shd w:val="clear" w:color="auto" w:fill="FFFFFF"/>
              <w:spacing w:before="17" w:line="150" w:lineRule="atLeast"/>
              <w:ind w:left="1440" w:right="4834"/>
              <w:jc w:val="center"/>
            </w:pP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28"/>
                <w:szCs w:val="28"/>
              </w:rPr>
              <w:tab/>
            </w:r>
            <w:r w:rsidRPr="000939D6">
              <w:rPr>
                <w:sz w:val="16"/>
                <w:szCs w:val="16"/>
              </w:rPr>
              <w:t xml:space="preserve">(підпис, </w:t>
            </w:r>
            <w:r w:rsidRPr="000939D6">
              <w:t>Ім’я ПРІЗВИЩЕ</w:t>
            </w:r>
            <w:r w:rsidRPr="000939D6">
              <w:rPr>
                <w:sz w:val="16"/>
                <w:szCs w:val="16"/>
              </w:rPr>
              <w:t>)</w:t>
            </w:r>
          </w:p>
        </w:tc>
      </w:tr>
    </w:tbl>
    <w:p w14:paraId="70AD778D" w14:textId="77777777" w:rsidR="000C3E9E" w:rsidRPr="000939D6" w:rsidRDefault="000C3E9E" w:rsidP="000C3E9E">
      <w:pPr>
        <w:jc w:val="both"/>
        <w:rPr>
          <w:i/>
          <w:color w:val="BFBFBF" w:themeColor="background1" w:themeShade="BF"/>
        </w:r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</w:p>
    <w:p w14:paraId="49D04D4A" w14:textId="77777777" w:rsidR="000C3E9E" w:rsidRPr="000939D6" w:rsidRDefault="000C3E9E" w:rsidP="000C3E9E">
      <w:pPr>
        <w:jc w:val="both"/>
        <w:rPr>
          <w:i/>
        </w:rPr>
      </w:pPr>
    </w:p>
    <w:p w14:paraId="5731ED78" w14:textId="77777777" w:rsidR="000C3E9E" w:rsidRPr="000939D6" w:rsidRDefault="000C3E9E" w:rsidP="000C3E9E">
      <w:pPr>
        <w:jc w:val="both"/>
        <w:rPr>
          <w:i/>
          <w:color w:val="00B050"/>
        </w:rPr>
      </w:pPr>
    </w:p>
    <w:p w14:paraId="7B37F643" w14:textId="47BFDCDF" w:rsidR="001B6351" w:rsidRPr="009970C2" w:rsidRDefault="001B6351" w:rsidP="001B6351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>Додаток 4.</w:t>
      </w:r>
      <w:r w:rsidR="00FC58FF" w:rsidRPr="009970C2">
        <w:rPr>
          <w:i/>
          <w:color w:val="FFFFFF" w:themeColor="background1"/>
          <w:sz w:val="28"/>
          <w:szCs w:val="28"/>
        </w:rPr>
        <w:t>8</w:t>
      </w:r>
    </w:p>
    <w:p w14:paraId="316FE96A" w14:textId="77777777" w:rsidR="000C3E9E" w:rsidRPr="000939D6" w:rsidRDefault="000C3E9E" w:rsidP="000C3E9E">
      <w:pPr>
        <w:jc w:val="both"/>
        <w:rPr>
          <w:i/>
        </w:rPr>
      </w:pPr>
    </w:p>
    <w:p w14:paraId="2D5A52AA" w14:textId="77777777" w:rsidR="000C3E9E" w:rsidRPr="000939D6" w:rsidRDefault="000C3E9E" w:rsidP="00601FB4">
      <w:pPr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  ДНІПРОВСЬКИЙ НАЦІОНАЛЬНИЙ УНІВЕРСИТЕТ ІМЕНІ ОЛЕСЯ ГОНЧАРА</w:t>
      </w:r>
    </w:p>
    <w:p w14:paraId="7D21FE59" w14:textId="77777777" w:rsidR="000C3E9E" w:rsidRPr="000939D6" w:rsidRDefault="000C3E9E" w:rsidP="00601FB4">
      <w:pPr>
        <w:shd w:val="clear" w:color="auto" w:fill="FFFFFF"/>
        <w:spacing w:after="57" w:line="203" w:lineRule="atLeast"/>
        <w:jc w:val="center"/>
        <w:rPr>
          <w:b/>
          <w:bCs/>
          <w:sz w:val="24"/>
          <w:szCs w:val="24"/>
        </w:rPr>
      </w:pPr>
      <w:r w:rsidRPr="000939D6">
        <w:rPr>
          <w:b/>
          <w:bCs/>
          <w:sz w:val="24"/>
          <w:szCs w:val="24"/>
        </w:rPr>
        <w:t>ПРОТОКОЛ № _______ від «____» ____________20___ р.</w:t>
      </w:r>
    </w:p>
    <w:p w14:paraId="1C279E2F" w14:textId="77777777" w:rsidR="000C3E9E" w:rsidRPr="000939D6" w:rsidRDefault="000C3E9E" w:rsidP="000C3E9E">
      <w:pPr>
        <w:shd w:val="clear" w:color="auto" w:fill="FFFFFF"/>
        <w:spacing w:line="203" w:lineRule="atLeast"/>
        <w:jc w:val="center"/>
        <w:rPr>
          <w:b/>
          <w:bCs/>
          <w:sz w:val="19"/>
          <w:szCs w:val="19"/>
        </w:rPr>
      </w:pPr>
      <w:r w:rsidRPr="000939D6">
        <w:rPr>
          <w:b/>
          <w:bCs/>
          <w:sz w:val="24"/>
          <w:szCs w:val="24"/>
        </w:rPr>
        <w:t xml:space="preserve">засідання екзаменаційної комісії №__ з присудження ступеня вищої освіти ____________________ </w:t>
      </w:r>
      <w:r w:rsidRPr="000939D6">
        <w:rPr>
          <w:b/>
          <w:bCs/>
          <w:sz w:val="24"/>
          <w:szCs w:val="24"/>
        </w:rPr>
        <w:br/>
        <w:t>та присвоєння кваліфікації (-ій)__________________________________________________________________________________________</w:t>
      </w:r>
    </w:p>
    <w:p w14:paraId="36EC42AC" w14:textId="77777777" w:rsidR="000C3E9E" w:rsidRPr="000939D6" w:rsidRDefault="000C3E9E" w:rsidP="000C3E9E">
      <w:pPr>
        <w:shd w:val="clear" w:color="auto" w:fill="FFFFFF"/>
        <w:spacing w:before="17" w:line="150" w:lineRule="atLeast"/>
        <w:jc w:val="center"/>
      </w:pPr>
      <w:r w:rsidRPr="000939D6">
        <w:t>(найменування)</w:t>
      </w:r>
    </w:p>
    <w:p w14:paraId="1A2D7436" w14:textId="2DC57F90" w:rsidR="00601FB4" w:rsidRPr="000939D6" w:rsidRDefault="00601FB4" w:rsidP="000C3E9E">
      <w:pPr>
        <w:shd w:val="clear" w:color="auto" w:fill="FFFFFF"/>
        <w:spacing w:before="17" w:line="150" w:lineRule="atLeast"/>
        <w:jc w:val="center"/>
      </w:pPr>
      <w:r w:rsidRPr="000939D6">
        <w:rPr>
          <w:b/>
          <w:bCs/>
          <w:color w:val="000000"/>
          <w:sz w:val="24"/>
          <w:szCs w:val="24"/>
        </w:rPr>
        <w:t>здобувачам вищої освіти в галузі знань 22 «Охорона здоров’я»</w:t>
      </w:r>
    </w:p>
    <w:tbl>
      <w:tblPr>
        <w:tblW w:w="4999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8"/>
        <w:gridCol w:w="2427"/>
        <w:gridCol w:w="2278"/>
        <w:gridCol w:w="861"/>
        <w:gridCol w:w="1381"/>
        <w:gridCol w:w="1296"/>
        <w:gridCol w:w="1692"/>
        <w:gridCol w:w="1504"/>
        <w:gridCol w:w="1504"/>
        <w:gridCol w:w="1750"/>
        <w:gridCol w:w="30"/>
      </w:tblGrid>
      <w:tr w:rsidR="000C3E9E" w:rsidRPr="000939D6" w14:paraId="2EF08F12" w14:textId="77777777" w:rsidTr="000C3E9E">
        <w:trPr>
          <w:trHeight w:val="60"/>
        </w:trPr>
        <w:tc>
          <w:tcPr>
            <w:tcW w:w="1991" w:type="pct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0C692E8" w14:textId="77777777" w:rsidR="000C3E9E" w:rsidRPr="000939D6" w:rsidRDefault="000C3E9E" w:rsidP="000C3E9E">
            <w:pPr>
              <w:spacing w:line="161" w:lineRule="atLeast"/>
            </w:pPr>
            <w:r w:rsidRPr="000939D6">
              <w:t xml:space="preserve">Спеціальність </w:t>
            </w:r>
            <w:r w:rsidRPr="000939D6">
              <w:rPr>
                <w:spacing w:val="-16"/>
              </w:rPr>
              <w:t>____________________________________________</w:t>
            </w:r>
          </w:p>
          <w:p w14:paraId="7CFEA0A0" w14:textId="77777777" w:rsidR="000C3E9E" w:rsidRPr="000939D6" w:rsidRDefault="000C3E9E" w:rsidP="000C3E9E">
            <w:pPr>
              <w:spacing w:before="17" w:line="150" w:lineRule="atLeast"/>
              <w:ind w:left="1000"/>
              <w:jc w:val="center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>(код, найменування)</w:t>
            </w:r>
          </w:p>
          <w:p w14:paraId="4F650BDE" w14:textId="77777777" w:rsidR="000C3E9E" w:rsidRPr="000939D6" w:rsidRDefault="000C3E9E" w:rsidP="000C3E9E">
            <w:pPr>
              <w:spacing w:before="57" w:line="161" w:lineRule="atLeast"/>
              <w:rPr>
                <w:spacing w:val="-16"/>
              </w:rPr>
            </w:pPr>
            <w:r w:rsidRPr="000939D6">
              <w:t>Спеціалізація (у разі наявності) _____</w:t>
            </w:r>
            <w:r w:rsidRPr="000939D6">
              <w:rPr>
                <w:spacing w:val="-16"/>
              </w:rPr>
              <w:t>______________________</w:t>
            </w:r>
          </w:p>
          <w:p w14:paraId="7285134B" w14:textId="77777777" w:rsidR="000C3E9E" w:rsidRPr="000939D6" w:rsidRDefault="000C3E9E" w:rsidP="000C3E9E">
            <w:pPr>
              <w:spacing w:before="57" w:line="161" w:lineRule="atLeast"/>
            </w:pPr>
            <w:r w:rsidRPr="000939D6">
              <w:t xml:space="preserve">Освітня програма </w:t>
            </w:r>
            <w:r w:rsidRPr="000939D6">
              <w:rPr>
                <w:spacing w:val="-16"/>
              </w:rPr>
              <w:t>__________________________________________</w:t>
            </w:r>
          </w:p>
          <w:p w14:paraId="764227AB" w14:textId="77777777" w:rsidR="000C3E9E" w:rsidRPr="000939D6" w:rsidRDefault="000C3E9E" w:rsidP="000C3E9E">
            <w:pPr>
              <w:spacing w:before="17" w:line="150" w:lineRule="atLeast"/>
              <w:ind w:left="1000"/>
              <w:jc w:val="center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>(найменування)</w:t>
            </w:r>
          </w:p>
          <w:p w14:paraId="62F8BC09" w14:textId="77777777" w:rsidR="000C3E9E" w:rsidRPr="000939D6" w:rsidRDefault="000C3E9E" w:rsidP="000C3E9E">
            <w:pPr>
              <w:spacing w:before="17" w:line="150" w:lineRule="atLeast"/>
              <w:jc w:val="center"/>
            </w:pPr>
            <w:r w:rsidRPr="000939D6">
              <w:rPr>
                <w:sz w:val="16"/>
                <w:szCs w:val="16"/>
              </w:rPr>
              <w:t>_______________________________________________________________</w:t>
            </w:r>
          </w:p>
          <w:p w14:paraId="7B529B47" w14:textId="77777777" w:rsidR="000C3E9E" w:rsidRPr="000939D6" w:rsidRDefault="000C3E9E" w:rsidP="000C3E9E">
            <w:pPr>
              <w:spacing w:before="57" w:line="161" w:lineRule="atLeast"/>
            </w:pPr>
            <w:r w:rsidRPr="000939D6">
              <w:t xml:space="preserve">Факультет </w:t>
            </w:r>
            <w:r w:rsidRPr="000939D6">
              <w:rPr>
                <w:spacing w:val="-16"/>
              </w:rPr>
              <w:t>________________________________________________</w:t>
            </w:r>
          </w:p>
          <w:p w14:paraId="2B1BF638" w14:textId="77777777" w:rsidR="000C3E9E" w:rsidRPr="000939D6" w:rsidRDefault="000C3E9E" w:rsidP="000C3E9E">
            <w:pPr>
              <w:spacing w:before="17" w:line="150" w:lineRule="atLeast"/>
              <w:ind w:left="760"/>
              <w:jc w:val="center"/>
              <w:rPr>
                <w:sz w:val="16"/>
                <w:szCs w:val="16"/>
              </w:rPr>
            </w:pPr>
            <w:r w:rsidRPr="000939D6">
              <w:rPr>
                <w:sz w:val="16"/>
                <w:szCs w:val="16"/>
              </w:rPr>
              <w:t>(найменування)</w:t>
            </w:r>
          </w:p>
          <w:p w14:paraId="6AC18CE5" w14:textId="77777777" w:rsidR="000C3E9E" w:rsidRPr="000939D6" w:rsidRDefault="000C3E9E" w:rsidP="000C3E9E">
            <w:pPr>
              <w:spacing w:before="57" w:line="161" w:lineRule="atLeast"/>
              <w:jc w:val="both"/>
            </w:pPr>
            <w:r w:rsidRPr="000939D6">
              <w:t xml:space="preserve">Екзаменаційна комісія розглянула матеріали атестації здобувачів вищої освіти, які виконали навчальний план </w:t>
            </w:r>
            <w:r w:rsidRPr="000939D6">
              <w:rPr>
                <w:spacing w:val="-1"/>
              </w:rPr>
              <w:t>і УХВАЛИЛА рішення присудити (не присудити) ступінь</w:t>
            </w:r>
            <w:r w:rsidRPr="000939D6">
              <w:t xml:space="preserve"> вищої освіти, присвоїти (не присвоїти) освітню кваліфікацію, присвоїти (не присвоїти) професійну кваліфікацію.</w:t>
            </w:r>
          </w:p>
        </w:tc>
        <w:tc>
          <w:tcPr>
            <w:tcW w:w="8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472322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rPr>
                <w:b/>
                <w:bCs/>
              </w:rPr>
              <w:t>Результати ЄДКІ</w:t>
            </w:r>
          </w:p>
        </w:tc>
        <w:tc>
          <w:tcPr>
            <w:tcW w:w="2123" w:type="pct"/>
            <w:gridSpan w:val="4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1B7F15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>Присутні:</w:t>
            </w:r>
          </w:p>
          <w:p w14:paraId="7BE71727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>Голова:</w:t>
            </w:r>
          </w:p>
          <w:p w14:paraId="6B701ACB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rPr>
                <w:spacing w:val="-16"/>
              </w:rPr>
              <w:t>_______________________________________________________</w:t>
            </w:r>
          </w:p>
          <w:p w14:paraId="46C0BFAD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>Члени:</w:t>
            </w:r>
          </w:p>
          <w:p w14:paraId="6B863945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 xml:space="preserve">1. </w:t>
            </w:r>
            <w:r w:rsidRPr="000939D6">
              <w:rPr>
                <w:spacing w:val="-16"/>
              </w:rPr>
              <w:t>____________________________________________________</w:t>
            </w:r>
          </w:p>
          <w:p w14:paraId="174FFBB6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 xml:space="preserve">2. </w:t>
            </w:r>
            <w:r w:rsidRPr="000939D6">
              <w:rPr>
                <w:spacing w:val="-16"/>
              </w:rPr>
              <w:t>____________________________________________________</w:t>
            </w:r>
          </w:p>
          <w:p w14:paraId="72784177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 xml:space="preserve">3. </w:t>
            </w:r>
            <w:r w:rsidRPr="000939D6">
              <w:rPr>
                <w:spacing w:val="-16"/>
              </w:rPr>
              <w:t>____________________________________________________</w:t>
            </w:r>
          </w:p>
          <w:p w14:paraId="0A7475F5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 xml:space="preserve">4. </w:t>
            </w:r>
            <w:r w:rsidRPr="000939D6">
              <w:rPr>
                <w:spacing w:val="-16"/>
              </w:rPr>
              <w:t>____________________________________________________</w:t>
            </w:r>
          </w:p>
          <w:p w14:paraId="30DDF812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 xml:space="preserve">5. </w:t>
            </w:r>
            <w:r w:rsidRPr="000939D6">
              <w:rPr>
                <w:spacing w:val="-16"/>
              </w:rPr>
              <w:t>____________________________________________________</w:t>
            </w:r>
          </w:p>
          <w:p w14:paraId="4E8289A1" w14:textId="77777777" w:rsidR="000C3E9E" w:rsidRPr="000939D6" w:rsidRDefault="000C3E9E" w:rsidP="000C3E9E">
            <w:pPr>
              <w:spacing w:before="40" w:line="161" w:lineRule="atLeast"/>
            </w:pPr>
            <w:r w:rsidRPr="000939D6">
              <w:t xml:space="preserve">6. </w:t>
            </w:r>
            <w:r w:rsidRPr="000939D6">
              <w:rPr>
                <w:spacing w:val="-16"/>
              </w:rPr>
              <w:t>____________________________________________________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BD15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2BDD82A5" w14:textId="77777777" w:rsidTr="000C3E9E">
        <w:trPr>
          <w:trHeight w:val="1950"/>
        </w:trPr>
        <w:tc>
          <w:tcPr>
            <w:tcW w:w="1991" w:type="pct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D611B" w14:textId="77777777" w:rsidR="000C3E9E" w:rsidRPr="000939D6" w:rsidRDefault="000C3E9E" w:rsidP="000C3E9E"/>
        </w:tc>
        <w:tc>
          <w:tcPr>
            <w:tcW w:w="455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33DA8" w14:textId="77777777" w:rsidR="000C3E9E" w:rsidRPr="000939D6" w:rsidRDefault="000C3E9E" w:rsidP="000C3E9E">
            <w:pPr>
              <w:spacing w:line="161" w:lineRule="atLeast"/>
              <w:jc w:val="center"/>
            </w:pPr>
          </w:p>
        </w:tc>
        <w:tc>
          <w:tcPr>
            <w:tcW w:w="426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14D51" w14:textId="77777777" w:rsidR="000C3E9E" w:rsidRPr="000939D6" w:rsidRDefault="000C3E9E" w:rsidP="000C3E9E">
            <w:pPr>
              <w:spacing w:line="161" w:lineRule="atLeast"/>
              <w:jc w:val="center"/>
            </w:pPr>
          </w:p>
        </w:tc>
        <w:tc>
          <w:tcPr>
            <w:tcW w:w="2123" w:type="pct"/>
            <w:gridSpan w:val="4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CFFCDC" w14:textId="77777777" w:rsidR="000C3E9E" w:rsidRPr="000939D6" w:rsidRDefault="000C3E9E" w:rsidP="000C3E9E"/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454FF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19DF1AA6" w14:textId="77777777" w:rsidTr="000C3E9E">
        <w:trPr>
          <w:trHeight w:val="561"/>
        </w:trPr>
        <w:tc>
          <w:tcPr>
            <w:tcW w:w="158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E9BCC5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№</w:t>
            </w:r>
            <w:r w:rsidRPr="000939D6">
              <w:br/>
              <w:t>п/</w:t>
            </w:r>
            <w:proofErr w:type="spellStart"/>
            <w:r w:rsidRPr="000939D6">
              <w:t>п</w:t>
            </w:r>
            <w:proofErr w:type="spellEnd"/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0FBC0B0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Прізвище, ім’я,</w:t>
            </w:r>
            <w:r w:rsidRPr="000939D6">
              <w:br/>
              <w:t>по батькові (за наявності)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51BE1CC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Ідентифікаційний номер</w:t>
            </w:r>
            <w:r w:rsidRPr="000939D6">
              <w:br/>
              <w:t>з ЄДЕБО (ID ФО)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9B2425A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Номер групи</w:t>
            </w:r>
          </w:p>
        </w:tc>
        <w:tc>
          <w:tcPr>
            <w:tcW w:w="455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A84393" w14:textId="77777777" w:rsidR="000C3E9E" w:rsidRPr="000939D6" w:rsidRDefault="000C3E9E" w:rsidP="000C3E9E"/>
        </w:tc>
        <w:tc>
          <w:tcPr>
            <w:tcW w:w="426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0351FD0" w14:textId="77777777" w:rsidR="000C3E9E" w:rsidRPr="000939D6" w:rsidRDefault="000C3E9E" w:rsidP="000C3E9E"/>
        </w:tc>
        <w:tc>
          <w:tcPr>
            <w:tcW w:w="154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1125E5B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Рішення екзаменаційної комісії</w:t>
            </w:r>
          </w:p>
          <w:p w14:paraId="78BAA332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(прописом)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B13A2B6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Підпис голови екзаменаційної</w:t>
            </w:r>
            <w:r w:rsidRPr="000939D6">
              <w:br/>
              <w:t>комісії</w:t>
            </w:r>
          </w:p>
        </w:tc>
        <w:tc>
          <w:tcPr>
            <w:tcW w:w="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55E92D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30CBAEC1" w14:textId="77777777" w:rsidTr="000C3E9E">
        <w:trPr>
          <w:trHeight w:val="76"/>
        </w:trPr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F0E07BB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1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4B57F6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2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7A800F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3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8FBDDA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4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8733E85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5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32447D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6</w:t>
            </w:r>
          </w:p>
        </w:tc>
        <w:tc>
          <w:tcPr>
            <w:tcW w:w="15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7A56E2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7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F641662" w14:textId="77777777" w:rsidR="000C3E9E" w:rsidRPr="000939D6" w:rsidRDefault="000C3E9E" w:rsidP="000C3E9E">
            <w:pPr>
              <w:spacing w:line="161" w:lineRule="atLeast"/>
              <w:jc w:val="center"/>
              <w:rPr>
                <w:b/>
                <w:bCs/>
              </w:rPr>
            </w:pPr>
            <w:r w:rsidRPr="000939D6">
              <w:rPr>
                <w:b/>
                <w:bCs/>
              </w:rPr>
              <w:t>8</w:t>
            </w:r>
          </w:p>
        </w:tc>
        <w:tc>
          <w:tcPr>
            <w:tcW w:w="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9839" w14:textId="77777777" w:rsidR="000C3E9E" w:rsidRPr="000939D6" w:rsidRDefault="000C3E9E" w:rsidP="000C3E9E"/>
        </w:tc>
      </w:tr>
      <w:tr w:rsidR="000C3E9E" w:rsidRPr="000939D6" w14:paraId="0B25DEF8" w14:textId="77777777" w:rsidTr="000C3E9E">
        <w:trPr>
          <w:trHeight w:val="277"/>
        </w:trPr>
        <w:tc>
          <w:tcPr>
            <w:tcW w:w="15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BF91C" w14:textId="77777777" w:rsidR="000C3E9E" w:rsidRPr="000939D6" w:rsidRDefault="000C3E9E" w:rsidP="000C3E9E"/>
        </w:tc>
        <w:tc>
          <w:tcPr>
            <w:tcW w:w="799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90563A" w14:textId="77777777" w:rsidR="000C3E9E" w:rsidRPr="000939D6" w:rsidRDefault="000C3E9E" w:rsidP="000C3E9E"/>
        </w:tc>
        <w:tc>
          <w:tcPr>
            <w:tcW w:w="750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48CB9C" w14:textId="77777777" w:rsidR="000C3E9E" w:rsidRPr="000939D6" w:rsidRDefault="000C3E9E" w:rsidP="000C3E9E"/>
        </w:tc>
        <w:tc>
          <w:tcPr>
            <w:tcW w:w="283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B7DFAA" w14:textId="77777777" w:rsidR="000C3E9E" w:rsidRPr="000939D6" w:rsidRDefault="000C3E9E" w:rsidP="000C3E9E"/>
        </w:tc>
        <w:tc>
          <w:tcPr>
            <w:tcW w:w="455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0C34E1" w14:textId="77777777" w:rsidR="000C3E9E" w:rsidRPr="000939D6" w:rsidRDefault="000C3E9E" w:rsidP="000C3E9E"/>
        </w:tc>
        <w:tc>
          <w:tcPr>
            <w:tcW w:w="42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557774" w14:textId="77777777" w:rsidR="000C3E9E" w:rsidRPr="000939D6" w:rsidRDefault="000C3E9E" w:rsidP="000C3E9E"/>
        </w:tc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D45D35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rPr>
                <w:b/>
                <w:bCs/>
              </w:rPr>
              <w:t xml:space="preserve">Ступінь вищої освіти </w:t>
            </w:r>
            <w:r w:rsidRPr="000939D6">
              <w:t>(присудити/</w:t>
            </w:r>
            <w:r w:rsidRPr="000939D6">
              <w:br/>
              <w:t>не присудити)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87957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rPr>
                <w:b/>
                <w:bCs/>
              </w:rPr>
              <w:t>Освітню кваліфікацію</w:t>
            </w:r>
          </w:p>
          <w:p w14:paraId="3F23FC8F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(присвоїти/</w:t>
            </w:r>
            <w:r w:rsidRPr="000939D6">
              <w:br/>
              <w:t>не присвоїти)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9CE0D3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rPr>
                <w:b/>
                <w:bCs/>
              </w:rPr>
              <w:t>Професійну кваліфікацію</w:t>
            </w:r>
          </w:p>
          <w:p w14:paraId="3769E78E" w14:textId="77777777" w:rsidR="000C3E9E" w:rsidRPr="000939D6" w:rsidRDefault="000C3E9E" w:rsidP="000C3E9E">
            <w:pPr>
              <w:spacing w:line="161" w:lineRule="atLeast"/>
              <w:jc w:val="center"/>
            </w:pPr>
            <w:r w:rsidRPr="000939D6">
              <w:t>(присвоїти/</w:t>
            </w:r>
            <w:r w:rsidRPr="000939D6">
              <w:br/>
              <w:t>не присвоїти)</w:t>
            </w:r>
          </w:p>
        </w:tc>
        <w:tc>
          <w:tcPr>
            <w:tcW w:w="57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E4F173" w14:textId="77777777" w:rsidR="000C3E9E" w:rsidRPr="000939D6" w:rsidRDefault="000C3E9E" w:rsidP="000C3E9E"/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FB1D5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3270EFCD" w14:textId="77777777" w:rsidTr="000C3E9E">
        <w:trPr>
          <w:trHeight w:val="140"/>
        </w:trPr>
        <w:tc>
          <w:tcPr>
            <w:tcW w:w="1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6E79879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DD145A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0690C0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FE4605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D12ED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CFEE63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D2AC5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2A4FD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C4684FC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689E4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CBE66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4138BF40" w14:textId="77777777" w:rsidTr="000C3E9E">
        <w:trPr>
          <w:trHeight w:val="140"/>
        </w:trPr>
        <w:tc>
          <w:tcPr>
            <w:tcW w:w="1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1AC4D69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2.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A22947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BA771B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C243A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AA7D7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9D0F1C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35971D3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707E8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BB2B07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28EAF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B2434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57484B34" w14:textId="77777777" w:rsidTr="000C3E9E">
        <w:trPr>
          <w:trHeight w:val="140"/>
        </w:trPr>
        <w:tc>
          <w:tcPr>
            <w:tcW w:w="1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90DC45B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3.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032A32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1AB30E5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7F8D7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630AF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A9500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76FADE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703C5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C75D8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95CA77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05CE3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1766B28A" w14:textId="77777777" w:rsidTr="000C3E9E">
        <w:trPr>
          <w:trHeight w:val="140"/>
        </w:trPr>
        <w:tc>
          <w:tcPr>
            <w:tcW w:w="1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79E276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4.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DF170C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281618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88872C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5A92A1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5C0ABB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8872F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CAEF50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F9CC4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1F94D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DBE6" w14:textId="77777777" w:rsidR="000C3E9E" w:rsidRPr="000939D6" w:rsidRDefault="000C3E9E" w:rsidP="000C3E9E">
            <w:r w:rsidRPr="000939D6">
              <w:t xml:space="preserve"> </w:t>
            </w:r>
          </w:p>
        </w:tc>
      </w:tr>
    </w:tbl>
    <w:p w14:paraId="59DC2382" w14:textId="77777777" w:rsidR="000C3E9E" w:rsidRPr="000939D6" w:rsidRDefault="000C3E9E" w:rsidP="000C3E9E">
      <w:pPr>
        <w:jc w:val="right"/>
        <w:rPr>
          <w:i/>
          <w:sz w:val="28"/>
          <w:szCs w:val="28"/>
        </w:rPr>
      </w:pPr>
    </w:p>
    <w:p w14:paraId="6D4B2816" w14:textId="77777777" w:rsidR="000C3E9E" w:rsidRPr="000939D6" w:rsidRDefault="000C3E9E" w:rsidP="000C3E9E">
      <w:pPr>
        <w:jc w:val="right"/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2"/>
        <w:gridCol w:w="2466"/>
        <w:gridCol w:w="2318"/>
        <w:gridCol w:w="897"/>
        <w:gridCol w:w="1421"/>
        <w:gridCol w:w="1646"/>
        <w:gridCol w:w="1421"/>
        <w:gridCol w:w="1348"/>
        <w:gridCol w:w="1344"/>
        <w:gridCol w:w="1789"/>
        <w:gridCol w:w="37"/>
      </w:tblGrid>
      <w:tr w:rsidR="000C3E9E" w:rsidRPr="000939D6" w14:paraId="7DBBEAAE" w14:textId="77777777" w:rsidTr="000C3E9E">
        <w:trPr>
          <w:trHeight w:val="14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4DC97A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5.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374653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991EBD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E11838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0EFA583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4AD79C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E25329C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41385C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000DE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22B60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F0E14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19D73502" w14:textId="77777777" w:rsidTr="000C3E9E">
        <w:trPr>
          <w:trHeight w:val="140"/>
        </w:trPr>
        <w:tc>
          <w:tcPr>
            <w:tcW w:w="17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27181D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6.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FD4D09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253630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40B27DC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0509B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52E02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56D8825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60C965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F113A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8AB08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3D961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32467871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194E3D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7.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5DB631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741BA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56A4E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00D85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78FBD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B63413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C91B5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32BB6D2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116FA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6346F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1C67F31E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875307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8.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689146C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3E16E1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A4A4A8A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1A8193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6E9BE63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39E1F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79D855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111033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4B54E7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0963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26DB29D2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AE67973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9.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6CE096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94C2324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8ECEAA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F3DD7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D8315C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E7A2D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5F4F2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6C495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D471F1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1B3CA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2DF7615D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E0242C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10.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D87F6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9B8C73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67D3F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3ABF4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1C91B6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2C132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4E6D05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5D3CDD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98B521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A3385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7DD4C191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5F03C8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11.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20BEB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14128A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C1750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7B31F4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DC4A8A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C882801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736D8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D3DB29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2F9A0C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9BC2C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6D9AF180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612D2DB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12.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300D12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7272D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AD3D90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31F767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9113D3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66AD2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0E0F07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63798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839FEC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87E9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3D8C2452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C2F9F14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13.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9F6AB8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71FAEEB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586227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5E633A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B58A5D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DF4C4D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7EF0F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EF79D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2210D6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B297" w14:textId="77777777" w:rsidR="000C3E9E" w:rsidRPr="000939D6" w:rsidRDefault="000C3E9E" w:rsidP="000C3E9E">
            <w:r w:rsidRPr="000939D6">
              <w:t xml:space="preserve"> </w:t>
            </w:r>
          </w:p>
        </w:tc>
      </w:tr>
      <w:tr w:rsidR="000C3E9E" w:rsidRPr="000939D6" w14:paraId="45748EF3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45A32FC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14.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362B52D" w14:textId="77777777" w:rsidR="000C3E9E" w:rsidRPr="000939D6" w:rsidRDefault="000C3E9E" w:rsidP="000C3E9E"/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CD7211" w14:textId="77777777" w:rsidR="000C3E9E" w:rsidRPr="000939D6" w:rsidRDefault="000C3E9E" w:rsidP="000C3E9E"/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9DAD2C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C095742" w14:textId="77777777" w:rsidR="000C3E9E" w:rsidRPr="000939D6" w:rsidRDefault="000C3E9E" w:rsidP="000C3E9E"/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D657CDC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73BD65" w14:textId="77777777" w:rsidR="000C3E9E" w:rsidRPr="000939D6" w:rsidRDefault="000C3E9E" w:rsidP="000C3E9E"/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8358B62" w14:textId="77777777" w:rsidR="000C3E9E" w:rsidRPr="000939D6" w:rsidRDefault="000C3E9E" w:rsidP="000C3E9E"/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930F136" w14:textId="77777777" w:rsidR="000C3E9E" w:rsidRPr="000939D6" w:rsidRDefault="000C3E9E" w:rsidP="000C3E9E"/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5A290D0" w14:textId="77777777" w:rsidR="000C3E9E" w:rsidRPr="000939D6" w:rsidRDefault="000C3E9E" w:rsidP="000C3E9E"/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607E" w14:textId="77777777" w:rsidR="000C3E9E" w:rsidRPr="000939D6" w:rsidRDefault="000C3E9E" w:rsidP="000C3E9E"/>
        </w:tc>
      </w:tr>
      <w:tr w:rsidR="000C3E9E" w:rsidRPr="000939D6" w14:paraId="4EF987B0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39CDD91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15.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3ECBC9F" w14:textId="77777777" w:rsidR="000C3E9E" w:rsidRPr="000939D6" w:rsidRDefault="000C3E9E" w:rsidP="000C3E9E"/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C0CFB66" w14:textId="77777777" w:rsidR="000C3E9E" w:rsidRPr="000939D6" w:rsidRDefault="000C3E9E" w:rsidP="000C3E9E"/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155783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CB262A" w14:textId="77777777" w:rsidR="000C3E9E" w:rsidRPr="000939D6" w:rsidRDefault="000C3E9E" w:rsidP="000C3E9E"/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683F079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EAD3C47" w14:textId="77777777" w:rsidR="000C3E9E" w:rsidRPr="000939D6" w:rsidRDefault="000C3E9E" w:rsidP="000C3E9E"/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EE6655" w14:textId="77777777" w:rsidR="000C3E9E" w:rsidRPr="000939D6" w:rsidRDefault="000C3E9E" w:rsidP="000C3E9E"/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2D88C25" w14:textId="77777777" w:rsidR="000C3E9E" w:rsidRPr="000939D6" w:rsidRDefault="000C3E9E" w:rsidP="000C3E9E"/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88522EF" w14:textId="77777777" w:rsidR="000C3E9E" w:rsidRPr="000939D6" w:rsidRDefault="000C3E9E" w:rsidP="000C3E9E"/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A0D35" w14:textId="77777777" w:rsidR="000C3E9E" w:rsidRPr="000939D6" w:rsidRDefault="000C3E9E" w:rsidP="000C3E9E"/>
        </w:tc>
      </w:tr>
      <w:tr w:rsidR="000C3E9E" w:rsidRPr="000939D6" w14:paraId="4F9EA294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5D7582F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16.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5ED678" w14:textId="77777777" w:rsidR="000C3E9E" w:rsidRPr="000939D6" w:rsidRDefault="000C3E9E" w:rsidP="000C3E9E"/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E5699CD" w14:textId="77777777" w:rsidR="000C3E9E" w:rsidRPr="000939D6" w:rsidRDefault="000C3E9E" w:rsidP="000C3E9E"/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573002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D96ACF" w14:textId="77777777" w:rsidR="000C3E9E" w:rsidRPr="000939D6" w:rsidRDefault="000C3E9E" w:rsidP="000C3E9E"/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E355DF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9624193" w14:textId="77777777" w:rsidR="000C3E9E" w:rsidRPr="000939D6" w:rsidRDefault="000C3E9E" w:rsidP="000C3E9E"/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7A7E18" w14:textId="77777777" w:rsidR="000C3E9E" w:rsidRPr="000939D6" w:rsidRDefault="000C3E9E" w:rsidP="000C3E9E"/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442274" w14:textId="77777777" w:rsidR="000C3E9E" w:rsidRPr="000939D6" w:rsidRDefault="000C3E9E" w:rsidP="000C3E9E"/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EA9DC6" w14:textId="77777777" w:rsidR="000C3E9E" w:rsidRPr="000939D6" w:rsidRDefault="000C3E9E" w:rsidP="000C3E9E"/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8268" w14:textId="77777777" w:rsidR="000C3E9E" w:rsidRPr="000939D6" w:rsidRDefault="000C3E9E" w:rsidP="000C3E9E"/>
        </w:tc>
      </w:tr>
      <w:tr w:rsidR="000C3E9E" w:rsidRPr="000939D6" w14:paraId="25F88865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CFD698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17.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7683BFE" w14:textId="77777777" w:rsidR="000C3E9E" w:rsidRPr="000939D6" w:rsidRDefault="000C3E9E" w:rsidP="000C3E9E"/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4D250A5" w14:textId="77777777" w:rsidR="000C3E9E" w:rsidRPr="000939D6" w:rsidRDefault="000C3E9E" w:rsidP="000C3E9E"/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6CADD1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553000" w14:textId="77777777" w:rsidR="000C3E9E" w:rsidRPr="000939D6" w:rsidRDefault="000C3E9E" w:rsidP="000C3E9E"/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1F3A40" w14:textId="77777777" w:rsidR="000C3E9E" w:rsidRPr="000939D6" w:rsidRDefault="000C3E9E" w:rsidP="000C3E9E"/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0AA9AE" w14:textId="77777777" w:rsidR="000C3E9E" w:rsidRPr="000939D6" w:rsidRDefault="000C3E9E" w:rsidP="000C3E9E"/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71C3894" w14:textId="77777777" w:rsidR="000C3E9E" w:rsidRPr="000939D6" w:rsidRDefault="000C3E9E" w:rsidP="000C3E9E"/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B33A5F" w14:textId="77777777" w:rsidR="000C3E9E" w:rsidRPr="000939D6" w:rsidRDefault="000C3E9E" w:rsidP="000C3E9E"/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6D2EF41" w14:textId="77777777" w:rsidR="000C3E9E" w:rsidRPr="000939D6" w:rsidRDefault="000C3E9E" w:rsidP="000C3E9E"/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178EB" w14:textId="77777777" w:rsidR="000C3E9E" w:rsidRPr="000939D6" w:rsidRDefault="000C3E9E" w:rsidP="000C3E9E"/>
        </w:tc>
      </w:tr>
      <w:tr w:rsidR="000C3E9E" w:rsidRPr="000939D6" w14:paraId="1C56FDAB" w14:textId="77777777" w:rsidTr="000C3E9E">
        <w:trPr>
          <w:trHeight w:val="14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A9546EF" w14:textId="77777777" w:rsidR="000C3E9E" w:rsidRPr="000939D6" w:rsidRDefault="000C3E9E" w:rsidP="000C3E9E">
            <w:pPr>
              <w:spacing w:line="179" w:lineRule="atLeast"/>
              <w:jc w:val="center"/>
              <w:rPr>
                <w:spacing w:val="-2"/>
              </w:rPr>
            </w:pPr>
            <w:r w:rsidRPr="000939D6">
              <w:rPr>
                <w:spacing w:val="-2"/>
              </w:rPr>
              <w:t>18.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BCF1A2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32B80D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6FAB22A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A91CAF9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624AAD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7BBDC98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0A73CE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0995B5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C0FB7F" w14:textId="77777777" w:rsidR="000C3E9E" w:rsidRPr="000939D6" w:rsidRDefault="000C3E9E" w:rsidP="000C3E9E">
            <w:r w:rsidRPr="000939D6">
              <w:t xml:space="preserve"> </w:t>
            </w:r>
          </w:p>
        </w:tc>
        <w:tc>
          <w:tcPr>
            <w:tcW w:w="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D2090" w14:textId="77777777" w:rsidR="000C3E9E" w:rsidRPr="000939D6" w:rsidRDefault="000C3E9E" w:rsidP="000C3E9E">
            <w:r w:rsidRPr="000939D6">
              <w:t xml:space="preserve"> </w:t>
            </w:r>
          </w:p>
        </w:tc>
      </w:tr>
    </w:tbl>
    <w:p w14:paraId="504E5C4A" w14:textId="77777777" w:rsidR="000C3E9E" w:rsidRPr="000939D6" w:rsidRDefault="000C3E9E" w:rsidP="000C3E9E">
      <w:pPr>
        <w:shd w:val="clear" w:color="auto" w:fill="FFFFFF"/>
        <w:spacing w:line="193" w:lineRule="atLeast"/>
        <w:jc w:val="both"/>
        <w:rPr>
          <w:sz w:val="18"/>
          <w:szCs w:val="18"/>
        </w:rPr>
      </w:pPr>
      <w:r w:rsidRPr="000939D6">
        <w:rPr>
          <w:sz w:val="14"/>
          <w:szCs w:val="1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510"/>
        <w:gridCol w:w="4740"/>
      </w:tblGrid>
      <w:tr w:rsidR="000C3E9E" w:rsidRPr="000939D6" w14:paraId="7A33F141" w14:textId="77777777" w:rsidTr="000C3E9E">
        <w:trPr>
          <w:trHeight w:val="60"/>
        </w:trPr>
        <w:tc>
          <w:tcPr>
            <w:tcW w:w="3446" w:type="pct"/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937748C" w14:textId="77777777" w:rsidR="000C3E9E" w:rsidRPr="000939D6" w:rsidRDefault="000C3E9E" w:rsidP="000C3E9E">
            <w:pPr>
              <w:spacing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Видати диплом з відзнакою таким здобувачам вищої освіти _____________________________</w:t>
            </w:r>
          </w:p>
          <w:p w14:paraId="0F7F0DC2" w14:textId="77777777" w:rsidR="000C3E9E" w:rsidRPr="000939D6" w:rsidRDefault="000C3E9E" w:rsidP="000C3E9E">
            <w:pPr>
              <w:spacing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_________________________________________________________________________________</w:t>
            </w:r>
          </w:p>
          <w:p w14:paraId="183F785D" w14:textId="77777777" w:rsidR="000C3E9E" w:rsidRPr="000939D6" w:rsidRDefault="000C3E9E" w:rsidP="000C3E9E">
            <w:pPr>
              <w:spacing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_________________________________________________________________________________.</w:t>
            </w:r>
          </w:p>
          <w:p w14:paraId="55F933B1" w14:textId="77777777" w:rsidR="000C3E9E" w:rsidRPr="000939D6" w:rsidRDefault="000C3E9E" w:rsidP="000C3E9E">
            <w:pPr>
              <w:spacing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Всього розглянуто матеріалів ______________________________________________ здобувачів</w:t>
            </w:r>
          </w:p>
          <w:p w14:paraId="5440F813" w14:textId="77777777" w:rsidR="000C3E9E" w:rsidRPr="000939D6" w:rsidRDefault="000C3E9E" w:rsidP="000C3E9E">
            <w:pPr>
              <w:spacing w:before="17" w:line="150" w:lineRule="atLeast"/>
              <w:ind w:left="2340" w:right="1840"/>
              <w:jc w:val="center"/>
            </w:pPr>
            <w:r w:rsidRPr="000939D6">
              <w:t>(кількість здобувачів освіти прописом)</w:t>
            </w:r>
          </w:p>
          <w:p w14:paraId="5B79C485" w14:textId="77777777" w:rsidR="000C3E9E" w:rsidRPr="000939D6" w:rsidRDefault="000C3E9E" w:rsidP="000C3E9E">
            <w:pPr>
              <w:spacing w:before="57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Підписи: Голова ___________________________________________________________________</w:t>
            </w:r>
          </w:p>
          <w:p w14:paraId="6975176D" w14:textId="77777777" w:rsidR="000C3E9E" w:rsidRPr="000939D6" w:rsidRDefault="000C3E9E" w:rsidP="000C3E9E">
            <w:pPr>
              <w:spacing w:before="17" w:line="150" w:lineRule="atLeast"/>
              <w:ind w:left="1300" w:right="920"/>
              <w:jc w:val="center"/>
            </w:pPr>
            <w:r w:rsidRPr="000939D6">
              <w:t>(підпис, Ім’я ПРІЗВИЩЕ)</w:t>
            </w:r>
          </w:p>
        </w:tc>
        <w:tc>
          <w:tcPr>
            <w:tcW w:w="1554" w:type="pct"/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C10AD21" w14:textId="77777777" w:rsidR="000C3E9E" w:rsidRPr="000939D6" w:rsidRDefault="000C3E9E" w:rsidP="000C3E9E">
            <w:pPr>
              <w:spacing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Члени екзаменаційної комісії:</w:t>
            </w:r>
          </w:p>
          <w:p w14:paraId="36CEA07B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1. __________________________________</w:t>
            </w:r>
          </w:p>
          <w:p w14:paraId="2FEF7231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2. __________________________________</w:t>
            </w:r>
          </w:p>
          <w:p w14:paraId="0FFC7DAC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3. __________________________________</w:t>
            </w:r>
          </w:p>
          <w:p w14:paraId="646DE7FA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4. __________________________________</w:t>
            </w:r>
          </w:p>
          <w:p w14:paraId="6769605F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5. __________________________________</w:t>
            </w:r>
          </w:p>
          <w:p w14:paraId="50A314B2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rPr>
                <w:sz w:val="24"/>
                <w:szCs w:val="24"/>
              </w:rPr>
              <w:t>6. __________________________________</w:t>
            </w:r>
          </w:p>
          <w:p w14:paraId="1B5DD7FE" w14:textId="77777777" w:rsidR="000C3E9E" w:rsidRPr="000939D6" w:rsidRDefault="000C3E9E" w:rsidP="000C3E9E">
            <w:pPr>
              <w:spacing w:before="40" w:line="193" w:lineRule="atLeast"/>
              <w:jc w:val="both"/>
              <w:rPr>
                <w:sz w:val="24"/>
                <w:szCs w:val="24"/>
              </w:rPr>
            </w:pPr>
            <w:r w:rsidRPr="000939D6">
              <w:t>(підпис, Ім’я ПРІЗВИЩЕ)</w:t>
            </w:r>
          </w:p>
        </w:tc>
      </w:tr>
    </w:tbl>
    <w:p w14:paraId="35BB3D7B" w14:textId="77777777" w:rsidR="000C3E9E" w:rsidRPr="000939D6" w:rsidRDefault="000C3E9E" w:rsidP="000C3E9E">
      <w:pPr>
        <w:shd w:val="clear" w:color="auto" w:fill="FFFFFF"/>
        <w:spacing w:line="193" w:lineRule="atLeast"/>
        <w:ind w:left="567"/>
        <w:jc w:val="both"/>
        <w:rPr>
          <w:sz w:val="24"/>
          <w:szCs w:val="24"/>
        </w:rPr>
      </w:pPr>
      <w:r w:rsidRPr="000939D6">
        <w:rPr>
          <w:sz w:val="24"/>
          <w:szCs w:val="24"/>
        </w:rPr>
        <w:t>Секретар  ________________________________________________________________</w:t>
      </w:r>
    </w:p>
    <w:p w14:paraId="6B325CB1" w14:textId="77777777" w:rsidR="000C3E9E" w:rsidRPr="000939D6" w:rsidRDefault="000C3E9E" w:rsidP="000C3E9E">
      <w:pPr>
        <w:shd w:val="clear" w:color="auto" w:fill="FFFFFF"/>
        <w:ind w:left="1440" w:firstLine="720"/>
        <w:jc w:val="both"/>
      </w:pPr>
      <w:r w:rsidRPr="000939D6">
        <w:t>(підпис, Ім’я ПРІЗВИЩЕ)</w:t>
      </w:r>
    </w:p>
    <w:p w14:paraId="061AD74F" w14:textId="77777777" w:rsidR="000C3E9E" w:rsidRPr="000939D6" w:rsidRDefault="000C3E9E" w:rsidP="000C3E9E">
      <w:pPr>
        <w:shd w:val="clear" w:color="auto" w:fill="FFFFFF"/>
        <w:jc w:val="both"/>
        <w:rPr>
          <w:color w:val="BFBFBF" w:themeColor="background1" w:themeShade="BF"/>
        </w:rPr>
      </w:pPr>
    </w:p>
    <w:p w14:paraId="5FD9BB19" w14:textId="73A44D27" w:rsidR="000C3E9E" w:rsidRPr="000939D6" w:rsidRDefault="000C3E9E" w:rsidP="001B6351">
      <w:pPr>
        <w:jc w:val="both"/>
        <w:rPr>
          <w:color w:val="7030A0"/>
        </w:rPr>
        <w:sectPr w:rsidR="000C3E9E" w:rsidRPr="000939D6" w:rsidSect="00CA4331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  <w:r w:rsidRPr="000939D6">
        <w:rPr>
          <w:color w:val="BFBFBF" w:themeColor="background1" w:themeShade="BF"/>
        </w:rPr>
        <w:t>*</w:t>
      </w:r>
      <w:r w:rsidRPr="000939D6">
        <w:rPr>
          <w:i/>
          <w:color w:val="BFBFBF" w:themeColor="background1" w:themeShade="BF"/>
        </w:rPr>
        <w:t xml:space="preserve">Друкується на обох сторінках аркушу протоколу. Верхнє поле на обох сторінках </w:t>
      </w:r>
      <w:smartTag w:uri="urn:schemas-microsoft-com:office:smarttags" w:element="metricconverter">
        <w:smartTagPr>
          <w:attr w:name="ProductID" w:val="-2.5 см"/>
        </w:smartTagPr>
        <w:r w:rsidRPr="000939D6">
          <w:rPr>
            <w:i/>
            <w:color w:val="BFBFBF" w:themeColor="background1" w:themeShade="BF"/>
          </w:rPr>
          <w:t>-2.5 см</w:t>
        </w:r>
      </w:smartTag>
      <w:r w:rsidRPr="000939D6">
        <w:rPr>
          <w:i/>
          <w:color w:val="BFBFBF" w:themeColor="background1" w:themeShade="BF"/>
        </w:rPr>
        <w:t>. Подовження списку студентів друкується на наступному аркуші зі збереженням наскрізної нумерації. На кожному аркуші протоколу повністю  повторюються шапка та підписи членів ЕК.</w:t>
      </w:r>
      <w:r w:rsidRPr="000939D6">
        <w:rPr>
          <w:color w:val="7030A0"/>
        </w:rPr>
        <w:br w:type="page"/>
      </w:r>
    </w:p>
    <w:p w14:paraId="0FEB45A5" w14:textId="3DAD7B93" w:rsidR="00611E0D" w:rsidRPr="000939D6" w:rsidRDefault="00611E0D" w:rsidP="00611E0D">
      <w:pPr>
        <w:ind w:left="360"/>
        <w:jc w:val="both"/>
        <w:rPr>
          <w:i/>
        </w:rPr>
      </w:pPr>
      <w:r w:rsidRPr="000939D6">
        <w:rPr>
          <w:i/>
        </w:rPr>
        <w:lastRenderedPageBreak/>
        <w:tab/>
      </w:r>
      <w:r w:rsidRPr="000939D6">
        <w:rPr>
          <w:i/>
        </w:rPr>
        <w:tab/>
      </w:r>
      <w:r w:rsidRPr="000939D6">
        <w:rPr>
          <w:i/>
        </w:rPr>
        <w:tab/>
      </w:r>
      <w:r w:rsidRPr="000939D6">
        <w:rPr>
          <w:i/>
        </w:rPr>
        <w:tab/>
      </w:r>
    </w:p>
    <w:p w14:paraId="4FDB90B3" w14:textId="3BF82CB8" w:rsidR="00611E0D" w:rsidRPr="000939D6" w:rsidRDefault="00611E0D" w:rsidP="00611E0D">
      <w:pPr>
        <w:jc w:val="both"/>
        <w:rPr>
          <w:i/>
        </w:rPr>
      </w:pPr>
      <w:r w:rsidRPr="000939D6">
        <w:rPr>
          <w:i/>
        </w:rPr>
        <w:br w:type="page"/>
      </w:r>
    </w:p>
    <w:p w14:paraId="112331A6" w14:textId="0C7FB2AA" w:rsidR="00895F34" w:rsidRPr="009970C2" w:rsidRDefault="00895F34" w:rsidP="00895F34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>Додаток 8.1</w:t>
      </w:r>
    </w:p>
    <w:p w14:paraId="5F13AEBB" w14:textId="77777777" w:rsidR="00895F34" w:rsidRPr="000939D6" w:rsidRDefault="00895F34" w:rsidP="00CA4331">
      <w:pPr>
        <w:ind w:firstLine="709"/>
        <w:jc w:val="right"/>
        <w:rPr>
          <w:color w:val="215E99" w:themeColor="text2" w:themeTint="BF"/>
          <w:sz w:val="28"/>
          <w:szCs w:val="28"/>
        </w:rPr>
      </w:pPr>
    </w:p>
    <w:p w14:paraId="5EF43627" w14:textId="77777777" w:rsidR="00CA4331" w:rsidRPr="000939D6" w:rsidRDefault="00CA4331" w:rsidP="00CA4331">
      <w:pPr>
        <w:ind w:firstLine="709"/>
        <w:jc w:val="right"/>
        <w:rPr>
          <w:i/>
          <w:sz w:val="28"/>
          <w:szCs w:val="28"/>
        </w:rPr>
      </w:pPr>
      <w:r w:rsidRPr="000939D6">
        <w:rPr>
          <w:sz w:val="28"/>
          <w:szCs w:val="28"/>
        </w:rPr>
        <w:t>Затверджено на засіданні ЕК № ___ «___» _________20__ р.</w:t>
      </w:r>
    </w:p>
    <w:p w14:paraId="59CE515B" w14:textId="77777777" w:rsidR="00CA4331" w:rsidRPr="000939D6" w:rsidRDefault="00CA4331" w:rsidP="00CA4331">
      <w:pPr>
        <w:ind w:firstLine="709"/>
        <w:jc w:val="right"/>
        <w:rPr>
          <w:i/>
          <w:sz w:val="28"/>
          <w:szCs w:val="28"/>
        </w:rPr>
      </w:pPr>
    </w:p>
    <w:p w14:paraId="5B13EC12" w14:textId="77777777" w:rsidR="00CA4331" w:rsidRPr="000939D6" w:rsidRDefault="00CA4331" w:rsidP="00CA4331">
      <w:pPr>
        <w:ind w:firstLine="709"/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З В І Т </w:t>
      </w:r>
    </w:p>
    <w:p w14:paraId="26544A7A" w14:textId="77777777" w:rsidR="00CA4331" w:rsidRPr="000939D6" w:rsidRDefault="00CA4331" w:rsidP="00CA4331">
      <w:pPr>
        <w:ind w:firstLine="709"/>
        <w:jc w:val="center"/>
        <w:rPr>
          <w:b/>
          <w:sz w:val="28"/>
          <w:szCs w:val="28"/>
        </w:rPr>
      </w:pPr>
    </w:p>
    <w:p w14:paraId="0AB9FF4B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голови екзаменаційної комісії № ___ щодо захисту кваліфікаційних робіт (проєктів)* студентами Дніпровського національного університету імені Олеся Гончара за (</w:t>
      </w:r>
      <w:r w:rsidRPr="000939D6">
        <w:rPr>
          <w:i/>
          <w:sz w:val="28"/>
          <w:szCs w:val="28"/>
        </w:rPr>
        <w:t>рівнем вищої освіти)</w:t>
      </w:r>
      <w:r w:rsidRPr="000939D6">
        <w:rPr>
          <w:sz w:val="28"/>
          <w:szCs w:val="28"/>
        </w:rPr>
        <w:t xml:space="preserve"> </w:t>
      </w:r>
    </w:p>
    <w:p w14:paraId="1C8392FA" w14:textId="77777777" w:rsidR="00CA4331" w:rsidRPr="000939D6" w:rsidRDefault="00CA4331" w:rsidP="00CA4331">
      <w:pPr>
        <w:jc w:val="both"/>
        <w:rPr>
          <w:sz w:val="24"/>
          <w:szCs w:val="24"/>
        </w:rPr>
      </w:pPr>
      <w:r w:rsidRPr="000939D6">
        <w:rPr>
          <w:sz w:val="28"/>
          <w:szCs w:val="28"/>
        </w:rPr>
        <w:t>спеціальність (</w:t>
      </w:r>
      <w:r w:rsidRPr="000939D6">
        <w:rPr>
          <w:i/>
          <w:sz w:val="28"/>
          <w:szCs w:val="28"/>
        </w:rPr>
        <w:t>код, найменування</w:t>
      </w:r>
      <w:r w:rsidRPr="000939D6">
        <w:rPr>
          <w:sz w:val="28"/>
          <w:szCs w:val="28"/>
        </w:rPr>
        <w:t>)</w:t>
      </w:r>
    </w:p>
    <w:p w14:paraId="7EAA332B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спеціалізація (</w:t>
      </w:r>
      <w:r w:rsidRPr="000939D6">
        <w:rPr>
          <w:i/>
          <w:sz w:val="28"/>
          <w:szCs w:val="28"/>
        </w:rPr>
        <w:t>за наявності)</w:t>
      </w:r>
      <w:r w:rsidRPr="000939D6">
        <w:rPr>
          <w:sz w:val="28"/>
          <w:szCs w:val="28"/>
        </w:rPr>
        <w:t xml:space="preserve"> </w:t>
      </w:r>
    </w:p>
    <w:p w14:paraId="6279FB38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>освітня програма (</w:t>
      </w:r>
      <w:r w:rsidRPr="000939D6">
        <w:rPr>
          <w:i/>
          <w:sz w:val="28"/>
          <w:szCs w:val="28"/>
        </w:rPr>
        <w:t>найменування)</w:t>
      </w:r>
    </w:p>
    <w:p w14:paraId="7CA78442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>факультет/центр (</w:t>
      </w:r>
      <w:r w:rsidRPr="000939D6">
        <w:rPr>
          <w:i/>
          <w:sz w:val="28"/>
          <w:szCs w:val="28"/>
        </w:rPr>
        <w:t>найменування)</w:t>
      </w:r>
    </w:p>
    <w:p w14:paraId="4189CDEA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5EAD6040" w14:textId="77777777" w:rsidR="00CA4331" w:rsidRPr="000939D6" w:rsidRDefault="00CA4331" w:rsidP="00CA4331">
      <w:pPr>
        <w:widowControl/>
        <w:numPr>
          <w:ilvl w:val="0"/>
          <w:numId w:val="14"/>
        </w:numPr>
        <w:suppressAutoHyphens/>
        <w:autoSpaceDN/>
        <w:ind w:hanging="35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Порядок проведення захисту кваліфікаційних робіт (проєктів)*.</w:t>
      </w:r>
    </w:p>
    <w:p w14:paraId="3C5253B6" w14:textId="77777777" w:rsidR="00CA4331" w:rsidRPr="000939D6" w:rsidRDefault="00CA4331" w:rsidP="00CA4331">
      <w:pPr>
        <w:ind w:firstLine="708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Екзаменаційна комісія сформована відповідно до наказу від ......   № ___.</w:t>
      </w:r>
    </w:p>
    <w:p w14:paraId="3D624C80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Голова ЕК -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роботи)</w:t>
      </w:r>
    </w:p>
    <w:p w14:paraId="7F1DAD1A" w14:textId="77777777" w:rsidR="00CA4331" w:rsidRPr="000939D6" w:rsidRDefault="00CA4331" w:rsidP="00CA4331">
      <w:pPr>
        <w:jc w:val="both"/>
        <w:rPr>
          <w:sz w:val="18"/>
          <w:szCs w:val="18"/>
        </w:rPr>
      </w:pPr>
      <w:r w:rsidRPr="000939D6">
        <w:rPr>
          <w:sz w:val="28"/>
          <w:szCs w:val="28"/>
        </w:rPr>
        <w:t>Заступник голови ЕК** -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роботи)</w:t>
      </w:r>
    </w:p>
    <w:p w14:paraId="3086C026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Члени ЕК: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 кожного члена ЕК)</w:t>
      </w:r>
    </w:p>
    <w:p w14:paraId="3C863577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Секретар -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роботи)</w:t>
      </w:r>
    </w:p>
    <w:p w14:paraId="03BDF0E6" w14:textId="77777777" w:rsidR="00CA4331" w:rsidRPr="000939D6" w:rsidRDefault="00CA4331" w:rsidP="00CA4331">
      <w:pPr>
        <w:ind w:firstLine="709"/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>Засідання відбувалося(</w:t>
      </w:r>
      <w:proofErr w:type="spellStart"/>
      <w:r w:rsidRPr="000939D6">
        <w:rPr>
          <w:sz w:val="28"/>
          <w:szCs w:val="28"/>
        </w:rPr>
        <w:t>-лись</w:t>
      </w:r>
      <w:proofErr w:type="spellEnd"/>
      <w:r w:rsidRPr="000939D6">
        <w:rPr>
          <w:sz w:val="28"/>
          <w:szCs w:val="28"/>
        </w:rPr>
        <w:t xml:space="preserve">) </w:t>
      </w:r>
      <w:r w:rsidRPr="000939D6">
        <w:rPr>
          <w:i/>
          <w:sz w:val="28"/>
          <w:szCs w:val="28"/>
        </w:rPr>
        <w:t>(дата)</w:t>
      </w:r>
      <w:r w:rsidRPr="000939D6">
        <w:rPr>
          <w:sz w:val="28"/>
          <w:szCs w:val="28"/>
        </w:rPr>
        <w:t xml:space="preserve"> в ....... . У засіданні(</w:t>
      </w:r>
      <w:proofErr w:type="spellStart"/>
      <w:r w:rsidRPr="000939D6">
        <w:rPr>
          <w:sz w:val="28"/>
          <w:szCs w:val="28"/>
        </w:rPr>
        <w:t>-ях</w:t>
      </w:r>
      <w:proofErr w:type="spellEnd"/>
      <w:r w:rsidRPr="000939D6">
        <w:rPr>
          <w:sz w:val="28"/>
          <w:szCs w:val="28"/>
        </w:rPr>
        <w:t xml:space="preserve">) взяли участь такі члени комісії: </w:t>
      </w:r>
      <w:r w:rsidRPr="000939D6">
        <w:rPr>
          <w:i/>
          <w:sz w:val="28"/>
          <w:szCs w:val="28"/>
        </w:rPr>
        <w:t>(Прізвища, ініціали усіх присутніх членів комісії)</w:t>
      </w:r>
    </w:p>
    <w:p w14:paraId="28CF52CA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На засідання екзаменаційної комісії підготовлено і подано у повному обсязі документи студентів, що оформлені відповідно до встановленого порядку.</w:t>
      </w:r>
    </w:p>
    <w:p w14:paraId="34A7E1CE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До захисту кваліфікаційної роботи (проєкту) згідно з розпорядженням декана факультету (директора центру) допущено ........ осіб ............ форми здобуття освіти, з них з’явилися на захист ......... осіб.</w:t>
      </w:r>
    </w:p>
    <w:p w14:paraId="278E6E2F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Подано заяв щодо присвоєння професійної кваліфікації - …….. осіб.</w:t>
      </w:r>
    </w:p>
    <w:p w14:paraId="1E25CC74" w14:textId="77777777" w:rsidR="00CA4331" w:rsidRPr="000939D6" w:rsidRDefault="00CA4331" w:rsidP="00CA4331">
      <w:pPr>
        <w:widowControl/>
        <w:numPr>
          <w:ilvl w:val="0"/>
          <w:numId w:val="14"/>
        </w:numPr>
        <w:autoSpaceDE/>
        <w:autoSpaceDN/>
        <w:jc w:val="both"/>
        <w:rPr>
          <w:sz w:val="28"/>
          <w:szCs w:val="28"/>
        </w:rPr>
      </w:pPr>
      <w:r w:rsidRPr="000939D6">
        <w:rPr>
          <w:sz w:val="28"/>
          <w:szCs w:val="28"/>
        </w:rPr>
        <w:t>Результати захисту кваліфікаційних робіт (проєктів).</w:t>
      </w:r>
    </w:p>
    <w:p w14:paraId="2B214DA4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Загальна кількість поданих до захисту робіт становить - ___.</w:t>
      </w:r>
    </w:p>
    <w:p w14:paraId="37AC5BB4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Кваліфікаційні роботи (проєкти) містять: пояснювальну записку, креслення, графічну (ілюстративну) частину.</w:t>
      </w:r>
    </w:p>
    <w:p w14:paraId="6A46DB09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Підсумки захисту:</w:t>
      </w:r>
    </w:p>
    <w:p w14:paraId="3B4DCF85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“відмінно”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 xml:space="preserve">-     </w:t>
      </w:r>
    </w:p>
    <w:p w14:paraId="331F06B2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“добре”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 xml:space="preserve">-     </w:t>
      </w:r>
    </w:p>
    <w:p w14:paraId="4850AB49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“задовільно”</w:t>
      </w:r>
      <w:r w:rsidRPr="000939D6">
        <w:rPr>
          <w:sz w:val="28"/>
          <w:szCs w:val="28"/>
        </w:rPr>
        <w:tab/>
        <w:t xml:space="preserve">-    </w:t>
      </w:r>
    </w:p>
    <w:p w14:paraId="59C7FA71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“незадовільно”</w:t>
      </w:r>
      <w:r w:rsidRPr="000939D6">
        <w:rPr>
          <w:sz w:val="28"/>
          <w:szCs w:val="28"/>
        </w:rPr>
        <w:tab/>
        <w:t xml:space="preserve">-    </w:t>
      </w:r>
    </w:p>
    <w:p w14:paraId="67DFA29B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Присвоєно професійну кваліфікацію - …… осіб.</w:t>
      </w:r>
    </w:p>
    <w:p w14:paraId="096E012F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Рекомендовано видати диплом з відзнакою - ……. осіб.</w:t>
      </w:r>
    </w:p>
    <w:p w14:paraId="5C3018A0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 xml:space="preserve">З </w:t>
      </w:r>
      <w:r w:rsidRPr="000939D6">
        <w:rPr>
          <w:i/>
          <w:sz w:val="28"/>
          <w:szCs w:val="28"/>
        </w:rPr>
        <w:t>(загальна кількість кваліфікаційних робіт (проєктів))</w:t>
      </w:r>
      <w:r w:rsidRPr="000939D6">
        <w:rPr>
          <w:sz w:val="28"/>
          <w:szCs w:val="28"/>
        </w:rPr>
        <w:t xml:space="preserve"> були виконані та </w:t>
      </w:r>
      <w:r w:rsidRPr="000939D6">
        <w:rPr>
          <w:sz w:val="28"/>
          <w:szCs w:val="28"/>
        </w:rPr>
        <w:lastRenderedPageBreak/>
        <w:t xml:space="preserve">захищені українською мовою - __ , іноземною </w:t>
      </w:r>
      <w:r w:rsidRPr="000939D6">
        <w:rPr>
          <w:i/>
          <w:sz w:val="28"/>
          <w:szCs w:val="28"/>
        </w:rPr>
        <w:t xml:space="preserve">(зазначити конкретну мову) </w:t>
      </w:r>
      <w:r w:rsidRPr="000939D6">
        <w:rPr>
          <w:sz w:val="28"/>
          <w:szCs w:val="28"/>
        </w:rPr>
        <w:t>мовою</w:t>
      </w:r>
      <w:r w:rsidRPr="000939D6">
        <w:rPr>
          <w:i/>
          <w:sz w:val="28"/>
          <w:szCs w:val="28"/>
        </w:rPr>
        <w:t xml:space="preserve">  - </w:t>
      </w:r>
      <w:r w:rsidRPr="000939D6">
        <w:rPr>
          <w:sz w:val="28"/>
          <w:szCs w:val="28"/>
        </w:rPr>
        <w:t>__.</w:t>
      </w:r>
    </w:p>
    <w:p w14:paraId="3C2DA6F0" w14:textId="77777777" w:rsidR="00CA4331" w:rsidRPr="000939D6" w:rsidRDefault="00CA4331" w:rsidP="00CA4331">
      <w:pPr>
        <w:ind w:firstLine="709"/>
        <w:jc w:val="right"/>
        <w:rPr>
          <w:i/>
          <w:sz w:val="28"/>
          <w:szCs w:val="28"/>
        </w:rPr>
      </w:pPr>
    </w:p>
    <w:p w14:paraId="3E6A25D8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Кількісні показники захисту кваліфікаційних робіт (проєктів)</w:t>
      </w: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663"/>
        <w:gridCol w:w="804"/>
        <w:gridCol w:w="837"/>
        <w:gridCol w:w="529"/>
        <w:gridCol w:w="528"/>
        <w:gridCol w:w="528"/>
        <w:gridCol w:w="530"/>
        <w:gridCol w:w="731"/>
        <w:gridCol w:w="663"/>
        <w:gridCol w:w="672"/>
        <w:gridCol w:w="620"/>
        <w:gridCol w:w="778"/>
        <w:gridCol w:w="1022"/>
      </w:tblGrid>
      <w:tr w:rsidR="00CA4331" w:rsidRPr="000939D6" w14:paraId="02B6058A" w14:textId="77777777" w:rsidTr="001B6351">
        <w:trPr>
          <w:trHeight w:val="485"/>
          <w:jc w:val="center"/>
        </w:trPr>
        <w:tc>
          <w:tcPr>
            <w:tcW w:w="1023" w:type="dxa"/>
            <w:vMerge w:val="restart"/>
            <w:textDirection w:val="btLr"/>
            <w:vAlign w:val="center"/>
          </w:tcPr>
          <w:p w14:paraId="093AB573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Форма здобуття освіти</w:t>
            </w:r>
          </w:p>
        </w:tc>
        <w:tc>
          <w:tcPr>
            <w:tcW w:w="663" w:type="dxa"/>
            <w:vMerge w:val="restart"/>
            <w:textDirection w:val="btLr"/>
          </w:tcPr>
          <w:p w14:paraId="2C4FB86C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Допущено до захисту студентів</w:t>
            </w:r>
          </w:p>
        </w:tc>
        <w:tc>
          <w:tcPr>
            <w:tcW w:w="804" w:type="dxa"/>
            <w:vMerge w:val="restart"/>
            <w:textDirection w:val="btLr"/>
            <w:vAlign w:val="center"/>
          </w:tcPr>
          <w:p w14:paraId="0962D131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Подано заяв щодо присвоєння професійної кваліфікації</w:t>
            </w:r>
          </w:p>
        </w:tc>
        <w:tc>
          <w:tcPr>
            <w:tcW w:w="837" w:type="dxa"/>
            <w:vMerge w:val="restart"/>
            <w:textDirection w:val="btLr"/>
            <w:vAlign w:val="center"/>
          </w:tcPr>
          <w:p w14:paraId="2F0002FE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Захищено кваліфікаційних робіт (проєктів)</w:t>
            </w:r>
          </w:p>
        </w:tc>
        <w:tc>
          <w:tcPr>
            <w:tcW w:w="2115" w:type="dxa"/>
            <w:gridSpan w:val="4"/>
            <w:vAlign w:val="center"/>
          </w:tcPr>
          <w:p w14:paraId="2E7F9AF9" w14:textId="77777777" w:rsidR="00CA4331" w:rsidRPr="000939D6" w:rsidRDefault="00CA4331" w:rsidP="001B6351">
            <w:pPr>
              <w:jc w:val="center"/>
            </w:pPr>
            <w:r w:rsidRPr="000939D6">
              <w:t>З них отримали оцінки</w:t>
            </w:r>
          </w:p>
        </w:tc>
        <w:tc>
          <w:tcPr>
            <w:tcW w:w="731" w:type="dxa"/>
            <w:vMerge w:val="restart"/>
            <w:textDirection w:val="btLr"/>
            <w:vAlign w:val="center"/>
          </w:tcPr>
          <w:p w14:paraId="70690DFB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Кількість студентів, які не з’явились на захист</w:t>
            </w:r>
          </w:p>
        </w:tc>
        <w:tc>
          <w:tcPr>
            <w:tcW w:w="663" w:type="dxa"/>
            <w:vMerge w:val="restart"/>
            <w:textDirection w:val="btLr"/>
            <w:vAlign w:val="center"/>
          </w:tcPr>
          <w:p w14:paraId="094A59FC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Одержали диплом з відзнакою</w:t>
            </w:r>
          </w:p>
        </w:tc>
        <w:tc>
          <w:tcPr>
            <w:tcW w:w="672" w:type="dxa"/>
            <w:vMerge w:val="restart"/>
            <w:textDirection w:val="btLr"/>
            <w:vAlign w:val="center"/>
          </w:tcPr>
          <w:p w14:paraId="046ADF82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Абсолютна успішність (%)</w:t>
            </w:r>
          </w:p>
        </w:tc>
        <w:tc>
          <w:tcPr>
            <w:tcW w:w="620" w:type="dxa"/>
            <w:vMerge w:val="restart"/>
            <w:textDirection w:val="btLr"/>
            <w:vAlign w:val="center"/>
          </w:tcPr>
          <w:p w14:paraId="130D323B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Якість успішності (%)</w:t>
            </w:r>
          </w:p>
        </w:tc>
        <w:tc>
          <w:tcPr>
            <w:tcW w:w="778" w:type="dxa"/>
            <w:vMerge w:val="restart"/>
            <w:textDirection w:val="btLr"/>
            <w:vAlign w:val="center"/>
          </w:tcPr>
          <w:p w14:paraId="7C4CB727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Рекомендовано для здобуття ступеня  доктора філософії</w:t>
            </w:r>
          </w:p>
        </w:tc>
        <w:tc>
          <w:tcPr>
            <w:tcW w:w="1022" w:type="dxa"/>
            <w:vMerge w:val="restart"/>
            <w:shd w:val="clear" w:color="auto" w:fill="auto"/>
            <w:textDirection w:val="btLr"/>
          </w:tcPr>
          <w:p w14:paraId="261B5C70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Кількість студентів, яким присвоєно професійну кваліфікацію</w:t>
            </w:r>
          </w:p>
        </w:tc>
      </w:tr>
      <w:tr w:rsidR="00CA4331" w:rsidRPr="000939D6" w14:paraId="1D21AAC7" w14:textId="77777777" w:rsidTr="001B6351">
        <w:trPr>
          <w:cantSplit/>
          <w:trHeight w:val="2437"/>
          <w:jc w:val="center"/>
        </w:trPr>
        <w:tc>
          <w:tcPr>
            <w:tcW w:w="1023" w:type="dxa"/>
            <w:vMerge/>
            <w:vAlign w:val="center"/>
          </w:tcPr>
          <w:p w14:paraId="1BFF323D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63" w:type="dxa"/>
            <w:vMerge/>
            <w:vAlign w:val="center"/>
          </w:tcPr>
          <w:p w14:paraId="2836FCFF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04" w:type="dxa"/>
            <w:vMerge/>
          </w:tcPr>
          <w:p w14:paraId="60947AE8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837" w:type="dxa"/>
            <w:vMerge/>
            <w:vAlign w:val="center"/>
          </w:tcPr>
          <w:p w14:paraId="3B3BFFEE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529" w:type="dxa"/>
            <w:textDirection w:val="btLr"/>
            <w:vAlign w:val="center"/>
          </w:tcPr>
          <w:p w14:paraId="07D62BA6" w14:textId="77777777" w:rsidR="00CA4331" w:rsidRPr="000939D6" w:rsidRDefault="00CA4331" w:rsidP="001B6351">
            <w:pPr>
              <w:ind w:left="113"/>
              <w:jc w:val="center"/>
            </w:pPr>
            <w:r w:rsidRPr="000939D6">
              <w:t>Відмінно</w:t>
            </w:r>
          </w:p>
        </w:tc>
        <w:tc>
          <w:tcPr>
            <w:tcW w:w="528" w:type="dxa"/>
            <w:textDirection w:val="btLr"/>
            <w:vAlign w:val="center"/>
          </w:tcPr>
          <w:p w14:paraId="3E553F25" w14:textId="77777777" w:rsidR="00CA4331" w:rsidRPr="000939D6" w:rsidRDefault="00CA4331" w:rsidP="001B6351">
            <w:pPr>
              <w:ind w:left="113"/>
              <w:jc w:val="center"/>
            </w:pPr>
            <w:r w:rsidRPr="000939D6">
              <w:t>Добре</w:t>
            </w:r>
          </w:p>
        </w:tc>
        <w:tc>
          <w:tcPr>
            <w:tcW w:w="528" w:type="dxa"/>
            <w:textDirection w:val="btLr"/>
            <w:vAlign w:val="center"/>
          </w:tcPr>
          <w:p w14:paraId="67643EFD" w14:textId="77777777" w:rsidR="00CA4331" w:rsidRPr="000939D6" w:rsidRDefault="00CA4331" w:rsidP="001B6351">
            <w:pPr>
              <w:jc w:val="center"/>
            </w:pPr>
            <w:r w:rsidRPr="000939D6">
              <w:t>Задовільно</w:t>
            </w:r>
          </w:p>
        </w:tc>
        <w:tc>
          <w:tcPr>
            <w:tcW w:w="530" w:type="dxa"/>
            <w:textDirection w:val="btLr"/>
            <w:vAlign w:val="center"/>
          </w:tcPr>
          <w:p w14:paraId="0BD153DE" w14:textId="77777777" w:rsidR="00CA4331" w:rsidRPr="000939D6" w:rsidRDefault="00CA4331" w:rsidP="001B6351">
            <w:pPr>
              <w:jc w:val="center"/>
            </w:pPr>
            <w:r w:rsidRPr="000939D6">
              <w:t>Незадовільно</w:t>
            </w:r>
          </w:p>
        </w:tc>
        <w:tc>
          <w:tcPr>
            <w:tcW w:w="731" w:type="dxa"/>
            <w:vMerge/>
            <w:vAlign w:val="center"/>
          </w:tcPr>
          <w:p w14:paraId="788B2AF6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63" w:type="dxa"/>
            <w:vMerge/>
          </w:tcPr>
          <w:p w14:paraId="0DFC0BDE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72" w:type="dxa"/>
            <w:vMerge/>
            <w:vAlign w:val="center"/>
          </w:tcPr>
          <w:p w14:paraId="195FF7BA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20" w:type="dxa"/>
            <w:vMerge/>
          </w:tcPr>
          <w:p w14:paraId="11AF5744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778" w:type="dxa"/>
            <w:vMerge/>
            <w:vAlign w:val="center"/>
          </w:tcPr>
          <w:p w14:paraId="0EB38421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022" w:type="dxa"/>
            <w:vMerge/>
            <w:shd w:val="clear" w:color="auto" w:fill="auto"/>
          </w:tcPr>
          <w:p w14:paraId="17E090DA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</w:tr>
      <w:tr w:rsidR="00CA4331" w:rsidRPr="000939D6" w14:paraId="65D16AC7" w14:textId="77777777" w:rsidTr="001B6351">
        <w:trPr>
          <w:trHeight w:val="338"/>
          <w:jc w:val="center"/>
        </w:trPr>
        <w:tc>
          <w:tcPr>
            <w:tcW w:w="1023" w:type="dxa"/>
            <w:vAlign w:val="center"/>
          </w:tcPr>
          <w:p w14:paraId="2FA154E2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  <w:vAlign w:val="center"/>
          </w:tcPr>
          <w:p w14:paraId="5B422B9B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148FBA6B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14:paraId="68EF5DEE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 w14:paraId="41F3631B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312DCF03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456B7584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30" w:type="dxa"/>
            <w:vAlign w:val="center"/>
          </w:tcPr>
          <w:p w14:paraId="4688111C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dxa"/>
            <w:vAlign w:val="center"/>
          </w:tcPr>
          <w:p w14:paraId="6D0535F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</w:tcPr>
          <w:p w14:paraId="7BF31F1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72" w:type="dxa"/>
            <w:vAlign w:val="center"/>
          </w:tcPr>
          <w:p w14:paraId="38FB91CA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2614B84B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  <w:vAlign w:val="center"/>
          </w:tcPr>
          <w:p w14:paraId="03EEDAC9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7D4BF3B5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A4331" w:rsidRPr="000939D6" w14:paraId="005CAD85" w14:textId="77777777" w:rsidTr="001B6351">
        <w:trPr>
          <w:trHeight w:val="338"/>
          <w:jc w:val="center"/>
        </w:trPr>
        <w:tc>
          <w:tcPr>
            <w:tcW w:w="1023" w:type="dxa"/>
            <w:vAlign w:val="center"/>
          </w:tcPr>
          <w:p w14:paraId="2DFA303B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  <w:vAlign w:val="center"/>
          </w:tcPr>
          <w:p w14:paraId="72191C66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48637482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14:paraId="2A797805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 w14:paraId="10FE14A9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7E6B5DC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77F87E17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30" w:type="dxa"/>
            <w:vAlign w:val="center"/>
          </w:tcPr>
          <w:p w14:paraId="130A359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dxa"/>
            <w:vAlign w:val="center"/>
          </w:tcPr>
          <w:p w14:paraId="09B59CDF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</w:tcPr>
          <w:p w14:paraId="174FDC66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72" w:type="dxa"/>
            <w:vAlign w:val="center"/>
          </w:tcPr>
          <w:p w14:paraId="6DC6F02C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03F8ADE4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  <w:vAlign w:val="center"/>
          </w:tcPr>
          <w:p w14:paraId="7633B88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3939FAF0" w14:textId="77777777" w:rsidR="00CA4331" w:rsidRPr="000939D6" w:rsidRDefault="00CA4331" w:rsidP="001B6351">
            <w:pPr>
              <w:ind w:firstLine="709"/>
              <w:jc w:val="center"/>
            </w:pPr>
          </w:p>
        </w:tc>
      </w:tr>
    </w:tbl>
    <w:p w14:paraId="7E79831B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Інтегровані показники захисту кваліфікаційних робіт (проєктів)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850"/>
        <w:gridCol w:w="1375"/>
        <w:gridCol w:w="1441"/>
        <w:gridCol w:w="1353"/>
        <w:gridCol w:w="1397"/>
        <w:gridCol w:w="1218"/>
        <w:gridCol w:w="1465"/>
      </w:tblGrid>
      <w:tr w:rsidR="00CA4331" w:rsidRPr="000939D6" w14:paraId="0B9C724A" w14:textId="77777777" w:rsidTr="001B6351">
        <w:trPr>
          <w:jc w:val="center"/>
        </w:trPr>
        <w:tc>
          <w:tcPr>
            <w:tcW w:w="1101" w:type="dxa"/>
            <w:vMerge w:val="restart"/>
            <w:textDirection w:val="btLr"/>
            <w:vAlign w:val="center"/>
          </w:tcPr>
          <w:p w14:paraId="16A7A111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 xml:space="preserve">Форма здобуття освіти 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</w:tcPr>
          <w:p w14:paraId="37DACD96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Загальна кількість робіт (проєктів)</w:t>
            </w:r>
          </w:p>
        </w:tc>
        <w:tc>
          <w:tcPr>
            <w:tcW w:w="8249" w:type="dxa"/>
            <w:gridSpan w:val="6"/>
            <w:vAlign w:val="center"/>
          </w:tcPr>
          <w:p w14:paraId="600DC71C" w14:textId="77777777" w:rsidR="00CA4331" w:rsidRPr="000939D6" w:rsidRDefault="00CA4331" w:rsidP="001B6351">
            <w:pPr>
              <w:ind w:firstLine="709"/>
              <w:jc w:val="center"/>
            </w:pPr>
            <w:r w:rsidRPr="000939D6">
              <w:t>З них</w:t>
            </w:r>
          </w:p>
        </w:tc>
      </w:tr>
      <w:tr w:rsidR="00CA4331" w:rsidRPr="000939D6" w14:paraId="54065630" w14:textId="77777777" w:rsidTr="001B6351">
        <w:trPr>
          <w:cantSplit/>
          <w:trHeight w:val="1824"/>
          <w:jc w:val="center"/>
        </w:trPr>
        <w:tc>
          <w:tcPr>
            <w:tcW w:w="1101" w:type="dxa"/>
            <w:vMerge/>
            <w:vAlign w:val="center"/>
          </w:tcPr>
          <w:p w14:paraId="0BD930B1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14:paraId="262DA56F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75" w:type="dxa"/>
            <w:textDirection w:val="btLr"/>
            <w:vAlign w:val="center"/>
          </w:tcPr>
          <w:p w14:paraId="40305077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Рекомендовано до впровадження</w:t>
            </w:r>
          </w:p>
        </w:tc>
        <w:tc>
          <w:tcPr>
            <w:tcW w:w="1441" w:type="dxa"/>
            <w:textDirection w:val="btLr"/>
            <w:vAlign w:val="center"/>
          </w:tcPr>
          <w:p w14:paraId="188BC777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На замовлення підприємств</w:t>
            </w:r>
          </w:p>
        </w:tc>
        <w:tc>
          <w:tcPr>
            <w:tcW w:w="1353" w:type="dxa"/>
            <w:textDirection w:val="btLr"/>
            <w:vAlign w:val="center"/>
          </w:tcPr>
          <w:p w14:paraId="456FD8BA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Захищено на підприємстві</w:t>
            </w:r>
          </w:p>
        </w:tc>
        <w:tc>
          <w:tcPr>
            <w:tcW w:w="1397" w:type="dxa"/>
            <w:textDirection w:val="btLr"/>
            <w:vAlign w:val="center"/>
          </w:tcPr>
          <w:p w14:paraId="6EDA2FC2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Комплексні роботи (проєкти)</w:t>
            </w:r>
          </w:p>
        </w:tc>
        <w:tc>
          <w:tcPr>
            <w:tcW w:w="1218" w:type="dxa"/>
            <w:textDirection w:val="btLr"/>
            <w:vAlign w:val="center"/>
          </w:tcPr>
          <w:p w14:paraId="43671DA9" w14:textId="58F1F11E" w:rsidR="00CA4331" w:rsidRPr="000939D6" w:rsidRDefault="00CA4331" w:rsidP="00E147A1">
            <w:pPr>
              <w:ind w:left="113" w:right="113"/>
              <w:jc w:val="center"/>
            </w:pPr>
            <w:r w:rsidRPr="000939D6">
              <w:t>Дослідного характеру</w:t>
            </w:r>
          </w:p>
        </w:tc>
        <w:tc>
          <w:tcPr>
            <w:tcW w:w="1465" w:type="dxa"/>
            <w:textDirection w:val="btLr"/>
            <w:vAlign w:val="center"/>
          </w:tcPr>
          <w:p w14:paraId="65E9C3B8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Виконано з використанням пакетів прикладних програм</w:t>
            </w:r>
          </w:p>
        </w:tc>
      </w:tr>
      <w:tr w:rsidR="00CA4331" w:rsidRPr="000939D6" w14:paraId="293492B4" w14:textId="77777777" w:rsidTr="001B6351">
        <w:trPr>
          <w:jc w:val="center"/>
        </w:trPr>
        <w:tc>
          <w:tcPr>
            <w:tcW w:w="1101" w:type="dxa"/>
            <w:vAlign w:val="center"/>
          </w:tcPr>
          <w:p w14:paraId="1225624E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F390F45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0B0BA81B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441" w:type="dxa"/>
            <w:vAlign w:val="center"/>
          </w:tcPr>
          <w:p w14:paraId="593CC5B6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353" w:type="dxa"/>
            <w:vAlign w:val="center"/>
          </w:tcPr>
          <w:p w14:paraId="0B79AFE9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397" w:type="dxa"/>
            <w:vAlign w:val="center"/>
          </w:tcPr>
          <w:p w14:paraId="565E3A7C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218" w:type="dxa"/>
            <w:vAlign w:val="center"/>
          </w:tcPr>
          <w:p w14:paraId="77F693C4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465" w:type="dxa"/>
            <w:vAlign w:val="center"/>
          </w:tcPr>
          <w:p w14:paraId="498FB58C" w14:textId="77777777" w:rsidR="00CA4331" w:rsidRPr="000939D6" w:rsidRDefault="00CA4331" w:rsidP="001B6351">
            <w:pPr>
              <w:ind w:firstLine="709"/>
              <w:jc w:val="center"/>
            </w:pPr>
          </w:p>
        </w:tc>
      </w:tr>
      <w:tr w:rsidR="00CA4331" w:rsidRPr="000939D6" w14:paraId="01E7996F" w14:textId="77777777" w:rsidTr="001B6351">
        <w:trPr>
          <w:jc w:val="center"/>
        </w:trPr>
        <w:tc>
          <w:tcPr>
            <w:tcW w:w="1101" w:type="dxa"/>
            <w:vAlign w:val="center"/>
          </w:tcPr>
          <w:p w14:paraId="60ECCADF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72FB1CA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75" w:type="dxa"/>
            <w:vAlign w:val="center"/>
          </w:tcPr>
          <w:p w14:paraId="7BC477FB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441" w:type="dxa"/>
            <w:vAlign w:val="center"/>
          </w:tcPr>
          <w:p w14:paraId="3B3BE413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353" w:type="dxa"/>
            <w:vAlign w:val="center"/>
          </w:tcPr>
          <w:p w14:paraId="03A98B8A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397" w:type="dxa"/>
            <w:vAlign w:val="center"/>
          </w:tcPr>
          <w:p w14:paraId="1A5AF06C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218" w:type="dxa"/>
            <w:vAlign w:val="center"/>
          </w:tcPr>
          <w:p w14:paraId="2DC6170F" w14:textId="77777777" w:rsidR="00CA4331" w:rsidRPr="000939D6" w:rsidRDefault="00CA4331" w:rsidP="001B6351">
            <w:pPr>
              <w:ind w:firstLine="709"/>
              <w:jc w:val="center"/>
            </w:pPr>
          </w:p>
        </w:tc>
        <w:tc>
          <w:tcPr>
            <w:tcW w:w="1465" w:type="dxa"/>
            <w:vAlign w:val="center"/>
          </w:tcPr>
          <w:p w14:paraId="236F5A4A" w14:textId="77777777" w:rsidR="00CA4331" w:rsidRPr="000939D6" w:rsidRDefault="00CA4331" w:rsidP="001B6351">
            <w:pPr>
              <w:ind w:firstLine="709"/>
              <w:jc w:val="center"/>
            </w:pPr>
          </w:p>
        </w:tc>
      </w:tr>
    </w:tbl>
    <w:p w14:paraId="2CF5F4EB" w14:textId="77777777" w:rsidR="00CA4331" w:rsidRPr="000939D6" w:rsidRDefault="00CA4331" w:rsidP="00CA4331">
      <w:pPr>
        <w:widowControl/>
        <w:numPr>
          <w:ilvl w:val="0"/>
          <w:numId w:val="14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Аналіз кваліфікаційних робіт (проєктів).</w:t>
      </w:r>
    </w:p>
    <w:p w14:paraId="72C19AAF" w14:textId="77777777" w:rsidR="00CA4331" w:rsidRPr="000939D6" w:rsidRDefault="00CA4331" w:rsidP="00CA4331">
      <w:pPr>
        <w:ind w:firstLine="709"/>
        <w:jc w:val="both"/>
        <w:rPr>
          <w:i/>
          <w:sz w:val="26"/>
          <w:szCs w:val="26"/>
        </w:rPr>
      </w:pPr>
      <w:r w:rsidRPr="000939D6">
        <w:rPr>
          <w:i/>
          <w:sz w:val="26"/>
          <w:szCs w:val="26"/>
        </w:rPr>
        <w:t>(н</w:t>
      </w:r>
      <w:r w:rsidRPr="000939D6">
        <w:rPr>
          <w:i/>
          <w:sz w:val="28"/>
          <w:szCs w:val="28"/>
        </w:rPr>
        <w:t>аводиться аналіз якості знань та рівня сформованості професійних компетентностей студентів, уміння застосовувати на практиці отримані теоретичні знання та професійні навички, використання комп’ютерної техніки і сучасних інформаційних технологій при підготовці та захисті кваліфікаційної роботи (проєкту) тощо).</w:t>
      </w:r>
    </w:p>
    <w:p w14:paraId="08582F14" w14:textId="77777777" w:rsidR="00CA4331" w:rsidRPr="000939D6" w:rsidRDefault="00CA4331" w:rsidP="00CA4331">
      <w:pPr>
        <w:widowControl/>
        <w:numPr>
          <w:ilvl w:val="0"/>
          <w:numId w:val="14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Зауваження та рекомендації екзаменаційної комісії.</w:t>
      </w:r>
    </w:p>
    <w:p w14:paraId="3A12BD5A" w14:textId="77777777" w:rsidR="00CA4331" w:rsidRPr="000939D6" w:rsidRDefault="00CA4331" w:rsidP="00CA4331">
      <w:pPr>
        <w:ind w:firstLine="709"/>
        <w:jc w:val="both"/>
        <w:rPr>
          <w:i/>
          <w:sz w:val="28"/>
          <w:szCs w:val="28"/>
        </w:rPr>
      </w:pPr>
      <w:r w:rsidRPr="000939D6">
        <w:rPr>
          <w:i/>
          <w:sz w:val="28"/>
          <w:szCs w:val="28"/>
        </w:rPr>
        <w:t>(зазначаються зауваження голови та членів ЕК щодо підготовки та проведення атестації, відповідність тематики робіт спеціальності та рекомендації щодо усунення виявлених недоліків.)</w:t>
      </w:r>
    </w:p>
    <w:p w14:paraId="7BF6EA2D" w14:textId="77777777" w:rsidR="00CA4331" w:rsidRPr="000939D6" w:rsidRDefault="00CA4331" w:rsidP="00CA4331">
      <w:pPr>
        <w:widowControl/>
        <w:numPr>
          <w:ilvl w:val="0"/>
          <w:numId w:val="14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Висновки.</w:t>
      </w:r>
    </w:p>
    <w:p w14:paraId="4A82C14D" w14:textId="77777777" w:rsidR="00CA4331" w:rsidRPr="000939D6" w:rsidRDefault="00CA4331" w:rsidP="00CA4331">
      <w:pPr>
        <w:rPr>
          <w:sz w:val="28"/>
          <w:szCs w:val="28"/>
        </w:rPr>
      </w:pPr>
    </w:p>
    <w:p w14:paraId="153E71AE" w14:textId="77777777" w:rsidR="00CA4331" w:rsidRPr="000939D6" w:rsidRDefault="00CA4331" w:rsidP="00CA4331">
      <w:pPr>
        <w:rPr>
          <w:sz w:val="28"/>
          <w:szCs w:val="28"/>
        </w:rPr>
      </w:pPr>
      <w:r w:rsidRPr="000939D6">
        <w:rPr>
          <w:sz w:val="28"/>
          <w:szCs w:val="28"/>
        </w:rPr>
        <w:t xml:space="preserve">Голова ЕК      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 xml:space="preserve">Власне ім’я </w:t>
      </w:r>
      <w:r w:rsidRPr="000939D6">
        <w:rPr>
          <w:sz w:val="24"/>
          <w:szCs w:val="24"/>
        </w:rPr>
        <w:t>ПРІЗВИЩЕ</w:t>
      </w:r>
      <w:r w:rsidRPr="000939D6">
        <w:rPr>
          <w:sz w:val="28"/>
          <w:szCs w:val="28"/>
        </w:rPr>
        <w:t xml:space="preserve"> </w:t>
      </w:r>
    </w:p>
    <w:p w14:paraId="179BD75C" w14:textId="77777777" w:rsidR="00CA4331" w:rsidRPr="000939D6" w:rsidRDefault="00CA4331" w:rsidP="00CA4331">
      <w:pPr>
        <w:rPr>
          <w:i/>
        </w:rPr>
      </w:pPr>
    </w:p>
    <w:p w14:paraId="50A1B246" w14:textId="77777777" w:rsidR="00CA4331" w:rsidRPr="000939D6" w:rsidRDefault="00CA4331" w:rsidP="00CA4331">
      <w:pPr>
        <w:rPr>
          <w:i/>
        </w:rPr>
      </w:pPr>
    </w:p>
    <w:p w14:paraId="6640F6B4" w14:textId="77777777" w:rsidR="00CA4331" w:rsidRPr="000939D6" w:rsidRDefault="00CA4331" w:rsidP="00CA4331">
      <w:pPr>
        <w:rPr>
          <w:i/>
        </w:rPr>
      </w:pPr>
    </w:p>
    <w:p w14:paraId="654537F9" w14:textId="77777777" w:rsidR="00CA4331" w:rsidRPr="000939D6" w:rsidRDefault="00CA4331" w:rsidP="00CA4331">
      <w:pPr>
        <w:rPr>
          <w:i/>
        </w:rPr>
      </w:pPr>
    </w:p>
    <w:p w14:paraId="2B812A78" w14:textId="77777777" w:rsidR="00CA4331" w:rsidRPr="000939D6" w:rsidRDefault="00CA4331" w:rsidP="00CA4331">
      <w:pPr>
        <w:rPr>
          <w:i/>
        </w:rPr>
      </w:pPr>
    </w:p>
    <w:p w14:paraId="1546FD5C" w14:textId="77777777" w:rsidR="00CA4331" w:rsidRPr="000939D6" w:rsidRDefault="00CA4331" w:rsidP="00CA4331">
      <w:pPr>
        <w:rPr>
          <w:i/>
        </w:rPr>
      </w:pPr>
    </w:p>
    <w:p w14:paraId="5F727C00" w14:textId="77777777" w:rsidR="00CA4331" w:rsidRPr="000939D6" w:rsidRDefault="00CA4331" w:rsidP="00CA4331">
      <w:pPr>
        <w:rPr>
          <w:i/>
          <w:color w:val="D9D9D9" w:themeColor="background1" w:themeShade="D9"/>
        </w:rPr>
      </w:pPr>
      <w:r w:rsidRPr="000939D6">
        <w:rPr>
          <w:i/>
          <w:color w:val="D9D9D9" w:themeColor="background1" w:themeShade="D9"/>
        </w:rPr>
        <w:t>*зазначати вид кваліфікаційної роботи (проєкту)</w:t>
      </w:r>
    </w:p>
    <w:p w14:paraId="460BF413" w14:textId="77777777" w:rsidR="00CA4331" w:rsidRPr="000939D6" w:rsidRDefault="00CA4331" w:rsidP="00CA4331">
      <w:pPr>
        <w:rPr>
          <w:color w:val="D9D9D9" w:themeColor="background1" w:themeShade="D9"/>
        </w:rPr>
        <w:sectPr w:rsidR="00CA4331" w:rsidRPr="000939D6" w:rsidSect="00821B48">
          <w:headerReference w:type="default" r:id="rId11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0939D6">
        <w:rPr>
          <w:color w:val="D9D9D9" w:themeColor="background1" w:themeShade="D9"/>
        </w:rPr>
        <w:t>**</w:t>
      </w:r>
      <w:r w:rsidRPr="000939D6">
        <w:rPr>
          <w:i/>
          <w:color w:val="D9D9D9" w:themeColor="background1" w:themeShade="D9"/>
        </w:rPr>
        <w:t xml:space="preserve"> за необхідності</w:t>
      </w:r>
    </w:p>
    <w:p w14:paraId="4601BE81" w14:textId="424E72BD" w:rsidR="00895F34" w:rsidRPr="009970C2" w:rsidRDefault="00895F34" w:rsidP="00895F34">
      <w:pPr>
        <w:jc w:val="right"/>
        <w:rPr>
          <w:i/>
          <w:color w:val="FFFFFF" w:themeColor="background1"/>
          <w:sz w:val="28"/>
          <w:szCs w:val="28"/>
        </w:rPr>
      </w:pPr>
      <w:r w:rsidRPr="009970C2">
        <w:rPr>
          <w:i/>
          <w:color w:val="FFFFFF" w:themeColor="background1"/>
          <w:sz w:val="28"/>
          <w:szCs w:val="28"/>
        </w:rPr>
        <w:lastRenderedPageBreak/>
        <w:t>Додаток 8.2</w:t>
      </w:r>
    </w:p>
    <w:p w14:paraId="248754E9" w14:textId="77777777" w:rsidR="00CA4331" w:rsidRPr="000939D6" w:rsidRDefault="00CA4331" w:rsidP="00CA4331">
      <w:pPr>
        <w:ind w:firstLine="709"/>
        <w:jc w:val="center"/>
        <w:rPr>
          <w:i/>
          <w:sz w:val="28"/>
          <w:szCs w:val="28"/>
        </w:rPr>
      </w:pPr>
      <w:r w:rsidRPr="000939D6">
        <w:rPr>
          <w:sz w:val="28"/>
          <w:szCs w:val="28"/>
        </w:rPr>
        <w:t>Затверджено на засіданні ЕК № ___ «___» _________20__ р.</w:t>
      </w:r>
    </w:p>
    <w:p w14:paraId="76D13752" w14:textId="77777777" w:rsidR="00CA4331" w:rsidRPr="000939D6" w:rsidRDefault="00CA4331" w:rsidP="00CA4331">
      <w:pPr>
        <w:ind w:firstLine="709"/>
        <w:jc w:val="right"/>
        <w:rPr>
          <w:i/>
          <w:sz w:val="28"/>
          <w:szCs w:val="28"/>
        </w:rPr>
      </w:pPr>
    </w:p>
    <w:p w14:paraId="53444C55" w14:textId="77777777" w:rsidR="00CA4331" w:rsidRPr="000939D6" w:rsidRDefault="00CA4331" w:rsidP="00CA4331">
      <w:pPr>
        <w:ind w:firstLine="709"/>
        <w:jc w:val="center"/>
        <w:rPr>
          <w:b/>
          <w:sz w:val="28"/>
          <w:szCs w:val="28"/>
        </w:rPr>
      </w:pPr>
      <w:r w:rsidRPr="000939D6">
        <w:rPr>
          <w:b/>
          <w:sz w:val="28"/>
          <w:szCs w:val="28"/>
        </w:rPr>
        <w:t xml:space="preserve">З В І Т </w:t>
      </w:r>
    </w:p>
    <w:p w14:paraId="7E314958" w14:textId="77777777" w:rsidR="00CA4331" w:rsidRPr="000939D6" w:rsidRDefault="00CA4331" w:rsidP="00CA4331">
      <w:pPr>
        <w:ind w:firstLine="709"/>
        <w:jc w:val="center"/>
        <w:rPr>
          <w:b/>
          <w:sz w:val="28"/>
          <w:szCs w:val="28"/>
        </w:rPr>
      </w:pPr>
    </w:p>
    <w:p w14:paraId="43D7A776" w14:textId="77777777" w:rsidR="00CA4331" w:rsidRPr="000939D6" w:rsidRDefault="00CA4331" w:rsidP="00CA4331">
      <w:pPr>
        <w:ind w:firstLine="709"/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>голови екзаменаційної комісії № ........ щодо складання атестаційного екзамену* студентами Дніпровського національного університету імені Олеся Гончара за (</w:t>
      </w:r>
      <w:r w:rsidRPr="000939D6">
        <w:rPr>
          <w:i/>
          <w:sz w:val="28"/>
          <w:szCs w:val="28"/>
        </w:rPr>
        <w:t xml:space="preserve">рівнем вищої освіти) </w:t>
      </w:r>
    </w:p>
    <w:p w14:paraId="43402253" w14:textId="77777777" w:rsidR="00CA4331" w:rsidRPr="000939D6" w:rsidRDefault="00CA4331" w:rsidP="00CA4331">
      <w:pPr>
        <w:jc w:val="both"/>
        <w:rPr>
          <w:i/>
          <w:sz w:val="24"/>
          <w:szCs w:val="24"/>
        </w:rPr>
      </w:pPr>
      <w:r w:rsidRPr="000939D6">
        <w:rPr>
          <w:sz w:val="28"/>
          <w:szCs w:val="28"/>
        </w:rPr>
        <w:t xml:space="preserve">спеціальність </w:t>
      </w:r>
      <w:r w:rsidRPr="000939D6">
        <w:rPr>
          <w:i/>
          <w:sz w:val="28"/>
          <w:szCs w:val="28"/>
        </w:rPr>
        <w:t>(код, найменування)</w:t>
      </w:r>
    </w:p>
    <w:p w14:paraId="0E71966F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 xml:space="preserve">спеціалізація (за наявності) </w:t>
      </w:r>
    </w:p>
    <w:p w14:paraId="36A4D05B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 xml:space="preserve">освітня програма </w:t>
      </w:r>
      <w:r w:rsidRPr="000939D6">
        <w:rPr>
          <w:i/>
          <w:sz w:val="28"/>
          <w:szCs w:val="28"/>
        </w:rPr>
        <w:t>(найменування)</w:t>
      </w:r>
    </w:p>
    <w:p w14:paraId="6BD9F717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 xml:space="preserve">факультет/центр </w:t>
      </w:r>
      <w:r w:rsidRPr="000939D6">
        <w:rPr>
          <w:i/>
          <w:sz w:val="28"/>
          <w:szCs w:val="28"/>
        </w:rPr>
        <w:t>(найменування)</w:t>
      </w:r>
    </w:p>
    <w:p w14:paraId="23E92ADD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431E1D5A" w14:textId="77777777" w:rsidR="00CA4331" w:rsidRPr="000939D6" w:rsidRDefault="00CA4331" w:rsidP="00CA4331">
      <w:pPr>
        <w:widowControl/>
        <w:numPr>
          <w:ilvl w:val="0"/>
          <w:numId w:val="15"/>
        </w:numPr>
        <w:suppressAutoHyphens/>
        <w:autoSpaceDN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Порядок проведення атестаційного екзамену*.</w:t>
      </w:r>
    </w:p>
    <w:p w14:paraId="7558E0F4" w14:textId="77777777" w:rsidR="00CA4331" w:rsidRPr="000939D6" w:rsidRDefault="00CA4331" w:rsidP="00CA4331">
      <w:pPr>
        <w:jc w:val="both"/>
        <w:rPr>
          <w:sz w:val="28"/>
          <w:szCs w:val="28"/>
        </w:rPr>
      </w:pPr>
      <w:r w:rsidRPr="000939D6">
        <w:rPr>
          <w:sz w:val="28"/>
          <w:szCs w:val="28"/>
        </w:rPr>
        <w:t>Екзаменаційна комісія сформована відповідно до наказу від ......   № ...........</w:t>
      </w:r>
    </w:p>
    <w:p w14:paraId="6DBAF9FB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</w:p>
    <w:p w14:paraId="39151070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Голова ЕК -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роботи)</w:t>
      </w:r>
    </w:p>
    <w:p w14:paraId="78247512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Заступник голови ЕК** -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роботи)</w:t>
      </w:r>
    </w:p>
    <w:p w14:paraId="29AC3252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Члени ЕК: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 кожного члена ЕК)</w:t>
      </w:r>
    </w:p>
    <w:p w14:paraId="4E133427" w14:textId="77777777" w:rsidR="00CA4331" w:rsidRPr="000939D6" w:rsidRDefault="00CA4331" w:rsidP="00CA4331">
      <w:pPr>
        <w:jc w:val="both"/>
        <w:rPr>
          <w:i/>
          <w:sz w:val="18"/>
          <w:szCs w:val="18"/>
        </w:rPr>
      </w:pPr>
      <w:r w:rsidRPr="000939D6">
        <w:rPr>
          <w:sz w:val="28"/>
          <w:szCs w:val="28"/>
        </w:rPr>
        <w:t>Секретар - (</w:t>
      </w:r>
      <w:r w:rsidRPr="000939D6">
        <w:rPr>
          <w:i/>
          <w:sz w:val="28"/>
          <w:szCs w:val="28"/>
        </w:rPr>
        <w:t>Прізвище, ініціали, науковий ступінь, вчене звання, посада за основним місцем роботи)</w:t>
      </w:r>
    </w:p>
    <w:p w14:paraId="51C49721" w14:textId="77777777" w:rsidR="00CA4331" w:rsidRPr="000939D6" w:rsidRDefault="00CA4331" w:rsidP="00CA4331">
      <w:pPr>
        <w:ind w:firstLine="709"/>
        <w:jc w:val="both"/>
        <w:rPr>
          <w:i/>
          <w:sz w:val="28"/>
          <w:szCs w:val="28"/>
        </w:rPr>
      </w:pPr>
      <w:r w:rsidRPr="000939D6">
        <w:rPr>
          <w:sz w:val="28"/>
          <w:szCs w:val="28"/>
        </w:rPr>
        <w:t>Засідання відбувалося(</w:t>
      </w:r>
      <w:proofErr w:type="spellStart"/>
      <w:r w:rsidRPr="000939D6">
        <w:rPr>
          <w:sz w:val="28"/>
          <w:szCs w:val="28"/>
        </w:rPr>
        <w:t>-лись</w:t>
      </w:r>
      <w:proofErr w:type="spellEnd"/>
      <w:r w:rsidRPr="000939D6">
        <w:rPr>
          <w:sz w:val="28"/>
          <w:szCs w:val="28"/>
        </w:rPr>
        <w:t xml:space="preserve">) </w:t>
      </w:r>
      <w:r w:rsidRPr="000939D6">
        <w:rPr>
          <w:i/>
          <w:sz w:val="28"/>
          <w:szCs w:val="28"/>
        </w:rPr>
        <w:t>(дата)</w:t>
      </w:r>
      <w:r w:rsidRPr="000939D6">
        <w:rPr>
          <w:sz w:val="28"/>
          <w:szCs w:val="28"/>
        </w:rPr>
        <w:t xml:space="preserve"> в ....... У засіданні(</w:t>
      </w:r>
      <w:proofErr w:type="spellStart"/>
      <w:r w:rsidRPr="000939D6">
        <w:rPr>
          <w:sz w:val="28"/>
          <w:szCs w:val="28"/>
        </w:rPr>
        <w:t>-ях</w:t>
      </w:r>
      <w:proofErr w:type="spellEnd"/>
      <w:r w:rsidRPr="000939D6">
        <w:rPr>
          <w:sz w:val="28"/>
          <w:szCs w:val="28"/>
        </w:rPr>
        <w:t xml:space="preserve">) взяли участь такі члени комісії: </w:t>
      </w:r>
      <w:r w:rsidRPr="000939D6">
        <w:rPr>
          <w:i/>
          <w:sz w:val="28"/>
          <w:szCs w:val="28"/>
        </w:rPr>
        <w:t>(Прізвища, ініціали усіх присутніх членів комісії)</w:t>
      </w:r>
    </w:p>
    <w:p w14:paraId="7DE6BA74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На засідання екзаменаційної комісії підготовлено і подано у повному обсязі документи студентів, що оформлені відповідно до встановленого порядку.</w:t>
      </w:r>
    </w:p>
    <w:p w14:paraId="178C02CF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 xml:space="preserve">До складання атестаційного екзамену допущено </w:t>
      </w:r>
      <w:proofErr w:type="spellStart"/>
      <w:r w:rsidRPr="000939D6">
        <w:rPr>
          <w:sz w:val="28"/>
          <w:szCs w:val="28"/>
        </w:rPr>
        <w:t>......осіб</w:t>
      </w:r>
      <w:proofErr w:type="spellEnd"/>
      <w:r w:rsidRPr="000939D6">
        <w:rPr>
          <w:sz w:val="28"/>
          <w:szCs w:val="28"/>
        </w:rPr>
        <w:t xml:space="preserve"> .......................... форми здобуття освіти, з них з’явилися  ........ осіб.</w:t>
      </w:r>
    </w:p>
    <w:p w14:paraId="71546CAE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</w:p>
    <w:p w14:paraId="4EDA32DD" w14:textId="77777777" w:rsidR="00CA4331" w:rsidRPr="000939D6" w:rsidRDefault="00CA4331" w:rsidP="00CA4331">
      <w:pPr>
        <w:pStyle w:val="a5"/>
        <w:widowControl/>
        <w:numPr>
          <w:ilvl w:val="0"/>
          <w:numId w:val="15"/>
        </w:numPr>
        <w:autoSpaceDE/>
        <w:autoSpaceDN/>
        <w:rPr>
          <w:sz w:val="28"/>
          <w:szCs w:val="28"/>
        </w:rPr>
      </w:pPr>
      <w:r w:rsidRPr="000939D6">
        <w:rPr>
          <w:sz w:val="28"/>
          <w:szCs w:val="28"/>
        </w:rPr>
        <w:t>Кількісні показники складання атестаційного екзамену</w:t>
      </w:r>
    </w:p>
    <w:p w14:paraId="23DE389B" w14:textId="77777777" w:rsidR="00CA4331" w:rsidRPr="000939D6" w:rsidRDefault="00CA4331" w:rsidP="00CA4331">
      <w:pPr>
        <w:widowControl/>
        <w:autoSpaceDE/>
        <w:autoSpaceDN/>
        <w:rPr>
          <w:sz w:val="28"/>
          <w:szCs w:val="28"/>
        </w:rPr>
      </w:pPr>
    </w:p>
    <w:tbl>
      <w:tblPr>
        <w:tblW w:w="9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663"/>
        <w:gridCol w:w="804"/>
        <w:gridCol w:w="837"/>
        <w:gridCol w:w="529"/>
        <w:gridCol w:w="528"/>
        <w:gridCol w:w="528"/>
        <w:gridCol w:w="530"/>
        <w:gridCol w:w="731"/>
        <w:gridCol w:w="663"/>
        <w:gridCol w:w="672"/>
        <w:gridCol w:w="620"/>
        <w:gridCol w:w="1022"/>
      </w:tblGrid>
      <w:tr w:rsidR="00CA4331" w:rsidRPr="000939D6" w14:paraId="0528D70D" w14:textId="77777777" w:rsidTr="001B6351">
        <w:trPr>
          <w:trHeight w:val="485"/>
          <w:jc w:val="center"/>
        </w:trPr>
        <w:tc>
          <w:tcPr>
            <w:tcW w:w="1023" w:type="dxa"/>
            <w:vMerge w:val="restart"/>
            <w:textDirection w:val="btLr"/>
            <w:vAlign w:val="center"/>
          </w:tcPr>
          <w:p w14:paraId="1F2E5080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Форма здобуття освіти</w:t>
            </w:r>
          </w:p>
        </w:tc>
        <w:tc>
          <w:tcPr>
            <w:tcW w:w="663" w:type="dxa"/>
            <w:vMerge w:val="restart"/>
            <w:textDirection w:val="btLr"/>
          </w:tcPr>
          <w:p w14:paraId="4ED30F32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Допущено до захисту студентів</w:t>
            </w:r>
          </w:p>
        </w:tc>
        <w:tc>
          <w:tcPr>
            <w:tcW w:w="804" w:type="dxa"/>
            <w:vMerge w:val="restart"/>
            <w:textDirection w:val="btLr"/>
            <w:vAlign w:val="center"/>
          </w:tcPr>
          <w:p w14:paraId="11FAE30F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Подано заяв щодо присвоєння професійної кваліфікації</w:t>
            </w:r>
          </w:p>
        </w:tc>
        <w:tc>
          <w:tcPr>
            <w:tcW w:w="837" w:type="dxa"/>
            <w:vMerge w:val="restart"/>
            <w:textDirection w:val="btLr"/>
            <w:vAlign w:val="center"/>
          </w:tcPr>
          <w:p w14:paraId="60E56D85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Усього складало</w:t>
            </w:r>
          </w:p>
        </w:tc>
        <w:tc>
          <w:tcPr>
            <w:tcW w:w="2115" w:type="dxa"/>
            <w:gridSpan w:val="4"/>
            <w:vAlign w:val="center"/>
          </w:tcPr>
          <w:p w14:paraId="5CA7748F" w14:textId="77777777" w:rsidR="00CA4331" w:rsidRPr="000939D6" w:rsidRDefault="00CA4331" w:rsidP="001B6351">
            <w:pPr>
              <w:jc w:val="center"/>
            </w:pPr>
            <w:r w:rsidRPr="000939D6">
              <w:t>З них отримали оцінки</w:t>
            </w:r>
          </w:p>
        </w:tc>
        <w:tc>
          <w:tcPr>
            <w:tcW w:w="731" w:type="dxa"/>
            <w:vMerge w:val="restart"/>
            <w:textDirection w:val="btLr"/>
            <w:vAlign w:val="center"/>
          </w:tcPr>
          <w:p w14:paraId="1F2F8BB6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Кількість студентів, які не з’явились на захист</w:t>
            </w:r>
          </w:p>
        </w:tc>
        <w:tc>
          <w:tcPr>
            <w:tcW w:w="663" w:type="dxa"/>
            <w:vMerge w:val="restart"/>
            <w:textDirection w:val="btLr"/>
            <w:vAlign w:val="center"/>
          </w:tcPr>
          <w:p w14:paraId="7E0F7EF5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Одержали диплом з відзнакою</w:t>
            </w:r>
          </w:p>
        </w:tc>
        <w:tc>
          <w:tcPr>
            <w:tcW w:w="672" w:type="dxa"/>
            <w:vMerge w:val="restart"/>
            <w:textDirection w:val="btLr"/>
            <w:vAlign w:val="center"/>
          </w:tcPr>
          <w:p w14:paraId="338685E6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Абсолютна успішність (%)</w:t>
            </w:r>
          </w:p>
        </w:tc>
        <w:tc>
          <w:tcPr>
            <w:tcW w:w="620" w:type="dxa"/>
            <w:vMerge w:val="restart"/>
            <w:textDirection w:val="btLr"/>
            <w:vAlign w:val="center"/>
          </w:tcPr>
          <w:p w14:paraId="4ACB9D00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Якість успішності (%)</w:t>
            </w:r>
          </w:p>
        </w:tc>
        <w:tc>
          <w:tcPr>
            <w:tcW w:w="1022" w:type="dxa"/>
            <w:vMerge w:val="restart"/>
            <w:shd w:val="clear" w:color="auto" w:fill="auto"/>
            <w:textDirection w:val="btLr"/>
          </w:tcPr>
          <w:p w14:paraId="0052D7AE" w14:textId="77777777" w:rsidR="00CA4331" w:rsidRPr="000939D6" w:rsidRDefault="00CA4331" w:rsidP="001B6351">
            <w:pPr>
              <w:ind w:left="113" w:right="113"/>
              <w:jc w:val="center"/>
            </w:pPr>
            <w:r w:rsidRPr="000939D6">
              <w:t>Кількість студентів, яким присвоєно професійну кваліфікацію</w:t>
            </w:r>
          </w:p>
        </w:tc>
      </w:tr>
      <w:tr w:rsidR="00CA4331" w:rsidRPr="000939D6" w14:paraId="1344E49A" w14:textId="77777777" w:rsidTr="001B6351">
        <w:trPr>
          <w:cantSplit/>
          <w:trHeight w:val="2437"/>
          <w:jc w:val="center"/>
        </w:trPr>
        <w:tc>
          <w:tcPr>
            <w:tcW w:w="1023" w:type="dxa"/>
            <w:vMerge/>
            <w:vAlign w:val="center"/>
          </w:tcPr>
          <w:p w14:paraId="0ACEC0FB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63" w:type="dxa"/>
            <w:vMerge/>
            <w:vAlign w:val="center"/>
          </w:tcPr>
          <w:p w14:paraId="38CE01F6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04" w:type="dxa"/>
            <w:vMerge/>
          </w:tcPr>
          <w:p w14:paraId="522E046F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837" w:type="dxa"/>
            <w:vMerge/>
            <w:vAlign w:val="center"/>
          </w:tcPr>
          <w:p w14:paraId="4A6CF230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529" w:type="dxa"/>
            <w:textDirection w:val="btLr"/>
            <w:vAlign w:val="center"/>
          </w:tcPr>
          <w:p w14:paraId="5093E970" w14:textId="77777777" w:rsidR="00CA4331" w:rsidRPr="000939D6" w:rsidRDefault="00CA4331" w:rsidP="001B6351">
            <w:pPr>
              <w:ind w:left="113"/>
              <w:jc w:val="center"/>
            </w:pPr>
            <w:r w:rsidRPr="000939D6">
              <w:t>Відмінно</w:t>
            </w:r>
          </w:p>
        </w:tc>
        <w:tc>
          <w:tcPr>
            <w:tcW w:w="528" w:type="dxa"/>
            <w:textDirection w:val="btLr"/>
            <w:vAlign w:val="center"/>
          </w:tcPr>
          <w:p w14:paraId="556F4AE6" w14:textId="77777777" w:rsidR="00CA4331" w:rsidRPr="000939D6" w:rsidRDefault="00CA4331" w:rsidP="001B6351">
            <w:pPr>
              <w:ind w:left="113"/>
              <w:jc w:val="center"/>
            </w:pPr>
            <w:r w:rsidRPr="000939D6">
              <w:t>Добре</w:t>
            </w:r>
          </w:p>
        </w:tc>
        <w:tc>
          <w:tcPr>
            <w:tcW w:w="528" w:type="dxa"/>
            <w:textDirection w:val="btLr"/>
            <w:vAlign w:val="center"/>
          </w:tcPr>
          <w:p w14:paraId="299931E6" w14:textId="77777777" w:rsidR="00CA4331" w:rsidRPr="000939D6" w:rsidRDefault="00CA4331" w:rsidP="001B6351">
            <w:pPr>
              <w:jc w:val="center"/>
            </w:pPr>
            <w:r w:rsidRPr="000939D6">
              <w:t>Задовільно</w:t>
            </w:r>
          </w:p>
        </w:tc>
        <w:tc>
          <w:tcPr>
            <w:tcW w:w="530" w:type="dxa"/>
            <w:textDirection w:val="btLr"/>
            <w:vAlign w:val="center"/>
          </w:tcPr>
          <w:p w14:paraId="751BFDF2" w14:textId="77777777" w:rsidR="00CA4331" w:rsidRPr="000939D6" w:rsidRDefault="00CA4331" w:rsidP="001B6351">
            <w:pPr>
              <w:jc w:val="center"/>
            </w:pPr>
            <w:r w:rsidRPr="000939D6">
              <w:t>Незадовільно</w:t>
            </w:r>
          </w:p>
        </w:tc>
        <w:tc>
          <w:tcPr>
            <w:tcW w:w="731" w:type="dxa"/>
            <w:vMerge/>
            <w:vAlign w:val="center"/>
          </w:tcPr>
          <w:p w14:paraId="4DEA325C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63" w:type="dxa"/>
            <w:vMerge/>
          </w:tcPr>
          <w:p w14:paraId="2C9AE098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72" w:type="dxa"/>
            <w:vMerge/>
            <w:vAlign w:val="center"/>
          </w:tcPr>
          <w:p w14:paraId="4CA6F3A5" w14:textId="77777777" w:rsidR="00CA4331" w:rsidRPr="000939D6" w:rsidRDefault="00CA4331" w:rsidP="001B6351">
            <w:pPr>
              <w:ind w:firstLine="709"/>
              <w:jc w:val="center"/>
              <w:rPr>
                <w:i/>
              </w:rPr>
            </w:pPr>
          </w:p>
        </w:tc>
        <w:tc>
          <w:tcPr>
            <w:tcW w:w="620" w:type="dxa"/>
            <w:vMerge/>
          </w:tcPr>
          <w:p w14:paraId="3BDDE545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022" w:type="dxa"/>
            <w:vMerge/>
            <w:shd w:val="clear" w:color="auto" w:fill="auto"/>
          </w:tcPr>
          <w:p w14:paraId="4AB16A39" w14:textId="77777777" w:rsidR="00CA4331" w:rsidRPr="000939D6" w:rsidRDefault="00CA4331" w:rsidP="001B6351">
            <w:pPr>
              <w:ind w:firstLine="709"/>
              <w:jc w:val="center"/>
              <w:rPr>
                <w:i/>
                <w:sz w:val="28"/>
                <w:szCs w:val="28"/>
              </w:rPr>
            </w:pPr>
          </w:p>
        </w:tc>
      </w:tr>
      <w:tr w:rsidR="00CA4331" w:rsidRPr="000939D6" w14:paraId="72A01864" w14:textId="77777777" w:rsidTr="001B6351">
        <w:trPr>
          <w:trHeight w:val="338"/>
          <w:jc w:val="center"/>
        </w:trPr>
        <w:tc>
          <w:tcPr>
            <w:tcW w:w="1023" w:type="dxa"/>
            <w:vAlign w:val="center"/>
          </w:tcPr>
          <w:p w14:paraId="55029DE5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  <w:vAlign w:val="center"/>
          </w:tcPr>
          <w:p w14:paraId="60702BA3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  <w:r w:rsidRPr="000939D6">
              <w:rPr>
                <w:sz w:val="28"/>
                <w:szCs w:val="28"/>
              </w:rPr>
              <w:t>2</w:t>
            </w:r>
          </w:p>
        </w:tc>
        <w:tc>
          <w:tcPr>
            <w:tcW w:w="804" w:type="dxa"/>
          </w:tcPr>
          <w:p w14:paraId="4A46F71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  <w:r w:rsidRPr="000939D6">
              <w:rPr>
                <w:sz w:val="28"/>
                <w:szCs w:val="28"/>
              </w:rPr>
              <w:t>3</w:t>
            </w:r>
          </w:p>
        </w:tc>
        <w:tc>
          <w:tcPr>
            <w:tcW w:w="837" w:type="dxa"/>
            <w:vAlign w:val="center"/>
          </w:tcPr>
          <w:p w14:paraId="1F80FB67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  <w:r w:rsidRPr="000939D6">
              <w:rPr>
                <w:sz w:val="28"/>
                <w:szCs w:val="28"/>
              </w:rPr>
              <w:t>4</w:t>
            </w:r>
          </w:p>
        </w:tc>
        <w:tc>
          <w:tcPr>
            <w:tcW w:w="529" w:type="dxa"/>
            <w:vAlign w:val="center"/>
          </w:tcPr>
          <w:p w14:paraId="3239690C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5F7FC7E6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4424BAE4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30" w:type="dxa"/>
            <w:vAlign w:val="center"/>
          </w:tcPr>
          <w:p w14:paraId="50228BBA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dxa"/>
            <w:vAlign w:val="center"/>
          </w:tcPr>
          <w:p w14:paraId="585742AC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</w:tcPr>
          <w:p w14:paraId="26A5B41A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72" w:type="dxa"/>
            <w:vAlign w:val="center"/>
          </w:tcPr>
          <w:p w14:paraId="3DFB0756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6255496E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7CEEDCF8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A4331" w:rsidRPr="000939D6" w14:paraId="4069CC61" w14:textId="77777777" w:rsidTr="001B6351">
        <w:trPr>
          <w:trHeight w:val="338"/>
          <w:jc w:val="center"/>
        </w:trPr>
        <w:tc>
          <w:tcPr>
            <w:tcW w:w="1023" w:type="dxa"/>
            <w:vAlign w:val="center"/>
          </w:tcPr>
          <w:p w14:paraId="02D4AFBD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  <w:vAlign w:val="center"/>
          </w:tcPr>
          <w:p w14:paraId="34669F6E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5FFF1A86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14:paraId="58A9762C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 w14:paraId="78275A9C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18CC10B4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vAlign w:val="center"/>
          </w:tcPr>
          <w:p w14:paraId="67A990F2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530" w:type="dxa"/>
            <w:vAlign w:val="center"/>
          </w:tcPr>
          <w:p w14:paraId="6F2A7FA9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dxa"/>
            <w:vAlign w:val="center"/>
          </w:tcPr>
          <w:p w14:paraId="4C7057E0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63" w:type="dxa"/>
          </w:tcPr>
          <w:p w14:paraId="0CE8125B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72" w:type="dxa"/>
            <w:vAlign w:val="center"/>
          </w:tcPr>
          <w:p w14:paraId="3E14E8B4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43300B58" w14:textId="77777777" w:rsidR="00CA4331" w:rsidRPr="000939D6" w:rsidRDefault="00CA4331" w:rsidP="001B6351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22" w:type="dxa"/>
          </w:tcPr>
          <w:p w14:paraId="25301386" w14:textId="77777777" w:rsidR="00CA4331" w:rsidRPr="000939D6" w:rsidRDefault="00CA4331" w:rsidP="001B6351">
            <w:pPr>
              <w:ind w:firstLine="709"/>
              <w:jc w:val="center"/>
            </w:pPr>
          </w:p>
        </w:tc>
      </w:tr>
    </w:tbl>
    <w:p w14:paraId="35D270C4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</w:p>
    <w:p w14:paraId="653CECA3" w14:textId="77777777" w:rsidR="00CA4331" w:rsidRPr="000939D6" w:rsidRDefault="00CA4331" w:rsidP="00CA4331">
      <w:pPr>
        <w:pStyle w:val="a5"/>
        <w:widowControl/>
        <w:numPr>
          <w:ilvl w:val="0"/>
          <w:numId w:val="15"/>
        </w:numPr>
        <w:autoSpaceDE/>
        <w:autoSpaceDN/>
        <w:ind w:left="142" w:firstLine="218"/>
        <w:rPr>
          <w:i/>
          <w:sz w:val="28"/>
          <w:szCs w:val="28"/>
        </w:rPr>
      </w:pPr>
      <w:r w:rsidRPr="000939D6">
        <w:rPr>
          <w:sz w:val="28"/>
          <w:szCs w:val="28"/>
        </w:rPr>
        <w:t xml:space="preserve">За результатами атестаційного екзамену можна констатувати </w:t>
      </w:r>
      <w:r w:rsidRPr="000939D6">
        <w:rPr>
          <w:i/>
          <w:sz w:val="28"/>
          <w:szCs w:val="28"/>
        </w:rPr>
        <w:t>(наводиться аналіз та подаються висновки за результатами атестаційного екзамену.</w:t>
      </w:r>
      <w:r w:rsidRPr="000939D6">
        <w:rPr>
          <w:sz w:val="28"/>
          <w:szCs w:val="28"/>
        </w:rPr>
        <w:t xml:space="preserve"> Аналіз якості підготовки фахівців </w:t>
      </w:r>
      <w:r w:rsidRPr="000939D6">
        <w:rPr>
          <w:i/>
          <w:sz w:val="28"/>
          <w:szCs w:val="28"/>
        </w:rPr>
        <w:t>(наводиться аналіз якості знань та рівня сформованості професійних компетентностей студентів, уміння застосовувати на практиці отримані теоретичні знання та професійні навички, тощо).</w:t>
      </w:r>
    </w:p>
    <w:p w14:paraId="6D4F1675" w14:textId="77777777" w:rsidR="00CA4331" w:rsidRPr="000939D6" w:rsidRDefault="00CA4331" w:rsidP="00CA4331">
      <w:pPr>
        <w:widowControl/>
        <w:autoSpaceDE/>
        <w:autoSpaceDN/>
        <w:ind w:left="709"/>
        <w:jc w:val="both"/>
        <w:rPr>
          <w:sz w:val="28"/>
          <w:szCs w:val="28"/>
        </w:rPr>
      </w:pPr>
      <w:r w:rsidRPr="000939D6">
        <w:rPr>
          <w:sz w:val="28"/>
          <w:szCs w:val="28"/>
        </w:rPr>
        <w:t>Зауваження та рекомендації екзаменаційної комісії.</w:t>
      </w:r>
    </w:p>
    <w:p w14:paraId="0E1D8044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  <w:r w:rsidRPr="000939D6">
        <w:rPr>
          <w:i/>
          <w:sz w:val="28"/>
          <w:szCs w:val="28"/>
        </w:rPr>
        <w:t xml:space="preserve">(зазначаються зауваження голови і членів ЕК щодо підготовки та проведення атестації студентів, якості екзаменаційних білетів, рекомендації щодо усунення виявлених недоліків). </w:t>
      </w:r>
    </w:p>
    <w:p w14:paraId="1CCE6AA0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</w:p>
    <w:p w14:paraId="35DD3F43" w14:textId="77777777" w:rsidR="00CA4331" w:rsidRPr="000939D6" w:rsidRDefault="00CA4331" w:rsidP="00CA4331">
      <w:pPr>
        <w:ind w:firstLine="709"/>
        <w:jc w:val="both"/>
        <w:rPr>
          <w:sz w:val="28"/>
          <w:szCs w:val="28"/>
        </w:rPr>
      </w:pPr>
    </w:p>
    <w:p w14:paraId="03D0BD98" w14:textId="77777777" w:rsidR="00CA4331" w:rsidRPr="000939D6" w:rsidRDefault="00CA4331" w:rsidP="00CA4331">
      <w:pPr>
        <w:jc w:val="both"/>
        <w:rPr>
          <w:i/>
        </w:rPr>
      </w:pPr>
      <w:r w:rsidRPr="000939D6">
        <w:rPr>
          <w:sz w:val="28"/>
          <w:szCs w:val="28"/>
        </w:rPr>
        <w:t>Голова ЕК</w:t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</w:r>
      <w:r w:rsidRPr="000939D6">
        <w:rPr>
          <w:sz w:val="28"/>
          <w:szCs w:val="28"/>
        </w:rPr>
        <w:tab/>
        <w:t xml:space="preserve">Власне ім’я ПРІЗВИЩЕ </w:t>
      </w:r>
    </w:p>
    <w:p w14:paraId="7A0611EF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55EAF3FC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319EF59F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3A419DE4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02531876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48DE182B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0B521766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67584C24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416DE1BC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2F79CF47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6F11926F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102B9CA5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74252434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4FEADCEB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002A114C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68E62FA1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61BE14F8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54376262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6BC61FD7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2AC07DEF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35ABF2FF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2095EAD1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325E2706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610BD583" w14:textId="77777777" w:rsidR="00CA4331" w:rsidRPr="000939D6" w:rsidRDefault="00CA4331" w:rsidP="00CA4331">
      <w:pPr>
        <w:jc w:val="both"/>
        <w:rPr>
          <w:i/>
          <w:sz w:val="28"/>
          <w:szCs w:val="28"/>
        </w:rPr>
      </w:pPr>
    </w:p>
    <w:p w14:paraId="1E0AF59B" w14:textId="77777777" w:rsidR="00CA4331" w:rsidRPr="000939D6" w:rsidRDefault="00CA4331" w:rsidP="00CA4331">
      <w:pPr>
        <w:jc w:val="both"/>
        <w:rPr>
          <w:color w:val="D9D9D9" w:themeColor="background1" w:themeShade="D9"/>
        </w:rPr>
      </w:pPr>
      <w:r w:rsidRPr="000939D6">
        <w:rPr>
          <w:i/>
          <w:color w:val="D9D9D9" w:themeColor="background1" w:themeShade="D9"/>
        </w:rPr>
        <w:t>* вказати назву атестаційного екзамену</w:t>
      </w:r>
    </w:p>
    <w:p w14:paraId="257D0E2E" w14:textId="77777777" w:rsidR="00CA4331" w:rsidRPr="0089297E" w:rsidRDefault="00CA4331" w:rsidP="00CA4331">
      <w:pPr>
        <w:rPr>
          <w:i/>
          <w:color w:val="D9D9D9" w:themeColor="background1" w:themeShade="D9"/>
        </w:rPr>
      </w:pPr>
      <w:r w:rsidRPr="000939D6">
        <w:rPr>
          <w:color w:val="D9D9D9" w:themeColor="background1" w:themeShade="D9"/>
        </w:rPr>
        <w:t>**</w:t>
      </w:r>
      <w:r w:rsidRPr="000939D6">
        <w:rPr>
          <w:i/>
          <w:color w:val="D9D9D9" w:themeColor="background1" w:themeShade="D9"/>
        </w:rPr>
        <w:t xml:space="preserve"> за необхідності</w:t>
      </w:r>
    </w:p>
    <w:p w14:paraId="4995D081" w14:textId="77777777" w:rsidR="00CA4331" w:rsidRPr="0089297E" w:rsidRDefault="00CA4331" w:rsidP="00CA4331">
      <w:pPr>
        <w:widowControl/>
        <w:autoSpaceDE/>
        <w:autoSpaceDN/>
        <w:spacing w:after="39"/>
        <w:ind w:right="306"/>
        <w:jc w:val="both"/>
        <w:rPr>
          <w:color w:val="D9D9D9" w:themeColor="background1" w:themeShade="D9"/>
          <w:sz w:val="28"/>
          <w:lang w:eastAsia="en-US" w:bidi="ar-SA"/>
        </w:rPr>
      </w:pPr>
    </w:p>
    <w:p w14:paraId="3AD866E3" w14:textId="4AD2837E" w:rsidR="00CA4331" w:rsidRPr="0089297E" w:rsidRDefault="00CA4331" w:rsidP="00611E0D">
      <w:pPr>
        <w:jc w:val="both"/>
        <w:rPr>
          <w:i/>
          <w:color w:val="D9D9D9" w:themeColor="background1" w:themeShade="D9"/>
        </w:rPr>
      </w:pPr>
    </w:p>
    <w:p w14:paraId="090B5982" w14:textId="18352BF4" w:rsidR="00CA4331" w:rsidRPr="0089297E" w:rsidRDefault="00CA4331" w:rsidP="00611E0D">
      <w:pPr>
        <w:jc w:val="both"/>
        <w:rPr>
          <w:i/>
        </w:rPr>
      </w:pPr>
    </w:p>
    <w:p w14:paraId="4AE3FC11" w14:textId="1881B29B" w:rsidR="00CA4331" w:rsidRPr="0089297E" w:rsidRDefault="00CA4331" w:rsidP="00611E0D">
      <w:pPr>
        <w:jc w:val="both"/>
        <w:rPr>
          <w:i/>
        </w:rPr>
      </w:pPr>
    </w:p>
    <w:p w14:paraId="42AD9709" w14:textId="77777777" w:rsidR="00CA4331" w:rsidRPr="005016F2" w:rsidRDefault="00CA4331" w:rsidP="00611E0D">
      <w:pPr>
        <w:jc w:val="both"/>
        <w:rPr>
          <w:i/>
        </w:rPr>
      </w:pPr>
    </w:p>
    <w:sectPr w:rsidR="00CA4331" w:rsidRPr="005016F2" w:rsidSect="00CA4331">
      <w:headerReference w:type="defaul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4AF61" w14:textId="77777777" w:rsidR="002643CB" w:rsidRDefault="002643CB" w:rsidP="000F7839">
      <w:r>
        <w:separator/>
      </w:r>
    </w:p>
  </w:endnote>
  <w:endnote w:type="continuationSeparator" w:id="0">
    <w:p w14:paraId="64B05779" w14:textId="77777777" w:rsidR="002643CB" w:rsidRDefault="002643CB" w:rsidP="000F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813690"/>
      <w:docPartObj>
        <w:docPartGallery w:val="Page Numbers (Bottom of Page)"/>
        <w:docPartUnique/>
      </w:docPartObj>
    </w:sdtPr>
    <w:sdtEndPr/>
    <w:sdtContent>
      <w:p w14:paraId="71C68CA8" w14:textId="29A78F57" w:rsidR="0028456B" w:rsidRDefault="0028456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0C2" w:rsidRPr="009970C2">
          <w:rPr>
            <w:noProof/>
            <w:lang w:val="ru-RU"/>
          </w:rPr>
          <w:t>2</w:t>
        </w:r>
        <w:r>
          <w:fldChar w:fldCharType="end"/>
        </w:r>
      </w:p>
    </w:sdtContent>
  </w:sdt>
  <w:p w14:paraId="274EAAAA" w14:textId="77777777" w:rsidR="0028456B" w:rsidRDefault="0028456B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897620"/>
      <w:docPartObj>
        <w:docPartGallery w:val="Page Numbers (Bottom of Page)"/>
        <w:docPartUnique/>
      </w:docPartObj>
    </w:sdtPr>
    <w:sdtEndPr/>
    <w:sdtContent>
      <w:p w14:paraId="257B65DA" w14:textId="6BC361BD" w:rsidR="0028456B" w:rsidRDefault="0028456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0C2" w:rsidRPr="009970C2">
          <w:rPr>
            <w:noProof/>
            <w:lang w:val="ru-RU"/>
          </w:rPr>
          <w:t>3</w:t>
        </w:r>
        <w:r>
          <w:fldChar w:fldCharType="end"/>
        </w:r>
      </w:p>
    </w:sdtContent>
  </w:sdt>
  <w:p w14:paraId="09FF1F42" w14:textId="77777777" w:rsidR="0028456B" w:rsidRDefault="0028456B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9FF19A" w14:textId="77777777" w:rsidR="002643CB" w:rsidRDefault="002643CB" w:rsidP="000F7839">
      <w:r>
        <w:separator/>
      </w:r>
    </w:p>
  </w:footnote>
  <w:footnote w:type="continuationSeparator" w:id="0">
    <w:p w14:paraId="5AC6739E" w14:textId="77777777" w:rsidR="002643CB" w:rsidRDefault="002643CB" w:rsidP="000F7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CBDE2" w14:textId="23D1236F" w:rsidR="0028456B" w:rsidRDefault="0028456B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70C2">
      <w:rPr>
        <w:noProof/>
      </w:rPr>
      <w:t>22</w:t>
    </w:r>
    <w:r>
      <w:fldChar w:fldCharType="end"/>
    </w:r>
  </w:p>
  <w:p w14:paraId="4DBD327C" w14:textId="77777777" w:rsidR="0028456B" w:rsidRDefault="0028456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37641" w14:textId="65642329" w:rsidR="0028456B" w:rsidRDefault="0028456B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70C2">
      <w:rPr>
        <w:noProof/>
      </w:rPr>
      <w:t>24</w:t>
    </w:r>
    <w:r>
      <w:fldChar w:fldCharType="end"/>
    </w:r>
  </w:p>
  <w:p w14:paraId="53BC4BCB" w14:textId="77777777" w:rsidR="0028456B" w:rsidRDefault="002845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28C6103"/>
    <w:multiLevelType w:val="multilevel"/>
    <w:tmpl w:val="A71685F0"/>
    <w:lvl w:ilvl="0">
      <w:start w:val="5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5045" w:hanging="284"/>
      </w:pPr>
      <w:rPr>
        <w:rFonts w:hint="default"/>
      </w:rPr>
    </w:lvl>
    <w:lvl w:ilvl="4">
      <w:numFmt w:val="bullet"/>
      <w:lvlText w:val="•"/>
      <w:lvlJc w:val="left"/>
      <w:pPr>
        <w:ind w:left="5788" w:hanging="284"/>
      </w:pPr>
      <w:rPr>
        <w:rFonts w:hint="default"/>
      </w:rPr>
    </w:lvl>
    <w:lvl w:ilvl="5">
      <w:numFmt w:val="bullet"/>
      <w:lvlText w:val="•"/>
      <w:lvlJc w:val="left"/>
      <w:pPr>
        <w:ind w:left="6531" w:hanging="284"/>
      </w:pPr>
      <w:rPr>
        <w:rFonts w:hint="default"/>
      </w:rPr>
    </w:lvl>
    <w:lvl w:ilvl="6">
      <w:numFmt w:val="bullet"/>
      <w:lvlText w:val="•"/>
      <w:lvlJc w:val="left"/>
      <w:pPr>
        <w:ind w:left="7274" w:hanging="284"/>
      </w:pPr>
      <w:rPr>
        <w:rFonts w:hint="default"/>
      </w:rPr>
    </w:lvl>
    <w:lvl w:ilvl="7">
      <w:numFmt w:val="bullet"/>
      <w:lvlText w:val="•"/>
      <w:lvlJc w:val="left"/>
      <w:pPr>
        <w:ind w:left="8017" w:hanging="284"/>
      </w:pPr>
      <w:rPr>
        <w:rFonts w:hint="default"/>
      </w:rPr>
    </w:lvl>
    <w:lvl w:ilvl="8">
      <w:numFmt w:val="bullet"/>
      <w:lvlText w:val="•"/>
      <w:lvlJc w:val="left"/>
      <w:pPr>
        <w:ind w:left="8760" w:hanging="284"/>
      </w:pPr>
      <w:rPr>
        <w:rFonts w:hint="default"/>
      </w:rPr>
    </w:lvl>
  </w:abstractNum>
  <w:abstractNum w:abstractNumId="11">
    <w:nsid w:val="04A25E28"/>
    <w:multiLevelType w:val="multilevel"/>
    <w:tmpl w:val="6ADAB03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>
      <w:start w:val="1"/>
      <w:numFmt w:val="decimal"/>
      <w:lvlText w:val="10.3.%3"/>
      <w:lvlJc w:val="left"/>
      <w:pPr>
        <w:tabs>
          <w:tab w:val="num" w:pos="1572"/>
        </w:tabs>
        <w:ind w:left="1572" w:hanging="72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2">
    <w:nsid w:val="0B2C3CD6"/>
    <w:multiLevelType w:val="multilevel"/>
    <w:tmpl w:val="5EB6C110"/>
    <w:lvl w:ilvl="0">
      <w:start w:val="4"/>
      <w:numFmt w:val="decimal"/>
      <w:lvlText w:val="%1"/>
      <w:lvlJc w:val="left"/>
      <w:pPr>
        <w:ind w:left="29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"/>
      <w:lvlJc w:val="left"/>
      <w:pPr>
        <w:ind w:left="298" w:hanging="423"/>
      </w:pPr>
      <w:rPr>
        <w:rFonts w:ascii="Symbol" w:eastAsia="Symbol" w:hAnsi="Symbol" w:cs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3283" w:hanging="423"/>
      </w:pPr>
      <w:rPr>
        <w:rFonts w:hint="default"/>
      </w:rPr>
    </w:lvl>
    <w:lvl w:ilvl="4">
      <w:numFmt w:val="bullet"/>
      <w:lvlText w:val="•"/>
      <w:lvlJc w:val="left"/>
      <w:pPr>
        <w:ind w:left="4278" w:hanging="423"/>
      </w:pPr>
      <w:rPr>
        <w:rFonts w:hint="default"/>
      </w:rPr>
    </w:lvl>
    <w:lvl w:ilvl="5">
      <w:numFmt w:val="bullet"/>
      <w:lvlText w:val="•"/>
      <w:lvlJc w:val="left"/>
      <w:pPr>
        <w:ind w:left="5273" w:hanging="423"/>
      </w:pPr>
      <w:rPr>
        <w:rFonts w:hint="default"/>
      </w:rPr>
    </w:lvl>
    <w:lvl w:ilvl="6">
      <w:numFmt w:val="bullet"/>
      <w:lvlText w:val="•"/>
      <w:lvlJc w:val="left"/>
      <w:pPr>
        <w:ind w:left="6267" w:hanging="423"/>
      </w:pPr>
      <w:rPr>
        <w:rFonts w:hint="default"/>
      </w:rPr>
    </w:lvl>
    <w:lvl w:ilvl="7">
      <w:numFmt w:val="bullet"/>
      <w:lvlText w:val="•"/>
      <w:lvlJc w:val="left"/>
      <w:pPr>
        <w:ind w:left="7262" w:hanging="423"/>
      </w:pPr>
      <w:rPr>
        <w:rFonts w:hint="default"/>
      </w:rPr>
    </w:lvl>
    <w:lvl w:ilvl="8">
      <w:numFmt w:val="bullet"/>
      <w:lvlText w:val="•"/>
      <w:lvlJc w:val="left"/>
      <w:pPr>
        <w:ind w:left="8257" w:hanging="423"/>
      </w:pPr>
      <w:rPr>
        <w:rFonts w:hint="default"/>
      </w:rPr>
    </w:lvl>
  </w:abstractNum>
  <w:abstractNum w:abstractNumId="13">
    <w:nsid w:val="0BC377BA"/>
    <w:multiLevelType w:val="multilevel"/>
    <w:tmpl w:val="B44067B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tabs>
          <w:tab w:val="num" w:pos="426"/>
        </w:tabs>
        <w:ind w:left="426" w:hanging="360"/>
      </w:pPr>
      <w:rPr>
        <w:rFonts w:hint="default"/>
        <w:color w:val="000000"/>
      </w:rPr>
    </w:lvl>
    <w:lvl w:ilvl="2">
      <w:start w:val="1"/>
      <w:numFmt w:val="decimal"/>
      <w:lvlText w:val="10.8.%3"/>
      <w:lvlJc w:val="left"/>
      <w:pPr>
        <w:tabs>
          <w:tab w:val="num" w:pos="2139"/>
        </w:tabs>
        <w:ind w:left="2139" w:hanging="720"/>
      </w:pPr>
      <w:rPr>
        <w:rFonts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14">
    <w:nsid w:val="0E2F646D"/>
    <w:multiLevelType w:val="multilevel"/>
    <w:tmpl w:val="938A8946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11.%2"/>
      <w:lvlJc w:val="left"/>
      <w:pPr>
        <w:tabs>
          <w:tab w:val="num" w:pos="561"/>
        </w:tabs>
        <w:ind w:left="561" w:hanging="495"/>
      </w:pPr>
      <w:rPr>
        <w:rFonts w:hint="default"/>
        <w:color w:val="auto"/>
      </w:rPr>
    </w:lvl>
    <w:lvl w:ilvl="2">
      <w:start w:val="1"/>
      <w:numFmt w:val="decimal"/>
      <w:lvlText w:val="10.10.%3"/>
      <w:lvlJc w:val="left"/>
      <w:pPr>
        <w:tabs>
          <w:tab w:val="num" w:pos="852"/>
        </w:tabs>
        <w:ind w:left="852" w:hanging="720"/>
      </w:pPr>
      <w:rPr>
        <w:rFonts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78"/>
        </w:tabs>
        <w:ind w:left="127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344"/>
        </w:tabs>
        <w:ind w:left="134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770"/>
        </w:tabs>
        <w:ind w:left="17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2262"/>
        </w:tabs>
        <w:ind w:left="226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2688"/>
        </w:tabs>
        <w:ind w:left="2688" w:hanging="2160"/>
      </w:pPr>
      <w:rPr>
        <w:rFonts w:hint="default"/>
        <w:color w:val="auto"/>
      </w:rPr>
    </w:lvl>
  </w:abstractNum>
  <w:abstractNum w:abstractNumId="15">
    <w:nsid w:val="0F107E29"/>
    <w:multiLevelType w:val="multilevel"/>
    <w:tmpl w:val="FDEAAD2C"/>
    <w:lvl w:ilvl="0">
      <w:start w:val="2"/>
      <w:numFmt w:val="decimal"/>
      <w:lvlText w:val="%1"/>
      <w:lvlJc w:val="left"/>
      <w:pPr>
        <w:ind w:left="1714" w:hanging="708"/>
      </w:pPr>
      <w:rPr>
        <w:rFonts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1714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2">
      <w:numFmt w:val="bullet"/>
      <w:lvlText w:val=""/>
      <w:lvlJc w:val="left"/>
      <w:pPr>
        <w:ind w:left="1726" w:hanging="348"/>
      </w:pPr>
      <w:rPr>
        <w:rFonts w:ascii="Symbol" w:eastAsia="Symbol" w:hAnsi="Symbol" w:cs="Symbol" w:hint="default"/>
        <w:w w:val="100"/>
        <w:sz w:val="28"/>
        <w:szCs w:val="28"/>
        <w:lang w:val="uk-UA" w:eastAsia="uk-UA" w:bidi="uk-UA"/>
      </w:rPr>
    </w:lvl>
    <w:lvl w:ilvl="3">
      <w:numFmt w:val="bullet"/>
      <w:lvlText w:val="•"/>
      <w:lvlJc w:val="left"/>
      <w:pPr>
        <w:ind w:left="4277" w:hanging="348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5130" w:hanging="348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5983" w:hanging="348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6835" w:hanging="348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7688" w:hanging="348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8541" w:hanging="348"/>
      </w:pPr>
      <w:rPr>
        <w:rFonts w:hint="default"/>
        <w:lang w:val="uk-UA" w:eastAsia="uk-UA" w:bidi="uk-UA"/>
      </w:rPr>
    </w:lvl>
  </w:abstractNum>
  <w:abstractNum w:abstractNumId="16">
    <w:nsid w:val="14290CD4"/>
    <w:multiLevelType w:val="hybridMultilevel"/>
    <w:tmpl w:val="EA16D124"/>
    <w:lvl w:ilvl="0" w:tplc="274E213A">
      <w:start w:val="1"/>
      <w:numFmt w:val="decimal"/>
      <w:lvlText w:val="9.4.%1"/>
      <w:lvlJc w:val="left"/>
      <w:pPr>
        <w:ind w:left="1408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1545F3"/>
    <w:multiLevelType w:val="hybridMultilevel"/>
    <w:tmpl w:val="6FEAFBBA"/>
    <w:lvl w:ilvl="0" w:tplc="01F8BF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7474169"/>
    <w:multiLevelType w:val="hybridMultilevel"/>
    <w:tmpl w:val="E3F6F29C"/>
    <w:lvl w:ilvl="0" w:tplc="0A280CCA">
      <w:start w:val="1"/>
      <w:numFmt w:val="decimal"/>
      <w:lvlText w:val="10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DF3E18"/>
    <w:multiLevelType w:val="multilevel"/>
    <w:tmpl w:val="2578D6A0"/>
    <w:lvl w:ilvl="0">
      <w:start w:val="1"/>
      <w:numFmt w:val="decimal"/>
      <w:lvlText w:val="%1"/>
      <w:lvlJc w:val="left"/>
      <w:pPr>
        <w:ind w:left="298" w:hanging="708"/>
      </w:pPr>
      <w:rPr>
        <w:rFonts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  <w:lang w:val="uk-UA" w:eastAsia="uk-UA" w:bidi="uk-UA"/>
      </w:rPr>
    </w:lvl>
    <w:lvl w:ilvl="3">
      <w:numFmt w:val="bullet"/>
      <w:lvlText w:val="•"/>
      <w:lvlJc w:val="left"/>
      <w:pPr>
        <w:ind w:left="3283" w:hanging="284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4278" w:hanging="284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5273" w:hanging="284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6267" w:hanging="284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7262" w:hanging="284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8257" w:hanging="284"/>
      </w:pPr>
      <w:rPr>
        <w:rFonts w:hint="default"/>
        <w:lang w:val="uk-UA" w:eastAsia="uk-UA" w:bidi="uk-UA"/>
      </w:rPr>
    </w:lvl>
  </w:abstractNum>
  <w:abstractNum w:abstractNumId="20">
    <w:nsid w:val="2437042E"/>
    <w:multiLevelType w:val="multilevel"/>
    <w:tmpl w:val="E75065EA"/>
    <w:lvl w:ilvl="0">
      <w:start w:val="4"/>
      <w:numFmt w:val="decimal"/>
      <w:lvlText w:val="%1"/>
      <w:lvlJc w:val="left"/>
      <w:pPr>
        <w:ind w:left="298" w:hanging="708"/>
      </w:pPr>
      <w:rPr>
        <w:rFonts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2">
      <w:numFmt w:val="bullet"/>
      <w:lvlText w:val=""/>
      <w:lvlJc w:val="left"/>
      <w:pPr>
        <w:ind w:left="298" w:hanging="423"/>
      </w:pPr>
      <w:rPr>
        <w:rFonts w:ascii="Symbol" w:eastAsia="Symbol" w:hAnsi="Symbol" w:cs="Symbol" w:hint="default"/>
        <w:w w:val="100"/>
        <w:sz w:val="28"/>
        <w:szCs w:val="28"/>
        <w:lang w:val="uk-UA" w:eastAsia="uk-UA" w:bidi="uk-UA"/>
      </w:rPr>
    </w:lvl>
    <w:lvl w:ilvl="3">
      <w:numFmt w:val="bullet"/>
      <w:lvlText w:val="•"/>
      <w:lvlJc w:val="left"/>
      <w:pPr>
        <w:ind w:left="3283" w:hanging="423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4278" w:hanging="423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5273" w:hanging="423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6267" w:hanging="423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7262" w:hanging="423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8257" w:hanging="423"/>
      </w:pPr>
      <w:rPr>
        <w:rFonts w:hint="default"/>
        <w:lang w:val="uk-UA" w:eastAsia="uk-UA" w:bidi="uk-UA"/>
      </w:rPr>
    </w:lvl>
  </w:abstractNum>
  <w:abstractNum w:abstractNumId="21">
    <w:nsid w:val="25C8255A"/>
    <w:multiLevelType w:val="multilevel"/>
    <w:tmpl w:val="E5F23A1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66"/>
        </w:tabs>
        <w:ind w:left="136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732"/>
        </w:tabs>
        <w:ind w:left="2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8"/>
        </w:tabs>
        <w:ind w:left="40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4"/>
        </w:tabs>
        <w:ind w:left="5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70"/>
        </w:tabs>
        <w:ind w:left="6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6"/>
        </w:tabs>
        <w:ind w:left="7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42"/>
        </w:tabs>
        <w:ind w:left="88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08"/>
        </w:tabs>
        <w:ind w:left="10208" w:hanging="2160"/>
      </w:pPr>
      <w:rPr>
        <w:rFonts w:hint="default"/>
      </w:rPr>
    </w:lvl>
  </w:abstractNum>
  <w:abstractNum w:abstractNumId="22">
    <w:nsid w:val="25CA78D3"/>
    <w:multiLevelType w:val="hybridMultilevel"/>
    <w:tmpl w:val="B7F49286"/>
    <w:lvl w:ilvl="0" w:tplc="8E6ADF6C">
      <w:start w:val="1"/>
      <w:numFmt w:val="decimal"/>
      <w:lvlText w:val="9.2.%1"/>
      <w:lvlJc w:val="left"/>
      <w:pPr>
        <w:ind w:left="2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845C9A"/>
    <w:multiLevelType w:val="hybridMultilevel"/>
    <w:tmpl w:val="116824E6"/>
    <w:name w:val="WW8Num43"/>
    <w:lvl w:ilvl="0" w:tplc="E74CE4C0">
      <w:start w:val="1"/>
      <w:numFmt w:val="bullet"/>
      <w:lvlText w:val="–"/>
      <w:lvlJc w:val="left"/>
      <w:pPr>
        <w:tabs>
          <w:tab w:val="num" w:pos="499"/>
        </w:tabs>
        <w:ind w:left="499" w:hanging="358"/>
      </w:pPr>
      <w:rPr>
        <w:rFonts w:ascii="Times New Roman" w:hAnsi="Times New Roman" w:cs="Times New Roman" w:hint="default"/>
      </w:rPr>
    </w:lvl>
    <w:lvl w:ilvl="1" w:tplc="0C624E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9CA766B"/>
    <w:multiLevelType w:val="hybridMultilevel"/>
    <w:tmpl w:val="2672285A"/>
    <w:name w:val="WW8Num32"/>
    <w:lvl w:ilvl="0" w:tplc="E74CE4C0">
      <w:start w:val="1"/>
      <w:numFmt w:val="bullet"/>
      <w:lvlText w:val="–"/>
      <w:lvlJc w:val="left"/>
      <w:pPr>
        <w:tabs>
          <w:tab w:val="num" w:pos="358"/>
        </w:tabs>
        <w:ind w:left="358" w:hanging="35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25">
    <w:nsid w:val="2CC244B1"/>
    <w:multiLevelType w:val="hybridMultilevel"/>
    <w:tmpl w:val="BE82F1CC"/>
    <w:lvl w:ilvl="0" w:tplc="2C9CB45C">
      <w:start w:val="1"/>
      <w:numFmt w:val="decimal"/>
      <w:lvlText w:val="9.9.%1"/>
      <w:lvlJc w:val="left"/>
      <w:rPr>
        <w:rFonts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5B6A869C">
      <w:start w:val="1"/>
      <w:numFmt w:val="bullet"/>
      <w:lvlText w:val="o"/>
      <w:lvlJc w:val="left"/>
      <w:pPr>
        <w:ind w:left="180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9490F532">
      <w:start w:val="1"/>
      <w:numFmt w:val="bullet"/>
      <w:lvlText w:val="▪"/>
      <w:lvlJc w:val="left"/>
      <w:pPr>
        <w:ind w:left="252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2550B918">
      <w:start w:val="1"/>
      <w:numFmt w:val="bullet"/>
      <w:lvlText w:val="•"/>
      <w:lvlJc w:val="left"/>
      <w:pPr>
        <w:ind w:left="324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708E8BB0">
      <w:start w:val="1"/>
      <w:numFmt w:val="bullet"/>
      <w:lvlText w:val="o"/>
      <w:lvlJc w:val="left"/>
      <w:pPr>
        <w:ind w:left="396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4C4ECAD8">
      <w:start w:val="1"/>
      <w:numFmt w:val="bullet"/>
      <w:lvlText w:val="▪"/>
      <w:lvlJc w:val="left"/>
      <w:pPr>
        <w:ind w:left="468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768AF8A8">
      <w:start w:val="1"/>
      <w:numFmt w:val="bullet"/>
      <w:lvlText w:val="•"/>
      <w:lvlJc w:val="left"/>
      <w:pPr>
        <w:ind w:left="540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FE548F84">
      <w:start w:val="1"/>
      <w:numFmt w:val="bullet"/>
      <w:lvlText w:val="o"/>
      <w:lvlJc w:val="left"/>
      <w:pPr>
        <w:ind w:left="612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40C0556A">
      <w:start w:val="1"/>
      <w:numFmt w:val="bullet"/>
      <w:lvlText w:val="▪"/>
      <w:lvlJc w:val="left"/>
      <w:pPr>
        <w:ind w:left="6845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6">
    <w:nsid w:val="34F30BD8"/>
    <w:multiLevelType w:val="hybridMultilevel"/>
    <w:tmpl w:val="285E0BC2"/>
    <w:name w:val="WW8Num34"/>
    <w:lvl w:ilvl="0" w:tplc="699E5608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A755E18"/>
    <w:multiLevelType w:val="hybridMultilevel"/>
    <w:tmpl w:val="6E3694A6"/>
    <w:lvl w:ilvl="0" w:tplc="1C52BB42">
      <w:start w:val="1"/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8">
    <w:nsid w:val="3A797CC1"/>
    <w:multiLevelType w:val="hybridMultilevel"/>
    <w:tmpl w:val="15D03E66"/>
    <w:name w:val="WW8Num47"/>
    <w:lvl w:ilvl="0" w:tplc="6972C9E0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D011B1F"/>
    <w:multiLevelType w:val="hybridMultilevel"/>
    <w:tmpl w:val="5BA2C9B0"/>
    <w:lvl w:ilvl="0" w:tplc="B72236D8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E2D0DD6"/>
    <w:multiLevelType w:val="hybridMultilevel"/>
    <w:tmpl w:val="15769E6A"/>
    <w:lvl w:ilvl="0" w:tplc="B53C5AA2">
      <w:start w:val="1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B43898"/>
    <w:multiLevelType w:val="hybridMultilevel"/>
    <w:tmpl w:val="BFF828D6"/>
    <w:lvl w:ilvl="0" w:tplc="40043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0D57A55"/>
    <w:multiLevelType w:val="multilevel"/>
    <w:tmpl w:val="6916070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2">
      <w:start w:val="1"/>
      <w:numFmt w:val="decimal"/>
      <w:lvlText w:val="10.6.%3"/>
      <w:lvlJc w:val="left"/>
      <w:pPr>
        <w:tabs>
          <w:tab w:val="num" w:pos="862"/>
        </w:tabs>
        <w:ind w:left="862" w:hanging="720"/>
      </w:pPr>
      <w:rPr>
        <w:rFonts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33">
    <w:nsid w:val="4B9F62E3"/>
    <w:multiLevelType w:val="hybridMultilevel"/>
    <w:tmpl w:val="C7E2AA6E"/>
    <w:lvl w:ilvl="0" w:tplc="D9DA2960">
      <w:start w:val="10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6F6AAB"/>
    <w:multiLevelType w:val="hybridMultilevel"/>
    <w:tmpl w:val="EFA428A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5">
    <w:nsid w:val="531637A6"/>
    <w:multiLevelType w:val="multilevel"/>
    <w:tmpl w:val="9D96170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2">
      <w:start w:val="1"/>
      <w:numFmt w:val="decimal"/>
      <w:lvlText w:val="10.5.%3"/>
      <w:lvlJc w:val="left"/>
      <w:pPr>
        <w:tabs>
          <w:tab w:val="num" w:pos="852"/>
        </w:tabs>
        <w:ind w:left="852" w:hanging="720"/>
      </w:pPr>
      <w:rPr>
        <w:rFonts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36">
    <w:nsid w:val="580A4AB9"/>
    <w:multiLevelType w:val="multilevel"/>
    <w:tmpl w:val="0992A048"/>
    <w:lvl w:ilvl="0">
      <w:start w:val="1"/>
      <w:numFmt w:val="decimal"/>
      <w:lvlText w:val="%1."/>
      <w:lvlJc w:val="left"/>
      <w:pPr>
        <w:ind w:left="643" w:hanging="360"/>
        <w:jc w:val="right"/>
      </w:pPr>
      <w:rPr>
        <w:rFonts w:ascii="Times New Roman" w:eastAsia="Times New Roman" w:hAnsi="Times New Roman" w:cs="Times New Roman" w:hint="default"/>
        <w:b/>
        <w:bCs/>
        <w:color w:val="FFFFFF" w:themeColor="background1"/>
        <w:spacing w:val="0"/>
        <w:w w:val="100"/>
        <w:sz w:val="28"/>
        <w:szCs w:val="28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b w:val="0"/>
        <w:strike w:val="0"/>
        <w:w w:val="100"/>
        <w:sz w:val="28"/>
        <w:szCs w:val="28"/>
        <w:lang w:val="uk-UA" w:eastAsia="uk-UA" w:bidi="uk-UA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  <w:lang w:val="uk-UA" w:eastAsia="uk-UA" w:bidi="uk-UA"/>
      </w:rPr>
    </w:lvl>
    <w:lvl w:ilvl="3">
      <w:numFmt w:val="bullet"/>
      <w:lvlText w:val="•"/>
      <w:lvlJc w:val="left"/>
      <w:pPr>
        <w:ind w:left="5045" w:hanging="284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5788" w:hanging="284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6531" w:hanging="284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7274" w:hanging="284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8017" w:hanging="284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8760" w:hanging="284"/>
      </w:pPr>
      <w:rPr>
        <w:rFonts w:hint="default"/>
        <w:lang w:val="uk-UA" w:eastAsia="uk-UA" w:bidi="uk-UA"/>
      </w:rPr>
    </w:lvl>
  </w:abstractNum>
  <w:abstractNum w:abstractNumId="37">
    <w:nsid w:val="586605BB"/>
    <w:multiLevelType w:val="hybridMultilevel"/>
    <w:tmpl w:val="B45E1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0E366A"/>
    <w:multiLevelType w:val="multilevel"/>
    <w:tmpl w:val="0C240DA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0.4.%2"/>
      <w:lvlJc w:val="left"/>
      <w:pPr>
        <w:tabs>
          <w:tab w:val="num" w:pos="928"/>
        </w:tabs>
        <w:ind w:left="928" w:hanging="360"/>
      </w:pPr>
      <w:rPr>
        <w:rFonts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852"/>
        </w:tabs>
        <w:ind w:left="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39">
    <w:nsid w:val="59D86E98"/>
    <w:multiLevelType w:val="multilevel"/>
    <w:tmpl w:val="32961730"/>
    <w:lvl w:ilvl="0">
      <w:start w:val="10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5EA64E04"/>
    <w:multiLevelType w:val="hybridMultilevel"/>
    <w:tmpl w:val="8104F98C"/>
    <w:lvl w:ilvl="0" w:tplc="FC722B5C">
      <w:start w:val="7"/>
      <w:numFmt w:val="decimal"/>
      <w:lvlText w:val="%1."/>
      <w:lvlJc w:val="left"/>
      <w:pPr>
        <w:ind w:left="1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F871BFD"/>
    <w:multiLevelType w:val="hybridMultilevel"/>
    <w:tmpl w:val="E8A0EA56"/>
    <w:name w:val="WW8Num44"/>
    <w:lvl w:ilvl="0" w:tplc="E74CE4C0">
      <w:start w:val="1"/>
      <w:numFmt w:val="bullet"/>
      <w:lvlText w:val="–"/>
      <w:lvlJc w:val="left"/>
      <w:pPr>
        <w:tabs>
          <w:tab w:val="num" w:pos="358"/>
        </w:tabs>
        <w:ind w:left="358" w:hanging="35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42">
    <w:nsid w:val="60D464C2"/>
    <w:multiLevelType w:val="hybridMultilevel"/>
    <w:tmpl w:val="4A0C308C"/>
    <w:name w:val="WW8Num45"/>
    <w:lvl w:ilvl="0" w:tplc="E74CE4C0">
      <w:start w:val="1"/>
      <w:numFmt w:val="bullet"/>
      <w:lvlText w:val="–"/>
      <w:lvlJc w:val="left"/>
      <w:pPr>
        <w:tabs>
          <w:tab w:val="num" w:pos="358"/>
        </w:tabs>
        <w:ind w:left="358" w:hanging="35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43">
    <w:nsid w:val="63B446BD"/>
    <w:multiLevelType w:val="hybridMultilevel"/>
    <w:tmpl w:val="E6B2B8E8"/>
    <w:name w:val="WW8Num132"/>
    <w:lvl w:ilvl="0" w:tplc="B756E020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4E7469C"/>
    <w:multiLevelType w:val="hybridMultilevel"/>
    <w:tmpl w:val="B2CE37C6"/>
    <w:lvl w:ilvl="0" w:tplc="E972794A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65F0074C"/>
    <w:multiLevelType w:val="hybridMultilevel"/>
    <w:tmpl w:val="95765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6D07CC9"/>
    <w:multiLevelType w:val="multilevel"/>
    <w:tmpl w:val="BD2AA62C"/>
    <w:lvl w:ilvl="0">
      <w:start w:val="5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color w:val="000000"/>
        <w:w w:val="100"/>
        <w:sz w:val="28"/>
        <w:szCs w:val="28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5045" w:hanging="284"/>
      </w:pPr>
      <w:rPr>
        <w:rFonts w:hint="default"/>
      </w:rPr>
    </w:lvl>
    <w:lvl w:ilvl="4">
      <w:numFmt w:val="bullet"/>
      <w:lvlText w:val="•"/>
      <w:lvlJc w:val="left"/>
      <w:pPr>
        <w:ind w:left="5788" w:hanging="284"/>
      </w:pPr>
      <w:rPr>
        <w:rFonts w:hint="default"/>
      </w:rPr>
    </w:lvl>
    <w:lvl w:ilvl="5">
      <w:numFmt w:val="bullet"/>
      <w:lvlText w:val="•"/>
      <w:lvlJc w:val="left"/>
      <w:pPr>
        <w:ind w:left="6531" w:hanging="284"/>
      </w:pPr>
      <w:rPr>
        <w:rFonts w:hint="default"/>
      </w:rPr>
    </w:lvl>
    <w:lvl w:ilvl="6">
      <w:numFmt w:val="bullet"/>
      <w:lvlText w:val="•"/>
      <w:lvlJc w:val="left"/>
      <w:pPr>
        <w:ind w:left="7274" w:hanging="284"/>
      </w:pPr>
      <w:rPr>
        <w:rFonts w:hint="default"/>
      </w:rPr>
    </w:lvl>
    <w:lvl w:ilvl="7">
      <w:numFmt w:val="bullet"/>
      <w:lvlText w:val="•"/>
      <w:lvlJc w:val="left"/>
      <w:pPr>
        <w:ind w:left="8017" w:hanging="284"/>
      </w:pPr>
      <w:rPr>
        <w:rFonts w:hint="default"/>
      </w:rPr>
    </w:lvl>
    <w:lvl w:ilvl="8">
      <w:numFmt w:val="bullet"/>
      <w:lvlText w:val="•"/>
      <w:lvlJc w:val="left"/>
      <w:pPr>
        <w:ind w:left="8760" w:hanging="284"/>
      </w:pPr>
      <w:rPr>
        <w:rFonts w:hint="default"/>
      </w:rPr>
    </w:lvl>
  </w:abstractNum>
  <w:abstractNum w:abstractNumId="47">
    <w:nsid w:val="67A57605"/>
    <w:multiLevelType w:val="hybridMultilevel"/>
    <w:tmpl w:val="ED86EBC0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A563B92"/>
    <w:multiLevelType w:val="hybridMultilevel"/>
    <w:tmpl w:val="678A98BA"/>
    <w:lvl w:ilvl="0" w:tplc="A6D26046">
      <w:start w:val="1"/>
      <w:numFmt w:val="decimal"/>
      <w:lvlText w:val="9.%1."/>
      <w:lvlJc w:val="left"/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CFA38B4">
      <w:start w:val="1"/>
      <w:numFmt w:val="decimal"/>
      <w:lvlText w:val="9.3.%2"/>
      <w:lvlJc w:val="left"/>
      <w:pPr>
        <w:ind w:left="1080" w:firstLine="0"/>
      </w:pPr>
      <w:rPr>
        <w:rFonts w:ascii="Times New Roman" w:eastAsia="Times New Roman" w:hAnsi="Times New Roman" w:cs="Times New Roman" w:hint="default"/>
        <w:b w:val="0"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53426A6A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F2DC8260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1FDEF050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D4A8CA5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FA69E22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1D4C5D28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629457B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9">
    <w:nsid w:val="6A5C16FC"/>
    <w:multiLevelType w:val="hybridMultilevel"/>
    <w:tmpl w:val="4EE05FF0"/>
    <w:lvl w:ilvl="0" w:tplc="EFF890FA">
      <w:start w:val="1"/>
      <w:numFmt w:val="decimal"/>
      <w:lvlText w:val="9.4.4.%1"/>
      <w:lvlJc w:val="left"/>
      <w:rPr>
        <w:rFonts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38DCD134">
      <w:start w:val="1"/>
      <w:numFmt w:val="bullet"/>
      <w:lvlText w:val="o"/>
      <w:lvlJc w:val="left"/>
      <w:pPr>
        <w:ind w:left="179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3D7E9CA8">
      <w:start w:val="1"/>
      <w:numFmt w:val="bullet"/>
      <w:lvlText w:val="▪"/>
      <w:lvlJc w:val="left"/>
      <w:pPr>
        <w:ind w:left="251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878EEB54">
      <w:start w:val="1"/>
      <w:numFmt w:val="bullet"/>
      <w:lvlText w:val="•"/>
      <w:lvlJc w:val="left"/>
      <w:pPr>
        <w:ind w:left="323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972CEE3C">
      <w:start w:val="1"/>
      <w:numFmt w:val="bullet"/>
      <w:lvlText w:val="o"/>
      <w:lvlJc w:val="left"/>
      <w:pPr>
        <w:ind w:left="395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1F463E7A">
      <w:start w:val="1"/>
      <w:numFmt w:val="bullet"/>
      <w:lvlText w:val="▪"/>
      <w:lvlJc w:val="left"/>
      <w:pPr>
        <w:ind w:left="467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52586366">
      <w:start w:val="1"/>
      <w:numFmt w:val="bullet"/>
      <w:lvlText w:val="•"/>
      <w:lvlJc w:val="left"/>
      <w:pPr>
        <w:ind w:left="539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9CF61B94">
      <w:start w:val="1"/>
      <w:numFmt w:val="bullet"/>
      <w:lvlText w:val="o"/>
      <w:lvlJc w:val="left"/>
      <w:pPr>
        <w:ind w:left="611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51545B96">
      <w:start w:val="1"/>
      <w:numFmt w:val="bullet"/>
      <w:lvlText w:val="▪"/>
      <w:lvlJc w:val="left"/>
      <w:pPr>
        <w:ind w:left="683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50">
    <w:nsid w:val="72405C79"/>
    <w:multiLevelType w:val="hybridMultilevel"/>
    <w:tmpl w:val="AA52C05C"/>
    <w:lvl w:ilvl="0" w:tplc="085A9FEE">
      <w:start w:val="1"/>
      <w:numFmt w:val="decimal"/>
      <w:lvlText w:val="7.%1."/>
      <w:lvlJc w:val="left"/>
      <w:pPr>
        <w:ind w:left="2837" w:hanging="360"/>
      </w:pPr>
      <w:rPr>
        <w:rFonts w:hint="default"/>
      </w:rPr>
    </w:lvl>
    <w:lvl w:ilvl="1" w:tplc="4DC02BB4">
      <w:start w:val="1"/>
      <w:numFmt w:val="decimal"/>
      <w:lvlText w:val="9.6.%2"/>
      <w:lvlJc w:val="left"/>
      <w:pPr>
        <w:ind w:left="1440" w:hanging="360"/>
      </w:pPr>
      <w:rPr>
        <w:rFonts w:hint="default"/>
      </w:rPr>
    </w:lvl>
    <w:lvl w:ilvl="2" w:tplc="3E281096">
      <w:start w:val="1"/>
      <w:numFmt w:val="decimal"/>
      <w:lvlText w:val="%3"/>
      <w:lvlJc w:val="left"/>
      <w:pPr>
        <w:ind w:left="2345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8F78DC"/>
    <w:multiLevelType w:val="multilevel"/>
    <w:tmpl w:val="3342B264"/>
    <w:lvl w:ilvl="0">
      <w:start w:val="1"/>
      <w:numFmt w:val="bullet"/>
      <w:lvlText w:val=""/>
      <w:lvlJc w:val="left"/>
      <w:pPr>
        <w:ind w:left="298" w:hanging="708"/>
      </w:pPr>
      <w:rPr>
        <w:rFonts w:ascii="Symbol" w:hAnsi="Symbol" w:hint="default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29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2">
      <w:numFmt w:val="bullet"/>
      <w:lvlText w:val=""/>
      <w:lvlJc w:val="left"/>
      <w:pPr>
        <w:ind w:left="298" w:hanging="284"/>
      </w:pPr>
      <w:rPr>
        <w:rFonts w:ascii="Symbol" w:eastAsia="Symbol" w:hAnsi="Symbol" w:cs="Symbol" w:hint="default"/>
        <w:w w:val="100"/>
        <w:sz w:val="28"/>
        <w:szCs w:val="28"/>
        <w:lang w:val="uk-UA" w:eastAsia="uk-UA" w:bidi="uk-UA"/>
      </w:rPr>
    </w:lvl>
    <w:lvl w:ilvl="3">
      <w:numFmt w:val="bullet"/>
      <w:lvlText w:val="•"/>
      <w:lvlJc w:val="left"/>
      <w:pPr>
        <w:ind w:left="3283" w:hanging="284"/>
      </w:pPr>
      <w:rPr>
        <w:rFonts w:hint="default"/>
        <w:lang w:val="uk-UA" w:eastAsia="uk-UA" w:bidi="uk-UA"/>
      </w:rPr>
    </w:lvl>
    <w:lvl w:ilvl="4">
      <w:numFmt w:val="bullet"/>
      <w:lvlText w:val="•"/>
      <w:lvlJc w:val="left"/>
      <w:pPr>
        <w:ind w:left="4278" w:hanging="284"/>
      </w:pPr>
      <w:rPr>
        <w:rFonts w:hint="default"/>
        <w:lang w:val="uk-UA" w:eastAsia="uk-UA" w:bidi="uk-UA"/>
      </w:rPr>
    </w:lvl>
    <w:lvl w:ilvl="5">
      <w:numFmt w:val="bullet"/>
      <w:lvlText w:val="•"/>
      <w:lvlJc w:val="left"/>
      <w:pPr>
        <w:ind w:left="5273" w:hanging="284"/>
      </w:pPr>
      <w:rPr>
        <w:rFonts w:hint="default"/>
        <w:lang w:val="uk-UA" w:eastAsia="uk-UA" w:bidi="uk-UA"/>
      </w:rPr>
    </w:lvl>
    <w:lvl w:ilvl="6">
      <w:numFmt w:val="bullet"/>
      <w:lvlText w:val="•"/>
      <w:lvlJc w:val="left"/>
      <w:pPr>
        <w:ind w:left="6267" w:hanging="284"/>
      </w:pPr>
      <w:rPr>
        <w:rFonts w:hint="default"/>
        <w:lang w:val="uk-UA" w:eastAsia="uk-UA" w:bidi="uk-UA"/>
      </w:rPr>
    </w:lvl>
    <w:lvl w:ilvl="7">
      <w:numFmt w:val="bullet"/>
      <w:lvlText w:val="•"/>
      <w:lvlJc w:val="left"/>
      <w:pPr>
        <w:ind w:left="7262" w:hanging="284"/>
      </w:pPr>
      <w:rPr>
        <w:rFonts w:hint="default"/>
        <w:lang w:val="uk-UA" w:eastAsia="uk-UA" w:bidi="uk-UA"/>
      </w:rPr>
    </w:lvl>
    <w:lvl w:ilvl="8">
      <w:numFmt w:val="bullet"/>
      <w:lvlText w:val="•"/>
      <w:lvlJc w:val="left"/>
      <w:pPr>
        <w:ind w:left="8257" w:hanging="284"/>
      </w:pPr>
      <w:rPr>
        <w:rFonts w:hint="default"/>
        <w:lang w:val="uk-UA" w:eastAsia="uk-UA" w:bidi="uk-UA"/>
      </w:rPr>
    </w:lvl>
  </w:abstractNum>
  <w:abstractNum w:abstractNumId="52">
    <w:nsid w:val="73EA3243"/>
    <w:multiLevelType w:val="multilevel"/>
    <w:tmpl w:val="AFE2EA72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0"/>
  </w:num>
  <w:num w:numId="2">
    <w:abstractNumId w:val="12"/>
  </w:num>
  <w:num w:numId="3">
    <w:abstractNumId w:val="36"/>
  </w:num>
  <w:num w:numId="4">
    <w:abstractNumId w:val="19"/>
  </w:num>
  <w:num w:numId="5">
    <w:abstractNumId w:val="15"/>
  </w:num>
  <w:num w:numId="6">
    <w:abstractNumId w:val="46"/>
  </w:num>
  <w:num w:numId="7">
    <w:abstractNumId w:val="10"/>
  </w:num>
  <w:num w:numId="8">
    <w:abstractNumId w:val="27"/>
  </w:num>
  <w:num w:numId="9">
    <w:abstractNumId w:val="37"/>
  </w:num>
  <w:num w:numId="10">
    <w:abstractNumId w:val="0"/>
  </w:num>
  <w:num w:numId="11">
    <w:abstractNumId w:val="2"/>
  </w:num>
  <w:num w:numId="12">
    <w:abstractNumId w:val="34"/>
  </w:num>
  <w:num w:numId="13">
    <w:abstractNumId w:val="17"/>
  </w:num>
  <w:num w:numId="14">
    <w:abstractNumId w:val="31"/>
  </w:num>
  <w:num w:numId="15">
    <w:abstractNumId w:val="45"/>
  </w:num>
  <w:num w:numId="16">
    <w:abstractNumId w:val="44"/>
  </w:num>
  <w:num w:numId="17">
    <w:abstractNumId w:val="21"/>
  </w:num>
  <w:num w:numId="18">
    <w:abstractNumId w:val="23"/>
  </w:num>
  <w:num w:numId="19">
    <w:abstractNumId w:val="48"/>
  </w:num>
  <w:num w:numId="20">
    <w:abstractNumId w:val="49"/>
  </w:num>
  <w:num w:numId="21">
    <w:abstractNumId w:val="25"/>
  </w:num>
  <w:num w:numId="22">
    <w:abstractNumId w:val="16"/>
  </w:num>
  <w:num w:numId="23">
    <w:abstractNumId w:val="22"/>
  </w:num>
  <w:num w:numId="24">
    <w:abstractNumId w:val="50"/>
  </w:num>
  <w:num w:numId="25">
    <w:abstractNumId w:val="40"/>
  </w:num>
  <w:num w:numId="26">
    <w:abstractNumId w:val="29"/>
  </w:num>
  <w:num w:numId="27">
    <w:abstractNumId w:val="11"/>
  </w:num>
  <w:num w:numId="28">
    <w:abstractNumId w:val="38"/>
  </w:num>
  <w:num w:numId="29">
    <w:abstractNumId w:val="35"/>
  </w:num>
  <w:num w:numId="30">
    <w:abstractNumId w:val="32"/>
  </w:num>
  <w:num w:numId="31">
    <w:abstractNumId w:val="13"/>
  </w:num>
  <w:num w:numId="32">
    <w:abstractNumId w:val="14"/>
  </w:num>
  <w:num w:numId="33">
    <w:abstractNumId w:val="39"/>
  </w:num>
  <w:num w:numId="34">
    <w:abstractNumId w:val="30"/>
  </w:num>
  <w:num w:numId="35">
    <w:abstractNumId w:val="33"/>
  </w:num>
  <w:num w:numId="36">
    <w:abstractNumId w:val="18"/>
  </w:num>
  <w:num w:numId="37">
    <w:abstractNumId w:val="52"/>
  </w:num>
  <w:num w:numId="38">
    <w:abstractNumId w:val="51"/>
  </w:num>
  <w:num w:numId="39">
    <w:abstractNumId w:val="4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839"/>
    <w:rsid w:val="000022B8"/>
    <w:rsid w:val="00002FA3"/>
    <w:rsid w:val="00003244"/>
    <w:rsid w:val="00003366"/>
    <w:rsid w:val="000043CF"/>
    <w:rsid w:val="00004807"/>
    <w:rsid w:val="00004E5C"/>
    <w:rsid w:val="00010094"/>
    <w:rsid w:val="00010AAA"/>
    <w:rsid w:val="00010C49"/>
    <w:rsid w:val="00013FDB"/>
    <w:rsid w:val="000167E4"/>
    <w:rsid w:val="000215DD"/>
    <w:rsid w:val="00024F95"/>
    <w:rsid w:val="00026929"/>
    <w:rsid w:val="00027A67"/>
    <w:rsid w:val="0003770A"/>
    <w:rsid w:val="0004506A"/>
    <w:rsid w:val="0005364F"/>
    <w:rsid w:val="0005679F"/>
    <w:rsid w:val="000601D3"/>
    <w:rsid w:val="0006233C"/>
    <w:rsid w:val="00063A65"/>
    <w:rsid w:val="000667BB"/>
    <w:rsid w:val="000757D0"/>
    <w:rsid w:val="00081F67"/>
    <w:rsid w:val="00086A4C"/>
    <w:rsid w:val="00087888"/>
    <w:rsid w:val="000939D6"/>
    <w:rsid w:val="00095DE1"/>
    <w:rsid w:val="000960A6"/>
    <w:rsid w:val="00097BEE"/>
    <w:rsid w:val="000B54A0"/>
    <w:rsid w:val="000B5AE4"/>
    <w:rsid w:val="000C1381"/>
    <w:rsid w:val="000C3E9E"/>
    <w:rsid w:val="000C62DC"/>
    <w:rsid w:val="000D39EA"/>
    <w:rsid w:val="000D623E"/>
    <w:rsid w:val="000E2C71"/>
    <w:rsid w:val="000E3CE0"/>
    <w:rsid w:val="000E3D96"/>
    <w:rsid w:val="000E54CE"/>
    <w:rsid w:val="000F0032"/>
    <w:rsid w:val="000F2917"/>
    <w:rsid w:val="000F4B28"/>
    <w:rsid w:val="000F7839"/>
    <w:rsid w:val="000F79B8"/>
    <w:rsid w:val="001025F6"/>
    <w:rsid w:val="00107E9D"/>
    <w:rsid w:val="0011206D"/>
    <w:rsid w:val="0011232D"/>
    <w:rsid w:val="00114850"/>
    <w:rsid w:val="001157CB"/>
    <w:rsid w:val="001204A0"/>
    <w:rsid w:val="00120C09"/>
    <w:rsid w:val="0012139E"/>
    <w:rsid w:val="00121C5D"/>
    <w:rsid w:val="001239D5"/>
    <w:rsid w:val="0012410E"/>
    <w:rsid w:val="00125A72"/>
    <w:rsid w:val="0012633B"/>
    <w:rsid w:val="00133249"/>
    <w:rsid w:val="0013727D"/>
    <w:rsid w:val="0013773D"/>
    <w:rsid w:val="00140376"/>
    <w:rsid w:val="0014123C"/>
    <w:rsid w:val="00163F90"/>
    <w:rsid w:val="001641E2"/>
    <w:rsid w:val="0016664E"/>
    <w:rsid w:val="00171DA4"/>
    <w:rsid w:val="00172B1F"/>
    <w:rsid w:val="00176C0B"/>
    <w:rsid w:val="00176CE0"/>
    <w:rsid w:val="0017776D"/>
    <w:rsid w:val="00180630"/>
    <w:rsid w:val="0018096D"/>
    <w:rsid w:val="00182179"/>
    <w:rsid w:val="00192A99"/>
    <w:rsid w:val="00194C17"/>
    <w:rsid w:val="001A0DE3"/>
    <w:rsid w:val="001A18C0"/>
    <w:rsid w:val="001A2120"/>
    <w:rsid w:val="001A4F7B"/>
    <w:rsid w:val="001A64EF"/>
    <w:rsid w:val="001B0F31"/>
    <w:rsid w:val="001B363A"/>
    <w:rsid w:val="001B4EE5"/>
    <w:rsid w:val="001B6351"/>
    <w:rsid w:val="001C05C8"/>
    <w:rsid w:val="001C312F"/>
    <w:rsid w:val="001C462F"/>
    <w:rsid w:val="001C6658"/>
    <w:rsid w:val="001D2A19"/>
    <w:rsid w:val="001D352C"/>
    <w:rsid w:val="001D6591"/>
    <w:rsid w:val="001E07DE"/>
    <w:rsid w:val="001E136B"/>
    <w:rsid w:val="001E58F7"/>
    <w:rsid w:val="001F52AC"/>
    <w:rsid w:val="001F5621"/>
    <w:rsid w:val="001F7FBF"/>
    <w:rsid w:val="0020023E"/>
    <w:rsid w:val="002005BB"/>
    <w:rsid w:val="0021224A"/>
    <w:rsid w:val="00213793"/>
    <w:rsid w:val="00213DA3"/>
    <w:rsid w:val="00214420"/>
    <w:rsid w:val="002210AB"/>
    <w:rsid w:val="00221468"/>
    <w:rsid w:val="00225AB0"/>
    <w:rsid w:val="00231BD9"/>
    <w:rsid w:val="002356BC"/>
    <w:rsid w:val="00240BC5"/>
    <w:rsid w:val="0024164A"/>
    <w:rsid w:val="00243B09"/>
    <w:rsid w:val="002452C8"/>
    <w:rsid w:val="002508C0"/>
    <w:rsid w:val="00251607"/>
    <w:rsid w:val="00252F83"/>
    <w:rsid w:val="0025337A"/>
    <w:rsid w:val="00253695"/>
    <w:rsid w:val="0025472E"/>
    <w:rsid w:val="00256BE8"/>
    <w:rsid w:val="002643CB"/>
    <w:rsid w:val="00264F20"/>
    <w:rsid w:val="0027082B"/>
    <w:rsid w:val="00282FE0"/>
    <w:rsid w:val="0028456B"/>
    <w:rsid w:val="00284B61"/>
    <w:rsid w:val="00285C8B"/>
    <w:rsid w:val="002A0F16"/>
    <w:rsid w:val="002A278A"/>
    <w:rsid w:val="002A2803"/>
    <w:rsid w:val="002A74A8"/>
    <w:rsid w:val="002A7617"/>
    <w:rsid w:val="002A7C67"/>
    <w:rsid w:val="002A7F3A"/>
    <w:rsid w:val="002B0413"/>
    <w:rsid w:val="002B28E6"/>
    <w:rsid w:val="002C1A87"/>
    <w:rsid w:val="002C4726"/>
    <w:rsid w:val="002C6D40"/>
    <w:rsid w:val="002D2AAC"/>
    <w:rsid w:val="002D3A36"/>
    <w:rsid w:val="002D3D4A"/>
    <w:rsid w:val="002D3E20"/>
    <w:rsid w:val="002E381B"/>
    <w:rsid w:val="002E514B"/>
    <w:rsid w:val="002E652B"/>
    <w:rsid w:val="002F0D8F"/>
    <w:rsid w:val="002F2093"/>
    <w:rsid w:val="002F2479"/>
    <w:rsid w:val="002F37FE"/>
    <w:rsid w:val="0030070F"/>
    <w:rsid w:val="0030174B"/>
    <w:rsid w:val="00305E09"/>
    <w:rsid w:val="00310539"/>
    <w:rsid w:val="00311F80"/>
    <w:rsid w:val="00313A90"/>
    <w:rsid w:val="00316184"/>
    <w:rsid w:val="0031774E"/>
    <w:rsid w:val="003210F4"/>
    <w:rsid w:val="0032247F"/>
    <w:rsid w:val="003260C6"/>
    <w:rsid w:val="00327550"/>
    <w:rsid w:val="00332004"/>
    <w:rsid w:val="003342E0"/>
    <w:rsid w:val="00337035"/>
    <w:rsid w:val="003427B4"/>
    <w:rsid w:val="00345ADF"/>
    <w:rsid w:val="003461A5"/>
    <w:rsid w:val="0034773F"/>
    <w:rsid w:val="00353C37"/>
    <w:rsid w:val="0035660A"/>
    <w:rsid w:val="00364040"/>
    <w:rsid w:val="0037077E"/>
    <w:rsid w:val="00371DED"/>
    <w:rsid w:val="00372196"/>
    <w:rsid w:val="00373B5C"/>
    <w:rsid w:val="00375CAF"/>
    <w:rsid w:val="003773C5"/>
    <w:rsid w:val="00382EB1"/>
    <w:rsid w:val="0039049A"/>
    <w:rsid w:val="00390D8B"/>
    <w:rsid w:val="00392C0B"/>
    <w:rsid w:val="00394178"/>
    <w:rsid w:val="003962D9"/>
    <w:rsid w:val="00396B42"/>
    <w:rsid w:val="00397345"/>
    <w:rsid w:val="003A51CD"/>
    <w:rsid w:val="003A6105"/>
    <w:rsid w:val="003B197F"/>
    <w:rsid w:val="003B6805"/>
    <w:rsid w:val="003B6E92"/>
    <w:rsid w:val="003C1F49"/>
    <w:rsid w:val="003C318B"/>
    <w:rsid w:val="003C7E9F"/>
    <w:rsid w:val="003D24C4"/>
    <w:rsid w:val="003D34D6"/>
    <w:rsid w:val="003D570E"/>
    <w:rsid w:val="003E1170"/>
    <w:rsid w:val="003E4C23"/>
    <w:rsid w:val="003E5A40"/>
    <w:rsid w:val="003E6382"/>
    <w:rsid w:val="003F0E10"/>
    <w:rsid w:val="003F4DDC"/>
    <w:rsid w:val="00401DDB"/>
    <w:rsid w:val="0040265E"/>
    <w:rsid w:val="00402A18"/>
    <w:rsid w:val="00402DC3"/>
    <w:rsid w:val="00404EA7"/>
    <w:rsid w:val="0041432B"/>
    <w:rsid w:val="00417631"/>
    <w:rsid w:val="00417E5D"/>
    <w:rsid w:val="004214EF"/>
    <w:rsid w:val="004238D0"/>
    <w:rsid w:val="004263F5"/>
    <w:rsid w:val="0042774C"/>
    <w:rsid w:val="004316A0"/>
    <w:rsid w:val="00435227"/>
    <w:rsid w:val="0043575F"/>
    <w:rsid w:val="004442C3"/>
    <w:rsid w:val="004456BE"/>
    <w:rsid w:val="004509EE"/>
    <w:rsid w:val="0045578C"/>
    <w:rsid w:val="004573CC"/>
    <w:rsid w:val="0046043B"/>
    <w:rsid w:val="004678DF"/>
    <w:rsid w:val="00470610"/>
    <w:rsid w:val="0048097C"/>
    <w:rsid w:val="00480CFC"/>
    <w:rsid w:val="00482E9D"/>
    <w:rsid w:val="00492914"/>
    <w:rsid w:val="00493321"/>
    <w:rsid w:val="00495FC3"/>
    <w:rsid w:val="004A43DF"/>
    <w:rsid w:val="004B081A"/>
    <w:rsid w:val="004B1381"/>
    <w:rsid w:val="004B3F76"/>
    <w:rsid w:val="004C0531"/>
    <w:rsid w:val="004C2F0F"/>
    <w:rsid w:val="004C54E2"/>
    <w:rsid w:val="004C6351"/>
    <w:rsid w:val="004C7DC3"/>
    <w:rsid w:val="004D31D2"/>
    <w:rsid w:val="004E118E"/>
    <w:rsid w:val="004E3AF7"/>
    <w:rsid w:val="004E7BEC"/>
    <w:rsid w:val="004F09DE"/>
    <w:rsid w:val="004F467E"/>
    <w:rsid w:val="004F4932"/>
    <w:rsid w:val="00500006"/>
    <w:rsid w:val="005012F4"/>
    <w:rsid w:val="005016F2"/>
    <w:rsid w:val="005109E8"/>
    <w:rsid w:val="00512A61"/>
    <w:rsid w:val="005136ED"/>
    <w:rsid w:val="005147FD"/>
    <w:rsid w:val="0051486C"/>
    <w:rsid w:val="00514A75"/>
    <w:rsid w:val="00514AFE"/>
    <w:rsid w:val="00515D62"/>
    <w:rsid w:val="005161C7"/>
    <w:rsid w:val="0052017A"/>
    <w:rsid w:val="00534E61"/>
    <w:rsid w:val="0054165E"/>
    <w:rsid w:val="00544FF1"/>
    <w:rsid w:val="005457B9"/>
    <w:rsid w:val="00560983"/>
    <w:rsid w:val="005670D6"/>
    <w:rsid w:val="00570525"/>
    <w:rsid w:val="00573991"/>
    <w:rsid w:val="00575FF6"/>
    <w:rsid w:val="00590BC0"/>
    <w:rsid w:val="0059263A"/>
    <w:rsid w:val="005962D3"/>
    <w:rsid w:val="005A14CF"/>
    <w:rsid w:val="005A4D47"/>
    <w:rsid w:val="005B7A65"/>
    <w:rsid w:val="005B7FFC"/>
    <w:rsid w:val="005C20D6"/>
    <w:rsid w:val="005C43AB"/>
    <w:rsid w:val="005C4E7E"/>
    <w:rsid w:val="005C5182"/>
    <w:rsid w:val="005C61A8"/>
    <w:rsid w:val="005D1FED"/>
    <w:rsid w:val="005D2DF7"/>
    <w:rsid w:val="005E243F"/>
    <w:rsid w:val="005E63C4"/>
    <w:rsid w:val="005E6AC2"/>
    <w:rsid w:val="00600E07"/>
    <w:rsid w:val="00601FB4"/>
    <w:rsid w:val="00603887"/>
    <w:rsid w:val="00604055"/>
    <w:rsid w:val="00604DE6"/>
    <w:rsid w:val="0060722C"/>
    <w:rsid w:val="006108EA"/>
    <w:rsid w:val="00611E0D"/>
    <w:rsid w:val="006251E2"/>
    <w:rsid w:val="00625623"/>
    <w:rsid w:val="00631E61"/>
    <w:rsid w:val="00632B30"/>
    <w:rsid w:val="00634B1C"/>
    <w:rsid w:val="00635402"/>
    <w:rsid w:val="0064085E"/>
    <w:rsid w:val="00643006"/>
    <w:rsid w:val="00644238"/>
    <w:rsid w:val="0065381A"/>
    <w:rsid w:val="0065628D"/>
    <w:rsid w:val="006626E9"/>
    <w:rsid w:val="006630D9"/>
    <w:rsid w:val="00667578"/>
    <w:rsid w:val="006735E4"/>
    <w:rsid w:val="00681D17"/>
    <w:rsid w:val="00682448"/>
    <w:rsid w:val="00686205"/>
    <w:rsid w:val="0069376A"/>
    <w:rsid w:val="00695C1B"/>
    <w:rsid w:val="006A04F4"/>
    <w:rsid w:val="006B1CC0"/>
    <w:rsid w:val="006B1F30"/>
    <w:rsid w:val="006B43E4"/>
    <w:rsid w:val="006B5BB1"/>
    <w:rsid w:val="006C2B64"/>
    <w:rsid w:val="006D1E88"/>
    <w:rsid w:val="006D224B"/>
    <w:rsid w:val="006E15E6"/>
    <w:rsid w:val="006E1992"/>
    <w:rsid w:val="006F0640"/>
    <w:rsid w:val="006F11C5"/>
    <w:rsid w:val="00700334"/>
    <w:rsid w:val="00704ACC"/>
    <w:rsid w:val="00705F72"/>
    <w:rsid w:val="00707AF3"/>
    <w:rsid w:val="007103F2"/>
    <w:rsid w:val="007213BB"/>
    <w:rsid w:val="00722A58"/>
    <w:rsid w:val="00722FFF"/>
    <w:rsid w:val="00725613"/>
    <w:rsid w:val="00737E23"/>
    <w:rsid w:val="007412B9"/>
    <w:rsid w:val="007463C9"/>
    <w:rsid w:val="0075092F"/>
    <w:rsid w:val="00753AF2"/>
    <w:rsid w:val="00755614"/>
    <w:rsid w:val="00755709"/>
    <w:rsid w:val="0075574C"/>
    <w:rsid w:val="00764B7D"/>
    <w:rsid w:val="0076545D"/>
    <w:rsid w:val="00765F0D"/>
    <w:rsid w:val="00770042"/>
    <w:rsid w:val="00772E6E"/>
    <w:rsid w:val="007772B7"/>
    <w:rsid w:val="007776B7"/>
    <w:rsid w:val="00791BC7"/>
    <w:rsid w:val="00791D6B"/>
    <w:rsid w:val="00795546"/>
    <w:rsid w:val="007A4412"/>
    <w:rsid w:val="007A5B64"/>
    <w:rsid w:val="007A5D51"/>
    <w:rsid w:val="007B0715"/>
    <w:rsid w:val="007D3074"/>
    <w:rsid w:val="007D39F8"/>
    <w:rsid w:val="007D5E68"/>
    <w:rsid w:val="007D73E3"/>
    <w:rsid w:val="007E0E66"/>
    <w:rsid w:val="007F022A"/>
    <w:rsid w:val="007F3B88"/>
    <w:rsid w:val="008013D0"/>
    <w:rsid w:val="0080384A"/>
    <w:rsid w:val="00806C5A"/>
    <w:rsid w:val="008071B5"/>
    <w:rsid w:val="00810366"/>
    <w:rsid w:val="00813AB3"/>
    <w:rsid w:val="0081757B"/>
    <w:rsid w:val="00821B48"/>
    <w:rsid w:val="00824F9D"/>
    <w:rsid w:val="00833A05"/>
    <w:rsid w:val="0083414E"/>
    <w:rsid w:val="00846C7F"/>
    <w:rsid w:val="00850288"/>
    <w:rsid w:val="008510E9"/>
    <w:rsid w:val="008551A9"/>
    <w:rsid w:val="00856A2A"/>
    <w:rsid w:val="008651F8"/>
    <w:rsid w:val="00870929"/>
    <w:rsid w:val="0087104E"/>
    <w:rsid w:val="00874A23"/>
    <w:rsid w:val="00875A25"/>
    <w:rsid w:val="00876114"/>
    <w:rsid w:val="0088208F"/>
    <w:rsid w:val="0088537B"/>
    <w:rsid w:val="00887A18"/>
    <w:rsid w:val="0089297E"/>
    <w:rsid w:val="0089339B"/>
    <w:rsid w:val="00895F34"/>
    <w:rsid w:val="008961FD"/>
    <w:rsid w:val="00896492"/>
    <w:rsid w:val="008A1677"/>
    <w:rsid w:val="008A2A00"/>
    <w:rsid w:val="008A3EE6"/>
    <w:rsid w:val="008A7A33"/>
    <w:rsid w:val="008B571F"/>
    <w:rsid w:val="008B6CD0"/>
    <w:rsid w:val="008B7BE4"/>
    <w:rsid w:val="008B7E1E"/>
    <w:rsid w:val="008C6F60"/>
    <w:rsid w:val="008D2ED6"/>
    <w:rsid w:val="008D5A0E"/>
    <w:rsid w:val="008D68C3"/>
    <w:rsid w:val="008D74A4"/>
    <w:rsid w:val="008E187E"/>
    <w:rsid w:val="008E2720"/>
    <w:rsid w:val="008F046B"/>
    <w:rsid w:val="008F5B20"/>
    <w:rsid w:val="00906469"/>
    <w:rsid w:val="009065D9"/>
    <w:rsid w:val="009132B1"/>
    <w:rsid w:val="00914D49"/>
    <w:rsid w:val="009150FF"/>
    <w:rsid w:val="00920760"/>
    <w:rsid w:val="0092322D"/>
    <w:rsid w:val="0092444D"/>
    <w:rsid w:val="00936A1E"/>
    <w:rsid w:val="009375AF"/>
    <w:rsid w:val="00937B17"/>
    <w:rsid w:val="00941258"/>
    <w:rsid w:val="00943578"/>
    <w:rsid w:val="00953321"/>
    <w:rsid w:val="00955227"/>
    <w:rsid w:val="00957895"/>
    <w:rsid w:val="009650A4"/>
    <w:rsid w:val="00965390"/>
    <w:rsid w:val="00975E98"/>
    <w:rsid w:val="00977AEB"/>
    <w:rsid w:val="00985A60"/>
    <w:rsid w:val="00986ECD"/>
    <w:rsid w:val="0099172C"/>
    <w:rsid w:val="009970C2"/>
    <w:rsid w:val="009A2187"/>
    <w:rsid w:val="009A2C49"/>
    <w:rsid w:val="009B0444"/>
    <w:rsid w:val="009B2A50"/>
    <w:rsid w:val="009B458B"/>
    <w:rsid w:val="009B4C7B"/>
    <w:rsid w:val="009C3042"/>
    <w:rsid w:val="009C3586"/>
    <w:rsid w:val="009C48A2"/>
    <w:rsid w:val="009C70F5"/>
    <w:rsid w:val="009C7AA5"/>
    <w:rsid w:val="009D0FFF"/>
    <w:rsid w:val="009D2FB4"/>
    <w:rsid w:val="009D46F5"/>
    <w:rsid w:val="009D4B58"/>
    <w:rsid w:val="009D6B8E"/>
    <w:rsid w:val="009D6C39"/>
    <w:rsid w:val="009E10DB"/>
    <w:rsid w:val="009E17DC"/>
    <w:rsid w:val="009E209E"/>
    <w:rsid w:val="009E2903"/>
    <w:rsid w:val="009E2E54"/>
    <w:rsid w:val="009E35C1"/>
    <w:rsid w:val="009E5A4E"/>
    <w:rsid w:val="009F339D"/>
    <w:rsid w:val="00A000AE"/>
    <w:rsid w:val="00A0477F"/>
    <w:rsid w:val="00A1135E"/>
    <w:rsid w:val="00A11BB8"/>
    <w:rsid w:val="00A130E8"/>
    <w:rsid w:val="00A1764C"/>
    <w:rsid w:val="00A21CD3"/>
    <w:rsid w:val="00A22E3C"/>
    <w:rsid w:val="00A24CB0"/>
    <w:rsid w:val="00A267DD"/>
    <w:rsid w:val="00A34715"/>
    <w:rsid w:val="00A35766"/>
    <w:rsid w:val="00A4231C"/>
    <w:rsid w:val="00A42D65"/>
    <w:rsid w:val="00A45DEB"/>
    <w:rsid w:val="00A53B20"/>
    <w:rsid w:val="00A54DA1"/>
    <w:rsid w:val="00A55162"/>
    <w:rsid w:val="00A55A6F"/>
    <w:rsid w:val="00A55A71"/>
    <w:rsid w:val="00A57AA8"/>
    <w:rsid w:val="00A66E86"/>
    <w:rsid w:val="00A67223"/>
    <w:rsid w:val="00A679EE"/>
    <w:rsid w:val="00A7181D"/>
    <w:rsid w:val="00A71861"/>
    <w:rsid w:val="00A72CB4"/>
    <w:rsid w:val="00A76A26"/>
    <w:rsid w:val="00A77BDE"/>
    <w:rsid w:val="00A868E7"/>
    <w:rsid w:val="00A90C29"/>
    <w:rsid w:val="00A9156D"/>
    <w:rsid w:val="00AA0386"/>
    <w:rsid w:val="00AA3B8A"/>
    <w:rsid w:val="00AA4CC3"/>
    <w:rsid w:val="00AA7364"/>
    <w:rsid w:val="00AB0AA2"/>
    <w:rsid w:val="00AB1400"/>
    <w:rsid w:val="00AB3EFC"/>
    <w:rsid w:val="00AB6C8D"/>
    <w:rsid w:val="00AC0A36"/>
    <w:rsid w:val="00AC2C97"/>
    <w:rsid w:val="00AD0106"/>
    <w:rsid w:val="00AD2A41"/>
    <w:rsid w:val="00AD3C95"/>
    <w:rsid w:val="00AD54E5"/>
    <w:rsid w:val="00AE40AC"/>
    <w:rsid w:val="00AF4E75"/>
    <w:rsid w:val="00AF5DD4"/>
    <w:rsid w:val="00AF693B"/>
    <w:rsid w:val="00B02939"/>
    <w:rsid w:val="00B114AF"/>
    <w:rsid w:val="00B14C1C"/>
    <w:rsid w:val="00B17FA9"/>
    <w:rsid w:val="00B32066"/>
    <w:rsid w:val="00B3242B"/>
    <w:rsid w:val="00B32B34"/>
    <w:rsid w:val="00B4036E"/>
    <w:rsid w:val="00B46B39"/>
    <w:rsid w:val="00B527BA"/>
    <w:rsid w:val="00B56408"/>
    <w:rsid w:val="00B575B6"/>
    <w:rsid w:val="00B64027"/>
    <w:rsid w:val="00B70DD2"/>
    <w:rsid w:val="00B73295"/>
    <w:rsid w:val="00B76EE3"/>
    <w:rsid w:val="00B77CC3"/>
    <w:rsid w:val="00B80457"/>
    <w:rsid w:val="00B820E5"/>
    <w:rsid w:val="00B8665F"/>
    <w:rsid w:val="00B872B0"/>
    <w:rsid w:val="00B913E6"/>
    <w:rsid w:val="00B91462"/>
    <w:rsid w:val="00B93A7E"/>
    <w:rsid w:val="00B96686"/>
    <w:rsid w:val="00BA07E5"/>
    <w:rsid w:val="00BA4670"/>
    <w:rsid w:val="00BA56CE"/>
    <w:rsid w:val="00BA780A"/>
    <w:rsid w:val="00BA794C"/>
    <w:rsid w:val="00BA7BB1"/>
    <w:rsid w:val="00BB0BAD"/>
    <w:rsid w:val="00BB6095"/>
    <w:rsid w:val="00BB6897"/>
    <w:rsid w:val="00BC1102"/>
    <w:rsid w:val="00BC2889"/>
    <w:rsid w:val="00BC6226"/>
    <w:rsid w:val="00BD4997"/>
    <w:rsid w:val="00BE246E"/>
    <w:rsid w:val="00BE3245"/>
    <w:rsid w:val="00BE450D"/>
    <w:rsid w:val="00BE4F47"/>
    <w:rsid w:val="00BE60E1"/>
    <w:rsid w:val="00BE7F56"/>
    <w:rsid w:val="00BF10CC"/>
    <w:rsid w:val="00BF3086"/>
    <w:rsid w:val="00BF7159"/>
    <w:rsid w:val="00C00680"/>
    <w:rsid w:val="00C02608"/>
    <w:rsid w:val="00C02922"/>
    <w:rsid w:val="00C0647C"/>
    <w:rsid w:val="00C13036"/>
    <w:rsid w:val="00C13305"/>
    <w:rsid w:val="00C142CD"/>
    <w:rsid w:val="00C15345"/>
    <w:rsid w:val="00C16CF6"/>
    <w:rsid w:val="00C177B8"/>
    <w:rsid w:val="00C20549"/>
    <w:rsid w:val="00C212CE"/>
    <w:rsid w:val="00C313A6"/>
    <w:rsid w:val="00C322D8"/>
    <w:rsid w:val="00C3581C"/>
    <w:rsid w:val="00C369AC"/>
    <w:rsid w:val="00C443A2"/>
    <w:rsid w:val="00C46BA4"/>
    <w:rsid w:val="00C46C12"/>
    <w:rsid w:val="00C53A1B"/>
    <w:rsid w:val="00C611C3"/>
    <w:rsid w:val="00C62C52"/>
    <w:rsid w:val="00C64FD9"/>
    <w:rsid w:val="00C71C17"/>
    <w:rsid w:val="00C75E2E"/>
    <w:rsid w:val="00C77C4C"/>
    <w:rsid w:val="00C806E4"/>
    <w:rsid w:val="00C81F94"/>
    <w:rsid w:val="00C8672E"/>
    <w:rsid w:val="00C90133"/>
    <w:rsid w:val="00C9263D"/>
    <w:rsid w:val="00C956BE"/>
    <w:rsid w:val="00C9785D"/>
    <w:rsid w:val="00CA0D5C"/>
    <w:rsid w:val="00CA2C81"/>
    <w:rsid w:val="00CA4331"/>
    <w:rsid w:val="00CB49FE"/>
    <w:rsid w:val="00CB66E4"/>
    <w:rsid w:val="00CB7C2D"/>
    <w:rsid w:val="00CC0003"/>
    <w:rsid w:val="00CD03AB"/>
    <w:rsid w:val="00CD345E"/>
    <w:rsid w:val="00CD3C84"/>
    <w:rsid w:val="00CD45FD"/>
    <w:rsid w:val="00CD4BF5"/>
    <w:rsid w:val="00CD6884"/>
    <w:rsid w:val="00CE2E1E"/>
    <w:rsid w:val="00CE4069"/>
    <w:rsid w:val="00CE5FD2"/>
    <w:rsid w:val="00CE7ABE"/>
    <w:rsid w:val="00CF09B2"/>
    <w:rsid w:val="00CF3F87"/>
    <w:rsid w:val="00D02D4E"/>
    <w:rsid w:val="00D0680E"/>
    <w:rsid w:val="00D10F53"/>
    <w:rsid w:val="00D14C35"/>
    <w:rsid w:val="00D15889"/>
    <w:rsid w:val="00D24F6F"/>
    <w:rsid w:val="00D270DB"/>
    <w:rsid w:val="00D27EEC"/>
    <w:rsid w:val="00D3140A"/>
    <w:rsid w:val="00D5096C"/>
    <w:rsid w:val="00D52519"/>
    <w:rsid w:val="00D55AD0"/>
    <w:rsid w:val="00D56251"/>
    <w:rsid w:val="00D56715"/>
    <w:rsid w:val="00D5716E"/>
    <w:rsid w:val="00D57352"/>
    <w:rsid w:val="00D5757F"/>
    <w:rsid w:val="00D6054A"/>
    <w:rsid w:val="00D6353F"/>
    <w:rsid w:val="00D82208"/>
    <w:rsid w:val="00D82940"/>
    <w:rsid w:val="00D83516"/>
    <w:rsid w:val="00D85723"/>
    <w:rsid w:val="00D902A4"/>
    <w:rsid w:val="00D91160"/>
    <w:rsid w:val="00D92E0D"/>
    <w:rsid w:val="00D97A2F"/>
    <w:rsid w:val="00DA00AD"/>
    <w:rsid w:val="00DA5DB4"/>
    <w:rsid w:val="00DA730E"/>
    <w:rsid w:val="00DB28D1"/>
    <w:rsid w:val="00DB6EE2"/>
    <w:rsid w:val="00DC43BB"/>
    <w:rsid w:val="00DD0E8E"/>
    <w:rsid w:val="00DD4966"/>
    <w:rsid w:val="00DD4E3D"/>
    <w:rsid w:val="00DD5090"/>
    <w:rsid w:val="00DD781A"/>
    <w:rsid w:val="00DE22A8"/>
    <w:rsid w:val="00DE34D6"/>
    <w:rsid w:val="00DE39F4"/>
    <w:rsid w:val="00DE741B"/>
    <w:rsid w:val="00DF2422"/>
    <w:rsid w:val="00DF5355"/>
    <w:rsid w:val="00DF5931"/>
    <w:rsid w:val="00DF7F74"/>
    <w:rsid w:val="00E006D6"/>
    <w:rsid w:val="00E0248C"/>
    <w:rsid w:val="00E04A06"/>
    <w:rsid w:val="00E05C6D"/>
    <w:rsid w:val="00E10F11"/>
    <w:rsid w:val="00E12976"/>
    <w:rsid w:val="00E12AE0"/>
    <w:rsid w:val="00E147A1"/>
    <w:rsid w:val="00E147E0"/>
    <w:rsid w:val="00E15914"/>
    <w:rsid w:val="00E163B4"/>
    <w:rsid w:val="00E16B0A"/>
    <w:rsid w:val="00E239F4"/>
    <w:rsid w:val="00E36D2C"/>
    <w:rsid w:val="00E40185"/>
    <w:rsid w:val="00E45097"/>
    <w:rsid w:val="00E460F1"/>
    <w:rsid w:val="00E47355"/>
    <w:rsid w:val="00E540C8"/>
    <w:rsid w:val="00E63A4C"/>
    <w:rsid w:val="00E64BCC"/>
    <w:rsid w:val="00E678F0"/>
    <w:rsid w:val="00E71205"/>
    <w:rsid w:val="00E71330"/>
    <w:rsid w:val="00E71C49"/>
    <w:rsid w:val="00E76D5C"/>
    <w:rsid w:val="00E77097"/>
    <w:rsid w:val="00E77BA7"/>
    <w:rsid w:val="00E80B86"/>
    <w:rsid w:val="00E80D87"/>
    <w:rsid w:val="00E87919"/>
    <w:rsid w:val="00E94CAD"/>
    <w:rsid w:val="00EA24FE"/>
    <w:rsid w:val="00EA75AB"/>
    <w:rsid w:val="00EB00AF"/>
    <w:rsid w:val="00EB0DC3"/>
    <w:rsid w:val="00EC1573"/>
    <w:rsid w:val="00ED0E09"/>
    <w:rsid w:val="00ED29B2"/>
    <w:rsid w:val="00ED3269"/>
    <w:rsid w:val="00ED7BDE"/>
    <w:rsid w:val="00EE59DC"/>
    <w:rsid w:val="00EE79FC"/>
    <w:rsid w:val="00EF33A4"/>
    <w:rsid w:val="00F11349"/>
    <w:rsid w:val="00F23B28"/>
    <w:rsid w:val="00F23F1D"/>
    <w:rsid w:val="00F25249"/>
    <w:rsid w:val="00F257BC"/>
    <w:rsid w:val="00F31E47"/>
    <w:rsid w:val="00F330EE"/>
    <w:rsid w:val="00F349CF"/>
    <w:rsid w:val="00F37C91"/>
    <w:rsid w:val="00F439F5"/>
    <w:rsid w:val="00F46612"/>
    <w:rsid w:val="00F557C0"/>
    <w:rsid w:val="00F55838"/>
    <w:rsid w:val="00F62AAD"/>
    <w:rsid w:val="00F66A12"/>
    <w:rsid w:val="00F75311"/>
    <w:rsid w:val="00F81C6E"/>
    <w:rsid w:val="00F861BA"/>
    <w:rsid w:val="00F903EA"/>
    <w:rsid w:val="00F90991"/>
    <w:rsid w:val="00F92B67"/>
    <w:rsid w:val="00F94C7A"/>
    <w:rsid w:val="00F9636A"/>
    <w:rsid w:val="00FA20BE"/>
    <w:rsid w:val="00FA2130"/>
    <w:rsid w:val="00FA4ABB"/>
    <w:rsid w:val="00FA5AA0"/>
    <w:rsid w:val="00FB0217"/>
    <w:rsid w:val="00FB05CD"/>
    <w:rsid w:val="00FC58FF"/>
    <w:rsid w:val="00FC5F93"/>
    <w:rsid w:val="00FD258C"/>
    <w:rsid w:val="00FD39DB"/>
    <w:rsid w:val="00FD5C3D"/>
    <w:rsid w:val="00FD685D"/>
    <w:rsid w:val="00FE27EE"/>
    <w:rsid w:val="00FE588A"/>
    <w:rsid w:val="00FF1E67"/>
    <w:rsid w:val="00FF3D3D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F47F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783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uk-UA"/>
    </w:rPr>
  </w:style>
  <w:style w:type="paragraph" w:styleId="1">
    <w:name w:val="heading 1"/>
    <w:basedOn w:val="a"/>
    <w:next w:val="a"/>
    <w:link w:val="10"/>
    <w:qFormat/>
    <w:rsid w:val="00C0647C"/>
    <w:pPr>
      <w:keepNext/>
      <w:widowControl/>
      <w:suppressAutoHyphens/>
      <w:autoSpaceDN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 w:bidi="ar-SA"/>
    </w:rPr>
  </w:style>
  <w:style w:type="paragraph" w:styleId="2">
    <w:name w:val="heading 2"/>
    <w:basedOn w:val="a"/>
    <w:next w:val="a"/>
    <w:link w:val="20"/>
    <w:uiPriority w:val="9"/>
    <w:qFormat/>
    <w:rsid w:val="00C0647C"/>
    <w:pPr>
      <w:keepNext/>
      <w:widowControl/>
      <w:suppressAutoHyphens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 w:bidi="ar-SA"/>
    </w:rPr>
  </w:style>
  <w:style w:type="paragraph" w:styleId="3">
    <w:name w:val="heading 3"/>
    <w:basedOn w:val="a"/>
    <w:next w:val="a"/>
    <w:link w:val="30"/>
    <w:uiPriority w:val="9"/>
    <w:qFormat/>
    <w:rsid w:val="00C0647C"/>
    <w:pPr>
      <w:keepNext/>
      <w:widowControl/>
      <w:suppressAutoHyphens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eastAsia="ar-SA" w:bidi="ar-SA"/>
    </w:rPr>
  </w:style>
  <w:style w:type="paragraph" w:styleId="4">
    <w:name w:val="heading 4"/>
    <w:basedOn w:val="a"/>
    <w:next w:val="a"/>
    <w:link w:val="40"/>
    <w:qFormat/>
    <w:rsid w:val="00C0647C"/>
    <w:pPr>
      <w:keepNext/>
      <w:widowControl/>
      <w:numPr>
        <w:ilvl w:val="3"/>
        <w:numId w:val="10"/>
      </w:numPr>
      <w:suppressAutoHyphens/>
      <w:autoSpaceDN/>
      <w:jc w:val="center"/>
      <w:outlineLvl w:val="3"/>
    </w:pPr>
    <w:rPr>
      <w:rFonts w:ascii="Calibri" w:eastAsia="Calibri" w:hAnsi="Calibri"/>
      <w:sz w:val="30"/>
      <w:szCs w:val="30"/>
      <w:lang w:eastAsia="ar-SA" w:bidi="ar-SA"/>
    </w:rPr>
  </w:style>
  <w:style w:type="paragraph" w:styleId="6">
    <w:name w:val="heading 6"/>
    <w:basedOn w:val="a"/>
    <w:next w:val="a"/>
    <w:link w:val="60"/>
    <w:qFormat/>
    <w:rsid w:val="00C0647C"/>
    <w:pPr>
      <w:widowControl/>
      <w:suppressAutoHyphens/>
      <w:autoSpaceDN/>
      <w:spacing w:before="240" w:after="60"/>
      <w:outlineLvl w:val="5"/>
    </w:pPr>
    <w:rPr>
      <w:b/>
      <w:bCs/>
      <w:sz w:val="20"/>
      <w:szCs w:val="20"/>
      <w:lang w:eastAsia="ar-SA" w:bidi="ar-SA"/>
    </w:rPr>
  </w:style>
  <w:style w:type="paragraph" w:styleId="9">
    <w:name w:val="heading 9"/>
    <w:basedOn w:val="a"/>
    <w:next w:val="a"/>
    <w:link w:val="90"/>
    <w:qFormat/>
    <w:rsid w:val="00C0647C"/>
    <w:pPr>
      <w:keepNext/>
      <w:widowControl/>
      <w:numPr>
        <w:ilvl w:val="8"/>
        <w:numId w:val="10"/>
      </w:numPr>
      <w:suppressAutoHyphens/>
      <w:autoSpaceDN/>
      <w:outlineLvl w:val="8"/>
    </w:pPr>
    <w:rPr>
      <w:rFonts w:ascii="Calibri" w:eastAsia="Calibri" w:hAnsi="Calibri"/>
      <w:b/>
      <w:bCs/>
      <w:sz w:val="30"/>
      <w:szCs w:val="3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0647C"/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link w:val="2"/>
    <w:uiPriority w:val="9"/>
    <w:rsid w:val="00C0647C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"/>
    <w:rsid w:val="00C0647C"/>
    <w:rPr>
      <w:rFonts w:ascii="Cambria" w:eastAsia="Times New Roman" w:hAnsi="Cambria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C0647C"/>
    <w:rPr>
      <w:sz w:val="30"/>
      <w:szCs w:val="30"/>
      <w:lang w:eastAsia="ar-SA"/>
    </w:rPr>
  </w:style>
  <w:style w:type="character" w:customStyle="1" w:styleId="60">
    <w:name w:val="Заголовок 6 Знак"/>
    <w:link w:val="6"/>
    <w:rsid w:val="00C0647C"/>
    <w:rPr>
      <w:rFonts w:ascii="Times New Roman" w:eastAsia="Times New Roman" w:hAnsi="Times New Roman"/>
      <w:b/>
      <w:bCs/>
      <w:lang w:eastAsia="ar-SA"/>
    </w:rPr>
  </w:style>
  <w:style w:type="character" w:customStyle="1" w:styleId="90">
    <w:name w:val="Заголовок 9 Знак"/>
    <w:link w:val="9"/>
    <w:rsid w:val="00C0647C"/>
    <w:rPr>
      <w:b/>
      <w:bCs/>
      <w:sz w:val="30"/>
      <w:szCs w:val="3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0F783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sid w:val="000F7839"/>
    <w:pPr>
      <w:ind w:left="298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E04A06"/>
    <w:rPr>
      <w:rFonts w:ascii="Times New Roman" w:eastAsia="Times New Roman" w:hAnsi="Times New Roman"/>
      <w:sz w:val="28"/>
      <w:szCs w:val="28"/>
      <w:lang w:val="uk-UA" w:eastAsia="uk-UA" w:bidi="uk-UA"/>
    </w:rPr>
  </w:style>
  <w:style w:type="paragraph" w:customStyle="1" w:styleId="11">
    <w:name w:val="Заголовок 11"/>
    <w:basedOn w:val="a"/>
    <w:uiPriority w:val="1"/>
    <w:qFormat/>
    <w:rsid w:val="000F7839"/>
    <w:pPr>
      <w:ind w:left="565" w:hanging="361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F7839"/>
    <w:pPr>
      <w:ind w:left="29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0F7839"/>
    <w:pPr>
      <w:spacing w:line="268" w:lineRule="exact"/>
      <w:ind w:left="104"/>
    </w:pPr>
  </w:style>
  <w:style w:type="table" w:styleId="a6">
    <w:name w:val="Table Grid"/>
    <w:basedOn w:val="a1"/>
    <w:uiPriority w:val="59"/>
    <w:rsid w:val="002E5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semiHidden/>
    <w:unhideWhenUsed/>
    <w:rsid w:val="00482E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482E9D"/>
    <w:rPr>
      <w:rFonts w:ascii="Tahoma" w:eastAsia="Times New Roman" w:hAnsi="Tahoma" w:cs="Tahoma"/>
      <w:sz w:val="16"/>
      <w:szCs w:val="16"/>
      <w:lang w:val="uk-UA" w:eastAsia="uk-UA" w:bidi="uk-UA"/>
    </w:rPr>
  </w:style>
  <w:style w:type="paragraph" w:styleId="a9">
    <w:name w:val="header"/>
    <w:basedOn w:val="a"/>
    <w:link w:val="aa"/>
    <w:uiPriority w:val="99"/>
    <w:unhideWhenUsed/>
    <w:rsid w:val="008103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10366"/>
    <w:rPr>
      <w:rFonts w:ascii="Times New Roman" w:eastAsia="Times New Roman" w:hAnsi="Times New Roman"/>
      <w:sz w:val="22"/>
      <w:szCs w:val="22"/>
      <w:lang w:val="uk-UA" w:eastAsia="uk-UA" w:bidi="uk-UA"/>
    </w:rPr>
  </w:style>
  <w:style w:type="paragraph" w:styleId="ab">
    <w:name w:val="footer"/>
    <w:basedOn w:val="a"/>
    <w:link w:val="ac"/>
    <w:uiPriority w:val="99"/>
    <w:unhideWhenUsed/>
    <w:rsid w:val="008103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10366"/>
    <w:rPr>
      <w:rFonts w:ascii="Times New Roman" w:eastAsia="Times New Roman" w:hAnsi="Times New Roman"/>
      <w:sz w:val="22"/>
      <w:szCs w:val="22"/>
      <w:lang w:val="uk-UA" w:eastAsia="uk-UA" w:bidi="uk-UA"/>
    </w:rPr>
  </w:style>
  <w:style w:type="character" w:styleId="ad">
    <w:name w:val="Hyperlink"/>
    <w:uiPriority w:val="99"/>
    <w:unhideWhenUsed/>
    <w:rsid w:val="00575FF6"/>
    <w:rPr>
      <w:color w:val="0000FF"/>
      <w:u w:val="single"/>
    </w:rPr>
  </w:style>
  <w:style w:type="character" w:styleId="ae">
    <w:name w:val="annotation reference"/>
    <w:uiPriority w:val="99"/>
    <w:semiHidden/>
    <w:unhideWhenUsed/>
    <w:rsid w:val="005962D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962D3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5962D3"/>
    <w:rPr>
      <w:rFonts w:ascii="Times New Roman" w:eastAsia="Times New Roman" w:hAnsi="Times New Roman"/>
      <w:lang w:val="uk-UA" w:eastAsia="uk-UA" w:bidi="uk-U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62D3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5962D3"/>
    <w:rPr>
      <w:rFonts w:ascii="Times New Roman" w:eastAsia="Times New Roman" w:hAnsi="Times New Roman"/>
      <w:b/>
      <w:bCs/>
      <w:lang w:val="uk-UA" w:eastAsia="uk-UA" w:bidi="uk-UA"/>
    </w:rPr>
  </w:style>
  <w:style w:type="character" w:customStyle="1" w:styleId="12">
    <w:name w:val="Неразрешенное упоминание1"/>
    <w:uiPriority w:val="99"/>
    <w:semiHidden/>
    <w:unhideWhenUsed/>
    <w:rsid w:val="009065D9"/>
    <w:rPr>
      <w:color w:val="605E5C"/>
      <w:shd w:val="clear" w:color="auto" w:fill="E1DFDD"/>
    </w:rPr>
  </w:style>
  <w:style w:type="paragraph" w:styleId="af3">
    <w:name w:val="Body Text Indent"/>
    <w:basedOn w:val="a"/>
    <w:link w:val="af4"/>
    <w:rsid w:val="00C0647C"/>
    <w:pPr>
      <w:widowControl/>
      <w:suppressAutoHyphens/>
      <w:autoSpaceDN/>
      <w:jc w:val="both"/>
    </w:pPr>
    <w:rPr>
      <w:b/>
      <w:bCs/>
      <w:i/>
      <w:iCs/>
      <w:sz w:val="30"/>
      <w:szCs w:val="30"/>
      <w:lang w:eastAsia="ar-SA" w:bidi="ar-SA"/>
    </w:rPr>
  </w:style>
  <w:style w:type="character" w:customStyle="1" w:styleId="af4">
    <w:name w:val="Основной текст с отступом Знак"/>
    <w:link w:val="af3"/>
    <w:rsid w:val="00C0647C"/>
    <w:rPr>
      <w:rFonts w:ascii="Times New Roman" w:eastAsia="Times New Roman" w:hAnsi="Times New Roman"/>
      <w:b/>
      <w:bCs/>
      <w:i/>
      <w:iCs/>
      <w:sz w:val="30"/>
      <w:szCs w:val="30"/>
      <w:lang w:eastAsia="ar-SA"/>
    </w:rPr>
  </w:style>
  <w:style w:type="paragraph" w:customStyle="1" w:styleId="af5">
    <w:basedOn w:val="a"/>
    <w:next w:val="af6"/>
    <w:qFormat/>
    <w:rsid w:val="00C0647C"/>
    <w:pPr>
      <w:widowControl/>
      <w:suppressAutoHyphens/>
      <w:autoSpaceDN/>
      <w:ind w:firstLine="720"/>
      <w:jc w:val="center"/>
    </w:pPr>
    <w:rPr>
      <w:b/>
      <w:bCs/>
      <w:sz w:val="28"/>
      <w:szCs w:val="28"/>
      <w:lang w:eastAsia="ar-SA" w:bidi="ar-SA"/>
    </w:rPr>
  </w:style>
  <w:style w:type="paragraph" w:styleId="af6">
    <w:name w:val="Subtitle"/>
    <w:basedOn w:val="a"/>
    <w:link w:val="af7"/>
    <w:qFormat/>
    <w:rsid w:val="00C0647C"/>
    <w:pPr>
      <w:widowControl/>
      <w:suppressAutoHyphens/>
      <w:autoSpaceDN/>
      <w:spacing w:after="60"/>
      <w:jc w:val="center"/>
      <w:outlineLvl w:val="1"/>
    </w:pPr>
    <w:rPr>
      <w:rFonts w:ascii="Arial" w:hAnsi="Arial"/>
      <w:sz w:val="24"/>
      <w:szCs w:val="24"/>
      <w:lang w:eastAsia="ar-SA" w:bidi="ar-SA"/>
    </w:rPr>
  </w:style>
  <w:style w:type="character" w:customStyle="1" w:styleId="af7">
    <w:name w:val="Подзаголовок Знак"/>
    <w:link w:val="af6"/>
    <w:rsid w:val="00C0647C"/>
    <w:rPr>
      <w:rFonts w:ascii="Arial" w:eastAsia="Times New Roman" w:hAnsi="Arial"/>
      <w:sz w:val="24"/>
      <w:szCs w:val="24"/>
      <w:lang w:eastAsia="ar-SA"/>
    </w:rPr>
  </w:style>
  <w:style w:type="character" w:customStyle="1" w:styleId="13">
    <w:name w:val="Название Знак1"/>
    <w:link w:val="af8"/>
    <w:rsid w:val="00C0647C"/>
    <w:rPr>
      <w:rFonts w:ascii="Times New Roman" w:eastAsia="Times New Roman" w:hAnsi="Times New Roman" w:cs="Times New Roman"/>
      <w:b/>
      <w:bCs/>
      <w:sz w:val="28"/>
      <w:szCs w:val="28"/>
      <w:lang w:val="uk-UA" w:eastAsia="ar-SA"/>
    </w:rPr>
  </w:style>
  <w:style w:type="paragraph" w:styleId="af8">
    <w:name w:val="Title"/>
    <w:basedOn w:val="a"/>
    <w:next w:val="a"/>
    <w:link w:val="13"/>
    <w:qFormat/>
    <w:rsid w:val="00C0647C"/>
    <w:pPr>
      <w:spacing w:before="240" w:after="60"/>
      <w:jc w:val="center"/>
      <w:outlineLvl w:val="0"/>
    </w:pPr>
    <w:rPr>
      <w:b/>
      <w:bCs/>
      <w:sz w:val="28"/>
      <w:szCs w:val="28"/>
      <w:lang w:eastAsia="ar-SA" w:bidi="ar-SA"/>
    </w:rPr>
  </w:style>
  <w:style w:type="paragraph" w:customStyle="1" w:styleId="14">
    <w:name w:val="Название объекта1"/>
    <w:basedOn w:val="a"/>
    <w:next w:val="a"/>
    <w:rsid w:val="00C0647C"/>
    <w:pPr>
      <w:widowControl/>
      <w:suppressAutoHyphens/>
      <w:autoSpaceDN/>
      <w:jc w:val="center"/>
    </w:pPr>
    <w:rPr>
      <w:b/>
      <w:bCs/>
      <w:sz w:val="30"/>
      <w:szCs w:val="30"/>
      <w:lang w:eastAsia="ar-SA" w:bidi="ar-SA"/>
    </w:rPr>
  </w:style>
  <w:style w:type="paragraph" w:customStyle="1" w:styleId="31">
    <w:name w:val="Основной текст 31"/>
    <w:basedOn w:val="a"/>
    <w:rsid w:val="00C0647C"/>
    <w:pPr>
      <w:widowControl/>
      <w:suppressAutoHyphens/>
      <w:autoSpaceDN/>
    </w:pPr>
    <w:rPr>
      <w:b/>
      <w:bCs/>
      <w:i/>
      <w:iCs/>
      <w:sz w:val="30"/>
      <w:szCs w:val="30"/>
      <w:lang w:eastAsia="ar-SA" w:bidi="ar-SA"/>
    </w:rPr>
  </w:style>
  <w:style w:type="paragraph" w:styleId="af9">
    <w:name w:val="Document Map"/>
    <w:basedOn w:val="a"/>
    <w:link w:val="afa"/>
    <w:semiHidden/>
    <w:rsid w:val="00C0647C"/>
    <w:pPr>
      <w:widowControl/>
      <w:shd w:val="clear" w:color="auto" w:fill="000080"/>
      <w:suppressAutoHyphens/>
      <w:autoSpaceDN/>
    </w:pPr>
    <w:rPr>
      <w:rFonts w:ascii="Tahoma" w:hAnsi="Tahoma"/>
      <w:sz w:val="20"/>
      <w:szCs w:val="20"/>
      <w:lang w:eastAsia="ar-SA" w:bidi="ar-SA"/>
    </w:rPr>
  </w:style>
  <w:style w:type="character" w:customStyle="1" w:styleId="afa">
    <w:name w:val="Схема документа Знак"/>
    <w:link w:val="af9"/>
    <w:semiHidden/>
    <w:rsid w:val="00C0647C"/>
    <w:rPr>
      <w:rFonts w:ascii="Tahoma" w:eastAsia="Times New Roman" w:hAnsi="Tahoma"/>
      <w:shd w:val="clear" w:color="auto" w:fill="000080"/>
      <w:lang w:eastAsia="ar-SA"/>
    </w:rPr>
  </w:style>
  <w:style w:type="paragraph" w:customStyle="1" w:styleId="15">
    <w:name w:val="Обычный (веб)1"/>
    <w:basedOn w:val="a"/>
    <w:rsid w:val="00C064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styleId="21">
    <w:name w:val="Body Text 2"/>
    <w:basedOn w:val="a"/>
    <w:link w:val="22"/>
    <w:uiPriority w:val="99"/>
    <w:semiHidden/>
    <w:unhideWhenUsed/>
    <w:rsid w:val="00C0647C"/>
    <w:pPr>
      <w:widowControl/>
      <w:suppressAutoHyphens/>
      <w:autoSpaceDN/>
      <w:spacing w:after="120" w:line="480" w:lineRule="auto"/>
    </w:pPr>
    <w:rPr>
      <w:sz w:val="20"/>
      <w:szCs w:val="20"/>
      <w:lang w:eastAsia="ar-SA" w:bidi="ar-SA"/>
    </w:rPr>
  </w:style>
  <w:style w:type="character" w:customStyle="1" w:styleId="22">
    <w:name w:val="Основной текст 2 Знак"/>
    <w:link w:val="21"/>
    <w:uiPriority w:val="99"/>
    <w:semiHidden/>
    <w:rsid w:val="00C0647C"/>
    <w:rPr>
      <w:rFonts w:ascii="Times New Roman" w:eastAsia="Times New Roman" w:hAnsi="Times New Roman"/>
      <w:lang w:eastAsia="ar-SA"/>
    </w:rPr>
  </w:style>
  <w:style w:type="table" w:customStyle="1" w:styleId="16">
    <w:name w:val="Сетка таблицы1"/>
    <w:basedOn w:val="a1"/>
    <w:next w:val="a6"/>
    <w:uiPriority w:val="59"/>
    <w:rsid w:val="00C0647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Название Знак"/>
    <w:uiPriority w:val="10"/>
    <w:rsid w:val="00C0647C"/>
    <w:rPr>
      <w:rFonts w:ascii="Cambria" w:eastAsia="Times New Roman" w:hAnsi="Cambria" w:cs="Times New Roman"/>
      <w:b/>
      <w:bCs/>
      <w:kern w:val="28"/>
      <w:sz w:val="32"/>
      <w:szCs w:val="32"/>
      <w:lang w:bidi="uk-UA"/>
    </w:rPr>
  </w:style>
  <w:style w:type="character" w:customStyle="1" w:styleId="arvts96">
    <w:name w:val="a_rvts96"/>
    <w:rsid w:val="002E381B"/>
    <w:rPr>
      <w:rFonts w:ascii="Times New Roman" w:hAnsi="Times New Roman" w:cs="Times New Roman"/>
      <w:color w:val="000099"/>
      <w:sz w:val="24"/>
      <w:szCs w:val="24"/>
    </w:rPr>
  </w:style>
  <w:style w:type="paragraph" w:customStyle="1" w:styleId="rvps2">
    <w:name w:val="rvps2"/>
    <w:basedOn w:val="a"/>
    <w:rsid w:val="003773C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customStyle="1" w:styleId="120">
    <w:name w:val="Заголовок 12"/>
    <w:basedOn w:val="a"/>
    <w:uiPriority w:val="1"/>
    <w:qFormat/>
    <w:rsid w:val="00611E0D"/>
    <w:pPr>
      <w:ind w:left="565" w:hanging="361"/>
      <w:outlineLvl w:val="1"/>
    </w:pPr>
    <w:rPr>
      <w:b/>
      <w:bCs/>
      <w:sz w:val="28"/>
      <w:szCs w:val="28"/>
    </w:rPr>
  </w:style>
  <w:style w:type="character" w:customStyle="1" w:styleId="afc">
    <w:name w:val="Неразрешенное упоминание"/>
    <w:uiPriority w:val="99"/>
    <w:semiHidden/>
    <w:unhideWhenUsed/>
    <w:rsid w:val="00611E0D"/>
    <w:rPr>
      <w:color w:val="605E5C"/>
      <w:shd w:val="clear" w:color="auto" w:fill="E1DFDD"/>
    </w:rPr>
  </w:style>
  <w:style w:type="character" w:customStyle="1" w:styleId="afd">
    <w:name w:val="Заголовок Знак"/>
    <w:link w:val="afe"/>
    <w:rsid w:val="00611E0D"/>
    <w:rPr>
      <w:rFonts w:ascii="Times New Roman" w:eastAsia="Times New Roman" w:hAnsi="Times New Roman" w:cs="Times New Roman"/>
      <w:b/>
      <w:bCs/>
      <w:sz w:val="28"/>
      <w:szCs w:val="28"/>
      <w:lang w:val="uk-UA" w:eastAsia="ar-SA"/>
    </w:rPr>
  </w:style>
  <w:style w:type="paragraph" w:customStyle="1" w:styleId="afe">
    <w:basedOn w:val="a"/>
    <w:next w:val="a"/>
    <w:link w:val="afd"/>
    <w:qFormat/>
    <w:rsid w:val="00611E0D"/>
    <w:pPr>
      <w:spacing w:before="240" w:after="60"/>
      <w:jc w:val="center"/>
      <w:outlineLvl w:val="0"/>
    </w:pPr>
    <w:rPr>
      <w:b/>
      <w:bCs/>
      <w:sz w:val="28"/>
      <w:szCs w:val="28"/>
      <w:lang w:eastAsia="ar-SA" w:bidi="ar-SA"/>
    </w:rPr>
  </w:style>
  <w:style w:type="paragraph" w:styleId="aff">
    <w:name w:val="Normal (Web)"/>
    <w:basedOn w:val="a"/>
    <w:rsid w:val="00611E0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783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uk-UA"/>
    </w:rPr>
  </w:style>
  <w:style w:type="paragraph" w:styleId="1">
    <w:name w:val="heading 1"/>
    <w:basedOn w:val="a"/>
    <w:next w:val="a"/>
    <w:link w:val="10"/>
    <w:qFormat/>
    <w:rsid w:val="00C0647C"/>
    <w:pPr>
      <w:keepNext/>
      <w:widowControl/>
      <w:suppressAutoHyphens/>
      <w:autoSpaceDN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 w:bidi="ar-SA"/>
    </w:rPr>
  </w:style>
  <w:style w:type="paragraph" w:styleId="2">
    <w:name w:val="heading 2"/>
    <w:basedOn w:val="a"/>
    <w:next w:val="a"/>
    <w:link w:val="20"/>
    <w:uiPriority w:val="9"/>
    <w:qFormat/>
    <w:rsid w:val="00C0647C"/>
    <w:pPr>
      <w:keepNext/>
      <w:widowControl/>
      <w:suppressAutoHyphens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 w:bidi="ar-SA"/>
    </w:rPr>
  </w:style>
  <w:style w:type="paragraph" w:styleId="3">
    <w:name w:val="heading 3"/>
    <w:basedOn w:val="a"/>
    <w:next w:val="a"/>
    <w:link w:val="30"/>
    <w:uiPriority w:val="9"/>
    <w:qFormat/>
    <w:rsid w:val="00C0647C"/>
    <w:pPr>
      <w:keepNext/>
      <w:widowControl/>
      <w:suppressAutoHyphens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eastAsia="ar-SA" w:bidi="ar-SA"/>
    </w:rPr>
  </w:style>
  <w:style w:type="paragraph" w:styleId="4">
    <w:name w:val="heading 4"/>
    <w:basedOn w:val="a"/>
    <w:next w:val="a"/>
    <w:link w:val="40"/>
    <w:qFormat/>
    <w:rsid w:val="00C0647C"/>
    <w:pPr>
      <w:keepNext/>
      <w:widowControl/>
      <w:numPr>
        <w:ilvl w:val="3"/>
        <w:numId w:val="10"/>
      </w:numPr>
      <w:suppressAutoHyphens/>
      <w:autoSpaceDN/>
      <w:jc w:val="center"/>
      <w:outlineLvl w:val="3"/>
    </w:pPr>
    <w:rPr>
      <w:rFonts w:ascii="Calibri" w:eastAsia="Calibri" w:hAnsi="Calibri"/>
      <w:sz w:val="30"/>
      <w:szCs w:val="30"/>
      <w:lang w:eastAsia="ar-SA" w:bidi="ar-SA"/>
    </w:rPr>
  </w:style>
  <w:style w:type="paragraph" w:styleId="6">
    <w:name w:val="heading 6"/>
    <w:basedOn w:val="a"/>
    <w:next w:val="a"/>
    <w:link w:val="60"/>
    <w:qFormat/>
    <w:rsid w:val="00C0647C"/>
    <w:pPr>
      <w:widowControl/>
      <w:suppressAutoHyphens/>
      <w:autoSpaceDN/>
      <w:spacing w:before="240" w:after="60"/>
      <w:outlineLvl w:val="5"/>
    </w:pPr>
    <w:rPr>
      <w:b/>
      <w:bCs/>
      <w:sz w:val="20"/>
      <w:szCs w:val="20"/>
      <w:lang w:eastAsia="ar-SA" w:bidi="ar-SA"/>
    </w:rPr>
  </w:style>
  <w:style w:type="paragraph" w:styleId="9">
    <w:name w:val="heading 9"/>
    <w:basedOn w:val="a"/>
    <w:next w:val="a"/>
    <w:link w:val="90"/>
    <w:qFormat/>
    <w:rsid w:val="00C0647C"/>
    <w:pPr>
      <w:keepNext/>
      <w:widowControl/>
      <w:numPr>
        <w:ilvl w:val="8"/>
        <w:numId w:val="10"/>
      </w:numPr>
      <w:suppressAutoHyphens/>
      <w:autoSpaceDN/>
      <w:outlineLvl w:val="8"/>
    </w:pPr>
    <w:rPr>
      <w:rFonts w:ascii="Calibri" w:eastAsia="Calibri" w:hAnsi="Calibri"/>
      <w:b/>
      <w:bCs/>
      <w:sz w:val="30"/>
      <w:szCs w:val="3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0647C"/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link w:val="2"/>
    <w:uiPriority w:val="9"/>
    <w:rsid w:val="00C0647C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"/>
    <w:rsid w:val="00C0647C"/>
    <w:rPr>
      <w:rFonts w:ascii="Cambria" w:eastAsia="Times New Roman" w:hAnsi="Cambria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C0647C"/>
    <w:rPr>
      <w:sz w:val="30"/>
      <w:szCs w:val="30"/>
      <w:lang w:eastAsia="ar-SA"/>
    </w:rPr>
  </w:style>
  <w:style w:type="character" w:customStyle="1" w:styleId="60">
    <w:name w:val="Заголовок 6 Знак"/>
    <w:link w:val="6"/>
    <w:rsid w:val="00C0647C"/>
    <w:rPr>
      <w:rFonts w:ascii="Times New Roman" w:eastAsia="Times New Roman" w:hAnsi="Times New Roman"/>
      <w:b/>
      <w:bCs/>
      <w:lang w:eastAsia="ar-SA"/>
    </w:rPr>
  </w:style>
  <w:style w:type="character" w:customStyle="1" w:styleId="90">
    <w:name w:val="Заголовок 9 Знак"/>
    <w:link w:val="9"/>
    <w:rsid w:val="00C0647C"/>
    <w:rPr>
      <w:b/>
      <w:bCs/>
      <w:sz w:val="30"/>
      <w:szCs w:val="3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0F783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sid w:val="000F7839"/>
    <w:pPr>
      <w:ind w:left="298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E04A06"/>
    <w:rPr>
      <w:rFonts w:ascii="Times New Roman" w:eastAsia="Times New Roman" w:hAnsi="Times New Roman"/>
      <w:sz w:val="28"/>
      <w:szCs w:val="28"/>
      <w:lang w:val="uk-UA" w:eastAsia="uk-UA" w:bidi="uk-UA"/>
    </w:rPr>
  </w:style>
  <w:style w:type="paragraph" w:customStyle="1" w:styleId="11">
    <w:name w:val="Заголовок 11"/>
    <w:basedOn w:val="a"/>
    <w:uiPriority w:val="1"/>
    <w:qFormat/>
    <w:rsid w:val="000F7839"/>
    <w:pPr>
      <w:ind w:left="565" w:hanging="361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F7839"/>
    <w:pPr>
      <w:ind w:left="29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0F7839"/>
    <w:pPr>
      <w:spacing w:line="268" w:lineRule="exact"/>
      <w:ind w:left="104"/>
    </w:pPr>
  </w:style>
  <w:style w:type="table" w:styleId="a6">
    <w:name w:val="Table Grid"/>
    <w:basedOn w:val="a1"/>
    <w:uiPriority w:val="59"/>
    <w:rsid w:val="002E5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semiHidden/>
    <w:unhideWhenUsed/>
    <w:rsid w:val="00482E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482E9D"/>
    <w:rPr>
      <w:rFonts w:ascii="Tahoma" w:eastAsia="Times New Roman" w:hAnsi="Tahoma" w:cs="Tahoma"/>
      <w:sz w:val="16"/>
      <w:szCs w:val="16"/>
      <w:lang w:val="uk-UA" w:eastAsia="uk-UA" w:bidi="uk-UA"/>
    </w:rPr>
  </w:style>
  <w:style w:type="paragraph" w:styleId="a9">
    <w:name w:val="header"/>
    <w:basedOn w:val="a"/>
    <w:link w:val="aa"/>
    <w:uiPriority w:val="99"/>
    <w:unhideWhenUsed/>
    <w:rsid w:val="008103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10366"/>
    <w:rPr>
      <w:rFonts w:ascii="Times New Roman" w:eastAsia="Times New Roman" w:hAnsi="Times New Roman"/>
      <w:sz w:val="22"/>
      <w:szCs w:val="22"/>
      <w:lang w:val="uk-UA" w:eastAsia="uk-UA" w:bidi="uk-UA"/>
    </w:rPr>
  </w:style>
  <w:style w:type="paragraph" w:styleId="ab">
    <w:name w:val="footer"/>
    <w:basedOn w:val="a"/>
    <w:link w:val="ac"/>
    <w:uiPriority w:val="99"/>
    <w:unhideWhenUsed/>
    <w:rsid w:val="008103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10366"/>
    <w:rPr>
      <w:rFonts w:ascii="Times New Roman" w:eastAsia="Times New Roman" w:hAnsi="Times New Roman"/>
      <w:sz w:val="22"/>
      <w:szCs w:val="22"/>
      <w:lang w:val="uk-UA" w:eastAsia="uk-UA" w:bidi="uk-UA"/>
    </w:rPr>
  </w:style>
  <w:style w:type="character" w:styleId="ad">
    <w:name w:val="Hyperlink"/>
    <w:uiPriority w:val="99"/>
    <w:unhideWhenUsed/>
    <w:rsid w:val="00575FF6"/>
    <w:rPr>
      <w:color w:val="0000FF"/>
      <w:u w:val="single"/>
    </w:rPr>
  </w:style>
  <w:style w:type="character" w:styleId="ae">
    <w:name w:val="annotation reference"/>
    <w:uiPriority w:val="99"/>
    <w:semiHidden/>
    <w:unhideWhenUsed/>
    <w:rsid w:val="005962D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962D3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5962D3"/>
    <w:rPr>
      <w:rFonts w:ascii="Times New Roman" w:eastAsia="Times New Roman" w:hAnsi="Times New Roman"/>
      <w:lang w:val="uk-UA" w:eastAsia="uk-UA" w:bidi="uk-U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62D3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5962D3"/>
    <w:rPr>
      <w:rFonts w:ascii="Times New Roman" w:eastAsia="Times New Roman" w:hAnsi="Times New Roman"/>
      <w:b/>
      <w:bCs/>
      <w:lang w:val="uk-UA" w:eastAsia="uk-UA" w:bidi="uk-UA"/>
    </w:rPr>
  </w:style>
  <w:style w:type="character" w:customStyle="1" w:styleId="12">
    <w:name w:val="Неразрешенное упоминание1"/>
    <w:uiPriority w:val="99"/>
    <w:semiHidden/>
    <w:unhideWhenUsed/>
    <w:rsid w:val="009065D9"/>
    <w:rPr>
      <w:color w:val="605E5C"/>
      <w:shd w:val="clear" w:color="auto" w:fill="E1DFDD"/>
    </w:rPr>
  </w:style>
  <w:style w:type="paragraph" w:styleId="af3">
    <w:name w:val="Body Text Indent"/>
    <w:basedOn w:val="a"/>
    <w:link w:val="af4"/>
    <w:rsid w:val="00C0647C"/>
    <w:pPr>
      <w:widowControl/>
      <w:suppressAutoHyphens/>
      <w:autoSpaceDN/>
      <w:jc w:val="both"/>
    </w:pPr>
    <w:rPr>
      <w:b/>
      <w:bCs/>
      <w:i/>
      <w:iCs/>
      <w:sz w:val="30"/>
      <w:szCs w:val="30"/>
      <w:lang w:eastAsia="ar-SA" w:bidi="ar-SA"/>
    </w:rPr>
  </w:style>
  <w:style w:type="character" w:customStyle="1" w:styleId="af4">
    <w:name w:val="Основной текст с отступом Знак"/>
    <w:link w:val="af3"/>
    <w:rsid w:val="00C0647C"/>
    <w:rPr>
      <w:rFonts w:ascii="Times New Roman" w:eastAsia="Times New Roman" w:hAnsi="Times New Roman"/>
      <w:b/>
      <w:bCs/>
      <w:i/>
      <w:iCs/>
      <w:sz w:val="30"/>
      <w:szCs w:val="30"/>
      <w:lang w:eastAsia="ar-SA"/>
    </w:rPr>
  </w:style>
  <w:style w:type="paragraph" w:customStyle="1" w:styleId="af5">
    <w:basedOn w:val="a"/>
    <w:next w:val="af6"/>
    <w:qFormat/>
    <w:rsid w:val="00C0647C"/>
    <w:pPr>
      <w:widowControl/>
      <w:suppressAutoHyphens/>
      <w:autoSpaceDN/>
      <w:ind w:firstLine="720"/>
      <w:jc w:val="center"/>
    </w:pPr>
    <w:rPr>
      <w:b/>
      <w:bCs/>
      <w:sz w:val="28"/>
      <w:szCs w:val="28"/>
      <w:lang w:eastAsia="ar-SA" w:bidi="ar-SA"/>
    </w:rPr>
  </w:style>
  <w:style w:type="paragraph" w:styleId="af6">
    <w:name w:val="Subtitle"/>
    <w:basedOn w:val="a"/>
    <w:link w:val="af7"/>
    <w:qFormat/>
    <w:rsid w:val="00C0647C"/>
    <w:pPr>
      <w:widowControl/>
      <w:suppressAutoHyphens/>
      <w:autoSpaceDN/>
      <w:spacing w:after="60"/>
      <w:jc w:val="center"/>
      <w:outlineLvl w:val="1"/>
    </w:pPr>
    <w:rPr>
      <w:rFonts w:ascii="Arial" w:hAnsi="Arial"/>
      <w:sz w:val="24"/>
      <w:szCs w:val="24"/>
      <w:lang w:eastAsia="ar-SA" w:bidi="ar-SA"/>
    </w:rPr>
  </w:style>
  <w:style w:type="character" w:customStyle="1" w:styleId="af7">
    <w:name w:val="Подзаголовок Знак"/>
    <w:link w:val="af6"/>
    <w:rsid w:val="00C0647C"/>
    <w:rPr>
      <w:rFonts w:ascii="Arial" w:eastAsia="Times New Roman" w:hAnsi="Arial"/>
      <w:sz w:val="24"/>
      <w:szCs w:val="24"/>
      <w:lang w:eastAsia="ar-SA"/>
    </w:rPr>
  </w:style>
  <w:style w:type="character" w:customStyle="1" w:styleId="13">
    <w:name w:val="Название Знак1"/>
    <w:link w:val="af8"/>
    <w:rsid w:val="00C0647C"/>
    <w:rPr>
      <w:rFonts w:ascii="Times New Roman" w:eastAsia="Times New Roman" w:hAnsi="Times New Roman" w:cs="Times New Roman"/>
      <w:b/>
      <w:bCs/>
      <w:sz w:val="28"/>
      <w:szCs w:val="28"/>
      <w:lang w:val="uk-UA" w:eastAsia="ar-SA"/>
    </w:rPr>
  </w:style>
  <w:style w:type="paragraph" w:styleId="af8">
    <w:name w:val="Title"/>
    <w:basedOn w:val="a"/>
    <w:next w:val="a"/>
    <w:link w:val="13"/>
    <w:qFormat/>
    <w:rsid w:val="00C0647C"/>
    <w:pPr>
      <w:spacing w:before="240" w:after="60"/>
      <w:jc w:val="center"/>
      <w:outlineLvl w:val="0"/>
    </w:pPr>
    <w:rPr>
      <w:b/>
      <w:bCs/>
      <w:sz w:val="28"/>
      <w:szCs w:val="28"/>
      <w:lang w:eastAsia="ar-SA" w:bidi="ar-SA"/>
    </w:rPr>
  </w:style>
  <w:style w:type="paragraph" w:customStyle="1" w:styleId="14">
    <w:name w:val="Название объекта1"/>
    <w:basedOn w:val="a"/>
    <w:next w:val="a"/>
    <w:rsid w:val="00C0647C"/>
    <w:pPr>
      <w:widowControl/>
      <w:suppressAutoHyphens/>
      <w:autoSpaceDN/>
      <w:jc w:val="center"/>
    </w:pPr>
    <w:rPr>
      <w:b/>
      <w:bCs/>
      <w:sz w:val="30"/>
      <w:szCs w:val="30"/>
      <w:lang w:eastAsia="ar-SA" w:bidi="ar-SA"/>
    </w:rPr>
  </w:style>
  <w:style w:type="paragraph" w:customStyle="1" w:styleId="31">
    <w:name w:val="Основной текст 31"/>
    <w:basedOn w:val="a"/>
    <w:rsid w:val="00C0647C"/>
    <w:pPr>
      <w:widowControl/>
      <w:suppressAutoHyphens/>
      <w:autoSpaceDN/>
    </w:pPr>
    <w:rPr>
      <w:b/>
      <w:bCs/>
      <w:i/>
      <w:iCs/>
      <w:sz w:val="30"/>
      <w:szCs w:val="30"/>
      <w:lang w:eastAsia="ar-SA" w:bidi="ar-SA"/>
    </w:rPr>
  </w:style>
  <w:style w:type="paragraph" w:styleId="af9">
    <w:name w:val="Document Map"/>
    <w:basedOn w:val="a"/>
    <w:link w:val="afa"/>
    <w:semiHidden/>
    <w:rsid w:val="00C0647C"/>
    <w:pPr>
      <w:widowControl/>
      <w:shd w:val="clear" w:color="auto" w:fill="000080"/>
      <w:suppressAutoHyphens/>
      <w:autoSpaceDN/>
    </w:pPr>
    <w:rPr>
      <w:rFonts w:ascii="Tahoma" w:hAnsi="Tahoma"/>
      <w:sz w:val="20"/>
      <w:szCs w:val="20"/>
      <w:lang w:eastAsia="ar-SA" w:bidi="ar-SA"/>
    </w:rPr>
  </w:style>
  <w:style w:type="character" w:customStyle="1" w:styleId="afa">
    <w:name w:val="Схема документа Знак"/>
    <w:link w:val="af9"/>
    <w:semiHidden/>
    <w:rsid w:val="00C0647C"/>
    <w:rPr>
      <w:rFonts w:ascii="Tahoma" w:eastAsia="Times New Roman" w:hAnsi="Tahoma"/>
      <w:shd w:val="clear" w:color="auto" w:fill="000080"/>
      <w:lang w:eastAsia="ar-SA"/>
    </w:rPr>
  </w:style>
  <w:style w:type="paragraph" w:customStyle="1" w:styleId="15">
    <w:name w:val="Обычный (веб)1"/>
    <w:basedOn w:val="a"/>
    <w:rsid w:val="00C064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styleId="21">
    <w:name w:val="Body Text 2"/>
    <w:basedOn w:val="a"/>
    <w:link w:val="22"/>
    <w:uiPriority w:val="99"/>
    <w:semiHidden/>
    <w:unhideWhenUsed/>
    <w:rsid w:val="00C0647C"/>
    <w:pPr>
      <w:widowControl/>
      <w:suppressAutoHyphens/>
      <w:autoSpaceDN/>
      <w:spacing w:after="120" w:line="480" w:lineRule="auto"/>
    </w:pPr>
    <w:rPr>
      <w:sz w:val="20"/>
      <w:szCs w:val="20"/>
      <w:lang w:eastAsia="ar-SA" w:bidi="ar-SA"/>
    </w:rPr>
  </w:style>
  <w:style w:type="character" w:customStyle="1" w:styleId="22">
    <w:name w:val="Основной текст 2 Знак"/>
    <w:link w:val="21"/>
    <w:uiPriority w:val="99"/>
    <w:semiHidden/>
    <w:rsid w:val="00C0647C"/>
    <w:rPr>
      <w:rFonts w:ascii="Times New Roman" w:eastAsia="Times New Roman" w:hAnsi="Times New Roman"/>
      <w:lang w:eastAsia="ar-SA"/>
    </w:rPr>
  </w:style>
  <w:style w:type="table" w:customStyle="1" w:styleId="16">
    <w:name w:val="Сетка таблицы1"/>
    <w:basedOn w:val="a1"/>
    <w:next w:val="a6"/>
    <w:uiPriority w:val="59"/>
    <w:rsid w:val="00C0647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Название Знак"/>
    <w:uiPriority w:val="10"/>
    <w:rsid w:val="00C0647C"/>
    <w:rPr>
      <w:rFonts w:ascii="Cambria" w:eastAsia="Times New Roman" w:hAnsi="Cambria" w:cs="Times New Roman"/>
      <w:b/>
      <w:bCs/>
      <w:kern w:val="28"/>
      <w:sz w:val="32"/>
      <w:szCs w:val="32"/>
      <w:lang w:bidi="uk-UA"/>
    </w:rPr>
  </w:style>
  <w:style w:type="character" w:customStyle="1" w:styleId="arvts96">
    <w:name w:val="a_rvts96"/>
    <w:rsid w:val="002E381B"/>
    <w:rPr>
      <w:rFonts w:ascii="Times New Roman" w:hAnsi="Times New Roman" w:cs="Times New Roman"/>
      <w:color w:val="000099"/>
      <w:sz w:val="24"/>
      <w:szCs w:val="24"/>
    </w:rPr>
  </w:style>
  <w:style w:type="paragraph" w:customStyle="1" w:styleId="rvps2">
    <w:name w:val="rvps2"/>
    <w:basedOn w:val="a"/>
    <w:rsid w:val="003773C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customStyle="1" w:styleId="120">
    <w:name w:val="Заголовок 12"/>
    <w:basedOn w:val="a"/>
    <w:uiPriority w:val="1"/>
    <w:qFormat/>
    <w:rsid w:val="00611E0D"/>
    <w:pPr>
      <w:ind w:left="565" w:hanging="361"/>
      <w:outlineLvl w:val="1"/>
    </w:pPr>
    <w:rPr>
      <w:b/>
      <w:bCs/>
      <w:sz w:val="28"/>
      <w:szCs w:val="28"/>
    </w:rPr>
  </w:style>
  <w:style w:type="character" w:customStyle="1" w:styleId="afc">
    <w:name w:val="Неразрешенное упоминание"/>
    <w:uiPriority w:val="99"/>
    <w:semiHidden/>
    <w:unhideWhenUsed/>
    <w:rsid w:val="00611E0D"/>
    <w:rPr>
      <w:color w:val="605E5C"/>
      <w:shd w:val="clear" w:color="auto" w:fill="E1DFDD"/>
    </w:rPr>
  </w:style>
  <w:style w:type="character" w:customStyle="1" w:styleId="afd">
    <w:name w:val="Заголовок Знак"/>
    <w:link w:val="afe"/>
    <w:rsid w:val="00611E0D"/>
    <w:rPr>
      <w:rFonts w:ascii="Times New Roman" w:eastAsia="Times New Roman" w:hAnsi="Times New Roman" w:cs="Times New Roman"/>
      <w:b/>
      <w:bCs/>
      <w:sz w:val="28"/>
      <w:szCs w:val="28"/>
      <w:lang w:val="uk-UA" w:eastAsia="ar-SA"/>
    </w:rPr>
  </w:style>
  <w:style w:type="paragraph" w:customStyle="1" w:styleId="afe">
    <w:basedOn w:val="a"/>
    <w:next w:val="a"/>
    <w:link w:val="afd"/>
    <w:qFormat/>
    <w:rsid w:val="00611E0D"/>
    <w:pPr>
      <w:spacing w:before="240" w:after="60"/>
      <w:jc w:val="center"/>
      <w:outlineLvl w:val="0"/>
    </w:pPr>
    <w:rPr>
      <w:b/>
      <w:bCs/>
      <w:sz w:val="28"/>
      <w:szCs w:val="28"/>
      <w:lang w:eastAsia="ar-SA" w:bidi="ar-SA"/>
    </w:rPr>
  </w:style>
  <w:style w:type="paragraph" w:styleId="aff">
    <w:name w:val="Normal (Web)"/>
    <w:basedOn w:val="a"/>
    <w:rsid w:val="00611E0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83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85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2792">
          <w:marLeft w:val="93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7E17E-F5ED-413F-BBBF-81A34936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24</Pages>
  <Words>23889</Words>
  <Characters>13618</Characters>
  <Application>Microsoft Office Word</Application>
  <DocSecurity>0</DocSecurity>
  <Lines>113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ПОЛОЖЕННЯ</vt:lpstr>
    </vt:vector>
  </TitlesOfParts>
  <Company>q</Company>
  <LinksUpToDate>false</LinksUpToDate>
  <CharactersWithSpaces>37433</CharactersWithSpaces>
  <SharedDoc>false</SharedDoc>
  <HLinks>
    <vt:vector size="24" baseType="variant">
      <vt:variant>
        <vt:i4>458811</vt:i4>
      </vt:variant>
      <vt:variant>
        <vt:i4>9</vt:i4>
      </vt:variant>
      <vt:variant>
        <vt:i4>0</vt:i4>
      </vt:variant>
      <vt:variant>
        <vt:i4>5</vt:i4>
      </vt:variant>
      <vt:variant>
        <vt:lpwstr>mailto:libdnu@gmail.com</vt:lpwstr>
      </vt:variant>
      <vt:variant>
        <vt:lpwstr/>
      </vt:variant>
      <vt:variant>
        <vt:i4>6357114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https://zakon.rada.gov.ua/laws/show/1556-18</vt:lpwstr>
      </vt:variant>
      <vt:variant>
        <vt:lpwstr>n810</vt:lpwstr>
      </vt:variant>
      <vt:variant>
        <vt:i4>6881404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https://zakon.rada.gov.ua/laws/show/1556-18</vt:lpwstr>
      </vt:variant>
      <vt:variant>
        <vt:lpwstr>n777</vt:lpwstr>
      </vt:variant>
      <vt:variant>
        <vt:i4>7667743</vt:i4>
      </vt:variant>
      <vt:variant>
        <vt:i4>0</vt:i4>
      </vt:variant>
      <vt:variant>
        <vt:i4>0</vt:i4>
      </vt:variant>
      <vt:variant>
        <vt:i4>5</vt:i4>
      </vt:variant>
      <vt:variant>
        <vt:lpwstr>mailto:verba@365.dnu.edu.ua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ПОЛОЖЕННЯ</dc:title>
  <dc:creator>sweta</dc:creator>
  <cp:lastModifiedBy>Админ</cp:lastModifiedBy>
  <cp:revision>45</cp:revision>
  <cp:lastPrinted>2025-12-04T11:10:00Z</cp:lastPrinted>
  <dcterms:created xsi:type="dcterms:W3CDTF">2025-11-07T08:33:00Z</dcterms:created>
  <dcterms:modified xsi:type="dcterms:W3CDTF">2026-09-22T11:08:00Z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2019-11-15T00:00:00Z</vt:filetime>
  </property>
</Properties>
</file>